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95C" w:rsidRDefault="00EF195C" w:rsidP="00EF195C">
      <w:pPr>
        <w:spacing w:before="4" w:line="160" w:lineRule="exact"/>
        <w:jc w:val="center"/>
        <w:rPr>
          <w:color w:val="000000" w:themeColor="text1"/>
          <w:sz w:val="32"/>
          <w:szCs w:val="32"/>
        </w:rPr>
      </w:pPr>
    </w:p>
    <w:p w:rsidR="00706917" w:rsidRPr="00EF195C" w:rsidRDefault="00EF195C" w:rsidP="00EF195C">
      <w:pPr>
        <w:pStyle w:val="Heading6"/>
        <w:tabs>
          <w:tab w:val="clear" w:pos="4320"/>
        </w:tabs>
        <w:ind w:left="851"/>
        <w:jc w:val="center"/>
        <w:rPr>
          <w:sz w:val="28"/>
          <w:szCs w:val="28"/>
        </w:rPr>
      </w:pPr>
      <w:r w:rsidRPr="00EF195C">
        <w:rPr>
          <w:sz w:val="28"/>
          <w:szCs w:val="28"/>
        </w:rPr>
        <w:t>LAPORAN PENELITIAN</w:t>
      </w:r>
    </w:p>
    <w:p w:rsidR="00EF195C" w:rsidRDefault="00EF195C" w:rsidP="007C3113">
      <w:pPr>
        <w:spacing w:before="29"/>
        <w:ind w:left="2084" w:right="1557"/>
        <w:jc w:val="center"/>
        <w:rPr>
          <w:b/>
          <w:i/>
          <w:color w:val="000000" w:themeColor="text1"/>
          <w:spacing w:val="1"/>
          <w:sz w:val="24"/>
          <w:szCs w:val="24"/>
        </w:rPr>
      </w:pPr>
    </w:p>
    <w:p w:rsidR="007C3113" w:rsidRPr="007E04AE" w:rsidRDefault="007C3113" w:rsidP="007C3113">
      <w:pPr>
        <w:spacing w:before="29"/>
        <w:ind w:left="2084" w:right="1557"/>
        <w:jc w:val="center"/>
        <w:rPr>
          <w:color w:val="000000" w:themeColor="text1"/>
          <w:szCs w:val="24"/>
        </w:rPr>
      </w:pPr>
      <w:r w:rsidRPr="007E04AE">
        <w:rPr>
          <w:b/>
          <w:i/>
          <w:color w:val="000000" w:themeColor="text1"/>
          <w:spacing w:val="1"/>
          <w:szCs w:val="24"/>
        </w:rPr>
        <w:t>S</w:t>
      </w:r>
      <w:r w:rsidRPr="007E04AE">
        <w:rPr>
          <w:b/>
          <w:i/>
          <w:color w:val="000000" w:themeColor="text1"/>
          <w:szCs w:val="24"/>
        </w:rPr>
        <w:t xml:space="preserve">ELF </w:t>
      </w:r>
      <w:proofErr w:type="gramStart"/>
      <w:r w:rsidRPr="007E04AE">
        <w:rPr>
          <w:b/>
          <w:i/>
          <w:color w:val="000000" w:themeColor="text1"/>
          <w:spacing w:val="1"/>
          <w:szCs w:val="24"/>
        </w:rPr>
        <w:t>C</w:t>
      </w:r>
      <w:r w:rsidRPr="007E04AE">
        <w:rPr>
          <w:b/>
          <w:i/>
          <w:color w:val="000000" w:themeColor="text1"/>
          <w:szCs w:val="24"/>
        </w:rPr>
        <w:t>O</w:t>
      </w:r>
      <w:r w:rsidRPr="007E04AE">
        <w:rPr>
          <w:b/>
          <w:i/>
          <w:color w:val="000000" w:themeColor="text1"/>
          <w:spacing w:val="-1"/>
          <w:szCs w:val="24"/>
        </w:rPr>
        <w:t>N</w:t>
      </w:r>
      <w:r w:rsidRPr="007E04AE">
        <w:rPr>
          <w:b/>
          <w:i/>
          <w:color w:val="000000" w:themeColor="text1"/>
          <w:szCs w:val="24"/>
        </w:rPr>
        <w:t>TROL</w:t>
      </w:r>
      <w:r w:rsidRPr="007E04AE">
        <w:rPr>
          <w:b/>
          <w:color w:val="000000" w:themeColor="text1"/>
          <w:szCs w:val="24"/>
        </w:rPr>
        <w:t xml:space="preserve"> </w:t>
      </w:r>
      <w:r w:rsidRPr="007E04AE">
        <w:rPr>
          <w:b/>
          <w:color w:val="000000" w:themeColor="text1"/>
          <w:spacing w:val="2"/>
          <w:szCs w:val="24"/>
        </w:rPr>
        <w:t xml:space="preserve"> </w:t>
      </w:r>
      <w:r w:rsidRPr="007E04AE">
        <w:rPr>
          <w:b/>
          <w:color w:val="000000" w:themeColor="text1"/>
          <w:spacing w:val="-3"/>
          <w:szCs w:val="24"/>
        </w:rPr>
        <w:t>P</w:t>
      </w:r>
      <w:r w:rsidRPr="007E04AE">
        <w:rPr>
          <w:b/>
          <w:color w:val="000000" w:themeColor="text1"/>
          <w:spacing w:val="2"/>
          <w:szCs w:val="24"/>
        </w:rPr>
        <w:t>A</w:t>
      </w:r>
      <w:r w:rsidRPr="007E04AE">
        <w:rPr>
          <w:b/>
          <w:color w:val="000000" w:themeColor="text1"/>
          <w:szCs w:val="24"/>
        </w:rPr>
        <w:t>DA</w:t>
      </w:r>
      <w:proofErr w:type="gramEnd"/>
      <w:r w:rsidRPr="007E04AE">
        <w:rPr>
          <w:b/>
          <w:color w:val="000000" w:themeColor="text1"/>
          <w:spacing w:val="-1"/>
          <w:szCs w:val="24"/>
        </w:rPr>
        <w:t xml:space="preserve"> </w:t>
      </w:r>
      <w:r w:rsidRPr="007E04AE">
        <w:rPr>
          <w:b/>
          <w:color w:val="000000" w:themeColor="text1"/>
          <w:szCs w:val="24"/>
        </w:rPr>
        <w:t>A</w:t>
      </w:r>
      <w:r w:rsidRPr="007E04AE">
        <w:rPr>
          <w:b/>
          <w:color w:val="000000" w:themeColor="text1"/>
          <w:spacing w:val="1"/>
          <w:szCs w:val="24"/>
        </w:rPr>
        <w:t>N</w:t>
      </w:r>
      <w:r w:rsidRPr="007E04AE">
        <w:rPr>
          <w:b/>
          <w:color w:val="000000" w:themeColor="text1"/>
          <w:spacing w:val="2"/>
          <w:szCs w:val="24"/>
        </w:rPr>
        <w:t>A</w:t>
      </w:r>
      <w:r w:rsidRPr="007E04AE">
        <w:rPr>
          <w:b/>
          <w:color w:val="000000" w:themeColor="text1"/>
          <w:szCs w:val="24"/>
        </w:rPr>
        <w:t>K</w:t>
      </w:r>
    </w:p>
    <w:p w:rsidR="007C3113" w:rsidRPr="007E04AE" w:rsidRDefault="007C3113" w:rsidP="007C3113">
      <w:pPr>
        <w:spacing w:before="45" w:line="249" w:lineRule="auto"/>
        <w:ind w:left="791" w:right="264"/>
        <w:jc w:val="center"/>
        <w:rPr>
          <w:color w:val="000000" w:themeColor="text1"/>
          <w:szCs w:val="24"/>
        </w:rPr>
      </w:pPr>
      <w:r w:rsidRPr="007E04AE">
        <w:rPr>
          <w:b/>
          <w:color w:val="000000" w:themeColor="text1"/>
          <w:szCs w:val="24"/>
        </w:rPr>
        <w:t>D</w:t>
      </w:r>
      <w:r w:rsidRPr="007E04AE">
        <w:rPr>
          <w:b/>
          <w:color w:val="000000" w:themeColor="text1"/>
          <w:spacing w:val="-1"/>
          <w:szCs w:val="24"/>
        </w:rPr>
        <w:t>A</w:t>
      </w:r>
      <w:r w:rsidRPr="007E04AE">
        <w:rPr>
          <w:b/>
          <w:color w:val="000000" w:themeColor="text1"/>
          <w:szCs w:val="24"/>
        </w:rPr>
        <w:t>LAM</w:t>
      </w:r>
      <w:r w:rsidRPr="007E04AE">
        <w:rPr>
          <w:b/>
          <w:color w:val="000000" w:themeColor="text1"/>
          <w:spacing w:val="1"/>
          <w:szCs w:val="24"/>
        </w:rPr>
        <w:t xml:space="preserve"> </w:t>
      </w:r>
      <w:r w:rsidRPr="007E04AE">
        <w:rPr>
          <w:b/>
          <w:color w:val="000000" w:themeColor="text1"/>
          <w:spacing w:val="-3"/>
          <w:szCs w:val="24"/>
        </w:rPr>
        <w:t>P</w:t>
      </w:r>
      <w:r w:rsidRPr="007E04AE">
        <w:rPr>
          <w:b/>
          <w:color w:val="000000" w:themeColor="text1"/>
          <w:szCs w:val="24"/>
        </w:rPr>
        <w:t>E</w:t>
      </w:r>
      <w:r w:rsidRPr="007E04AE">
        <w:rPr>
          <w:b/>
          <w:color w:val="000000" w:themeColor="text1"/>
          <w:spacing w:val="2"/>
          <w:szCs w:val="24"/>
        </w:rPr>
        <w:t>N</w:t>
      </w:r>
      <w:r w:rsidRPr="007E04AE">
        <w:rPr>
          <w:b/>
          <w:color w:val="000000" w:themeColor="text1"/>
          <w:spacing w:val="-2"/>
          <w:szCs w:val="24"/>
        </w:rPr>
        <w:t>G</w:t>
      </w:r>
      <w:r w:rsidRPr="007E04AE">
        <w:rPr>
          <w:b/>
          <w:color w:val="000000" w:themeColor="text1"/>
          <w:szCs w:val="24"/>
        </w:rPr>
        <w:t>GUN</w:t>
      </w:r>
      <w:r w:rsidRPr="007E04AE">
        <w:rPr>
          <w:b/>
          <w:color w:val="000000" w:themeColor="text1"/>
          <w:spacing w:val="1"/>
          <w:szCs w:val="24"/>
        </w:rPr>
        <w:t>A</w:t>
      </w:r>
      <w:r w:rsidRPr="007E04AE">
        <w:rPr>
          <w:b/>
          <w:color w:val="000000" w:themeColor="text1"/>
          <w:szCs w:val="24"/>
        </w:rPr>
        <w:t xml:space="preserve">AN </w:t>
      </w:r>
      <w:r w:rsidR="001527B2">
        <w:rPr>
          <w:b/>
          <w:color w:val="000000" w:themeColor="text1"/>
          <w:szCs w:val="24"/>
        </w:rPr>
        <w:t>HANDPHONE</w:t>
      </w:r>
      <w:r w:rsidR="00EF195C" w:rsidRPr="007E04AE">
        <w:rPr>
          <w:b/>
          <w:color w:val="000000" w:themeColor="text1"/>
          <w:szCs w:val="24"/>
        </w:rPr>
        <w:t xml:space="preserve"> </w:t>
      </w:r>
      <w:r w:rsidRPr="007E04AE">
        <w:rPr>
          <w:b/>
          <w:color w:val="000000" w:themeColor="text1"/>
          <w:spacing w:val="1"/>
          <w:szCs w:val="24"/>
        </w:rPr>
        <w:t>HA</w:t>
      </w:r>
      <w:r w:rsidRPr="007E04AE">
        <w:rPr>
          <w:b/>
          <w:color w:val="000000" w:themeColor="text1"/>
          <w:szCs w:val="24"/>
        </w:rPr>
        <w:t>N</w:t>
      </w:r>
      <w:r w:rsidRPr="007E04AE">
        <w:rPr>
          <w:b/>
          <w:color w:val="000000" w:themeColor="text1"/>
          <w:spacing w:val="1"/>
          <w:szCs w:val="24"/>
        </w:rPr>
        <w:t>D</w:t>
      </w:r>
      <w:r w:rsidRPr="007E04AE">
        <w:rPr>
          <w:b/>
          <w:color w:val="000000" w:themeColor="text1"/>
          <w:spacing w:val="-2"/>
          <w:szCs w:val="24"/>
        </w:rPr>
        <w:t>P</w:t>
      </w:r>
      <w:r w:rsidRPr="007E04AE">
        <w:rPr>
          <w:b/>
          <w:color w:val="000000" w:themeColor="text1"/>
          <w:szCs w:val="24"/>
        </w:rPr>
        <w:t>HONE</w:t>
      </w:r>
      <w:r w:rsidRPr="007E04AE">
        <w:rPr>
          <w:b/>
          <w:color w:val="000000" w:themeColor="text1"/>
          <w:spacing w:val="2"/>
          <w:szCs w:val="24"/>
        </w:rPr>
        <w:t xml:space="preserve"> </w:t>
      </w:r>
      <w:r w:rsidRPr="007E04AE">
        <w:rPr>
          <w:b/>
          <w:color w:val="000000" w:themeColor="text1"/>
          <w:szCs w:val="24"/>
        </w:rPr>
        <w:t>DI DE</w:t>
      </w:r>
      <w:r w:rsidRPr="007E04AE">
        <w:rPr>
          <w:b/>
          <w:color w:val="000000" w:themeColor="text1"/>
          <w:spacing w:val="1"/>
          <w:szCs w:val="24"/>
        </w:rPr>
        <w:t>S</w:t>
      </w:r>
      <w:r w:rsidRPr="007E04AE">
        <w:rPr>
          <w:b/>
          <w:color w:val="000000" w:themeColor="text1"/>
          <w:szCs w:val="24"/>
        </w:rPr>
        <w:t xml:space="preserve">A </w:t>
      </w:r>
      <w:r w:rsidRPr="007E04AE">
        <w:rPr>
          <w:b/>
          <w:color w:val="000000" w:themeColor="text1"/>
          <w:spacing w:val="-1"/>
          <w:szCs w:val="24"/>
        </w:rPr>
        <w:t>M</w:t>
      </w:r>
      <w:r w:rsidRPr="007E04AE">
        <w:rPr>
          <w:b/>
          <w:color w:val="000000" w:themeColor="text1"/>
          <w:szCs w:val="24"/>
        </w:rPr>
        <w:t>A</w:t>
      </w:r>
      <w:r w:rsidRPr="007E04AE">
        <w:rPr>
          <w:b/>
          <w:color w:val="000000" w:themeColor="text1"/>
          <w:spacing w:val="-1"/>
          <w:szCs w:val="24"/>
        </w:rPr>
        <w:t>R</w:t>
      </w:r>
      <w:r w:rsidRPr="007E04AE">
        <w:rPr>
          <w:b/>
          <w:color w:val="000000" w:themeColor="text1"/>
          <w:spacing w:val="-2"/>
          <w:szCs w:val="24"/>
        </w:rPr>
        <w:t>G</w:t>
      </w:r>
      <w:r w:rsidRPr="007E04AE">
        <w:rPr>
          <w:b/>
          <w:color w:val="000000" w:themeColor="text1"/>
          <w:szCs w:val="24"/>
        </w:rPr>
        <w:t>O</w:t>
      </w:r>
      <w:r w:rsidRPr="007E04AE">
        <w:rPr>
          <w:b/>
          <w:color w:val="000000" w:themeColor="text1"/>
          <w:spacing w:val="3"/>
          <w:szCs w:val="24"/>
        </w:rPr>
        <w:t xml:space="preserve"> </w:t>
      </w:r>
      <w:r w:rsidRPr="007E04AE">
        <w:rPr>
          <w:b/>
          <w:color w:val="000000" w:themeColor="text1"/>
          <w:spacing w:val="-1"/>
          <w:szCs w:val="24"/>
        </w:rPr>
        <w:t>M</w:t>
      </w:r>
      <w:r w:rsidRPr="007E04AE">
        <w:rPr>
          <w:b/>
          <w:color w:val="000000" w:themeColor="text1"/>
          <w:szCs w:val="24"/>
        </w:rPr>
        <w:t>UL</w:t>
      </w:r>
      <w:r w:rsidRPr="007E04AE">
        <w:rPr>
          <w:b/>
          <w:color w:val="000000" w:themeColor="text1"/>
          <w:spacing w:val="2"/>
          <w:szCs w:val="24"/>
        </w:rPr>
        <w:t>Y</w:t>
      </w:r>
      <w:r w:rsidRPr="007E04AE">
        <w:rPr>
          <w:b/>
          <w:color w:val="000000" w:themeColor="text1"/>
          <w:szCs w:val="24"/>
        </w:rPr>
        <w:t xml:space="preserve">O </w:t>
      </w:r>
      <w:r w:rsidRPr="007E04AE">
        <w:rPr>
          <w:b/>
          <w:color w:val="000000" w:themeColor="text1"/>
          <w:spacing w:val="-1"/>
          <w:szCs w:val="24"/>
        </w:rPr>
        <w:t>K</w:t>
      </w:r>
      <w:r w:rsidRPr="007E04AE">
        <w:rPr>
          <w:b/>
          <w:color w:val="000000" w:themeColor="text1"/>
          <w:szCs w:val="24"/>
        </w:rPr>
        <w:t>EC</w:t>
      </w:r>
      <w:r w:rsidRPr="007E04AE">
        <w:rPr>
          <w:b/>
          <w:color w:val="000000" w:themeColor="text1"/>
          <w:spacing w:val="-1"/>
          <w:szCs w:val="24"/>
        </w:rPr>
        <w:t>AM</w:t>
      </w:r>
      <w:r w:rsidRPr="007E04AE">
        <w:rPr>
          <w:b/>
          <w:color w:val="000000" w:themeColor="text1"/>
          <w:szCs w:val="24"/>
        </w:rPr>
        <w:t>ATAN</w:t>
      </w:r>
      <w:r w:rsidRPr="007E04AE">
        <w:rPr>
          <w:b/>
          <w:color w:val="000000" w:themeColor="text1"/>
          <w:spacing w:val="1"/>
          <w:szCs w:val="24"/>
        </w:rPr>
        <w:t xml:space="preserve"> </w:t>
      </w:r>
      <w:r w:rsidRPr="007E04AE">
        <w:rPr>
          <w:b/>
          <w:color w:val="000000" w:themeColor="text1"/>
          <w:spacing w:val="-3"/>
          <w:szCs w:val="24"/>
        </w:rPr>
        <w:t>P</w:t>
      </w:r>
      <w:r w:rsidRPr="007E04AE">
        <w:rPr>
          <w:b/>
          <w:color w:val="000000" w:themeColor="text1"/>
          <w:spacing w:val="3"/>
          <w:szCs w:val="24"/>
        </w:rPr>
        <w:t>O</w:t>
      </w:r>
      <w:r w:rsidRPr="007E04AE">
        <w:rPr>
          <w:b/>
          <w:color w:val="000000" w:themeColor="text1"/>
          <w:spacing w:val="2"/>
          <w:szCs w:val="24"/>
        </w:rPr>
        <w:t>N</w:t>
      </w:r>
      <w:r w:rsidRPr="007E04AE">
        <w:rPr>
          <w:b/>
          <w:color w:val="000000" w:themeColor="text1"/>
          <w:szCs w:val="24"/>
        </w:rPr>
        <w:t xml:space="preserve">DOK </w:t>
      </w:r>
      <w:r w:rsidRPr="007E04AE">
        <w:rPr>
          <w:b/>
          <w:color w:val="000000" w:themeColor="text1"/>
          <w:spacing w:val="-2"/>
          <w:szCs w:val="24"/>
        </w:rPr>
        <w:t>K</w:t>
      </w:r>
      <w:r w:rsidRPr="007E04AE">
        <w:rPr>
          <w:b/>
          <w:color w:val="000000" w:themeColor="text1"/>
          <w:szCs w:val="24"/>
        </w:rPr>
        <w:t>UBA</w:t>
      </w:r>
      <w:r w:rsidRPr="007E04AE">
        <w:rPr>
          <w:b/>
          <w:color w:val="000000" w:themeColor="text1"/>
          <w:spacing w:val="1"/>
          <w:szCs w:val="24"/>
        </w:rPr>
        <w:t>N</w:t>
      </w:r>
      <w:r w:rsidRPr="007E04AE">
        <w:rPr>
          <w:b/>
          <w:color w:val="000000" w:themeColor="text1"/>
          <w:szCs w:val="24"/>
        </w:rPr>
        <w:t xml:space="preserve">G </w:t>
      </w:r>
      <w:r w:rsidRPr="007E04AE">
        <w:rPr>
          <w:b/>
          <w:color w:val="000000" w:themeColor="text1"/>
          <w:spacing w:val="-2"/>
          <w:szCs w:val="24"/>
        </w:rPr>
        <w:t>K</w:t>
      </w:r>
      <w:r w:rsidRPr="007E04AE">
        <w:rPr>
          <w:b/>
          <w:color w:val="000000" w:themeColor="text1"/>
          <w:szCs w:val="24"/>
        </w:rPr>
        <w:t>AB</w:t>
      </w:r>
      <w:r w:rsidRPr="007E04AE">
        <w:rPr>
          <w:b/>
          <w:color w:val="000000" w:themeColor="text1"/>
          <w:spacing w:val="2"/>
          <w:szCs w:val="24"/>
        </w:rPr>
        <w:t>U</w:t>
      </w:r>
      <w:r w:rsidRPr="007E04AE">
        <w:rPr>
          <w:b/>
          <w:color w:val="000000" w:themeColor="text1"/>
          <w:spacing w:val="-3"/>
          <w:szCs w:val="24"/>
        </w:rPr>
        <w:t>P</w:t>
      </w:r>
      <w:r w:rsidRPr="007E04AE">
        <w:rPr>
          <w:b/>
          <w:color w:val="000000" w:themeColor="text1"/>
          <w:szCs w:val="24"/>
        </w:rPr>
        <w:t>AT</w:t>
      </w:r>
      <w:r w:rsidRPr="007E04AE">
        <w:rPr>
          <w:b/>
          <w:color w:val="000000" w:themeColor="text1"/>
          <w:spacing w:val="1"/>
          <w:szCs w:val="24"/>
        </w:rPr>
        <w:t>E</w:t>
      </w:r>
      <w:r w:rsidRPr="007E04AE">
        <w:rPr>
          <w:b/>
          <w:color w:val="000000" w:themeColor="text1"/>
          <w:szCs w:val="24"/>
        </w:rPr>
        <w:t>N B</w:t>
      </w:r>
      <w:r w:rsidRPr="007E04AE">
        <w:rPr>
          <w:b/>
          <w:color w:val="000000" w:themeColor="text1"/>
          <w:spacing w:val="1"/>
          <w:szCs w:val="24"/>
        </w:rPr>
        <w:t>E</w:t>
      </w:r>
      <w:r w:rsidRPr="007E04AE">
        <w:rPr>
          <w:b/>
          <w:color w:val="000000" w:themeColor="text1"/>
          <w:szCs w:val="24"/>
        </w:rPr>
        <w:t>NGKULU T</w:t>
      </w:r>
      <w:r w:rsidRPr="007E04AE">
        <w:rPr>
          <w:b/>
          <w:color w:val="000000" w:themeColor="text1"/>
          <w:spacing w:val="1"/>
          <w:szCs w:val="24"/>
        </w:rPr>
        <w:t>E</w:t>
      </w:r>
      <w:r w:rsidRPr="007E04AE">
        <w:rPr>
          <w:b/>
          <w:color w:val="000000" w:themeColor="text1"/>
          <w:szCs w:val="24"/>
        </w:rPr>
        <w:t>N</w:t>
      </w:r>
      <w:r w:rsidRPr="007E04AE">
        <w:rPr>
          <w:b/>
          <w:color w:val="000000" w:themeColor="text1"/>
          <w:spacing w:val="-2"/>
          <w:szCs w:val="24"/>
        </w:rPr>
        <w:t>G</w:t>
      </w:r>
      <w:r w:rsidRPr="007E04AE">
        <w:rPr>
          <w:b/>
          <w:color w:val="000000" w:themeColor="text1"/>
          <w:szCs w:val="24"/>
        </w:rPr>
        <w:t>AH</w:t>
      </w:r>
      <w:r w:rsidRPr="007E04AE">
        <w:rPr>
          <w:b/>
          <w:color w:val="000000" w:themeColor="text1"/>
          <w:spacing w:val="2"/>
          <w:szCs w:val="24"/>
        </w:rPr>
        <w:t xml:space="preserve"> </w:t>
      </w:r>
      <w:r w:rsidRPr="007E04AE">
        <w:rPr>
          <w:b/>
          <w:color w:val="000000" w:themeColor="text1"/>
          <w:spacing w:val="-3"/>
          <w:szCs w:val="24"/>
        </w:rPr>
        <w:t>P</w:t>
      </w:r>
      <w:r w:rsidRPr="007E04AE">
        <w:rPr>
          <w:b/>
          <w:color w:val="000000" w:themeColor="text1"/>
          <w:szCs w:val="24"/>
        </w:rPr>
        <w:t>R</w:t>
      </w:r>
      <w:r w:rsidRPr="007E04AE">
        <w:rPr>
          <w:b/>
          <w:color w:val="000000" w:themeColor="text1"/>
          <w:spacing w:val="2"/>
          <w:szCs w:val="24"/>
        </w:rPr>
        <w:t>O</w:t>
      </w:r>
      <w:r w:rsidRPr="007E04AE">
        <w:rPr>
          <w:b/>
          <w:color w:val="000000" w:themeColor="text1"/>
          <w:spacing w:val="-3"/>
          <w:szCs w:val="24"/>
        </w:rPr>
        <w:t>P</w:t>
      </w:r>
      <w:r w:rsidRPr="007E04AE">
        <w:rPr>
          <w:b/>
          <w:color w:val="000000" w:themeColor="text1"/>
          <w:spacing w:val="2"/>
          <w:szCs w:val="24"/>
        </w:rPr>
        <w:t>I</w:t>
      </w:r>
      <w:r w:rsidRPr="007E04AE">
        <w:rPr>
          <w:b/>
          <w:color w:val="000000" w:themeColor="text1"/>
          <w:szCs w:val="24"/>
        </w:rPr>
        <w:t xml:space="preserve">NSI </w:t>
      </w:r>
      <w:r w:rsidRPr="007E04AE">
        <w:rPr>
          <w:b/>
          <w:color w:val="000000" w:themeColor="text1"/>
          <w:spacing w:val="1"/>
          <w:szCs w:val="24"/>
        </w:rPr>
        <w:t>B</w:t>
      </w:r>
      <w:r w:rsidRPr="007E04AE">
        <w:rPr>
          <w:b/>
          <w:color w:val="000000" w:themeColor="text1"/>
          <w:szCs w:val="24"/>
        </w:rPr>
        <w:t>EN</w:t>
      </w:r>
      <w:r w:rsidRPr="007E04AE">
        <w:rPr>
          <w:b/>
          <w:color w:val="000000" w:themeColor="text1"/>
          <w:spacing w:val="-2"/>
          <w:szCs w:val="24"/>
        </w:rPr>
        <w:t>GK</w:t>
      </w:r>
      <w:r w:rsidRPr="007E04AE">
        <w:rPr>
          <w:b/>
          <w:color w:val="000000" w:themeColor="text1"/>
          <w:szCs w:val="24"/>
        </w:rPr>
        <w:t>ULU</w:t>
      </w:r>
    </w:p>
    <w:p w:rsidR="007C3113" w:rsidRPr="00491DB9" w:rsidRDefault="007C3113" w:rsidP="007C3113">
      <w:pPr>
        <w:jc w:val="center"/>
        <w:rPr>
          <w:rFonts w:asciiTheme="majorBidi" w:hAnsiTheme="majorBidi" w:cstheme="majorBidi"/>
          <w:b/>
          <w:bCs/>
          <w:color w:val="000000" w:themeColor="text1"/>
          <w:sz w:val="24"/>
          <w:szCs w:val="24"/>
        </w:rPr>
      </w:pPr>
    </w:p>
    <w:p w:rsidR="007C3113" w:rsidRDefault="007C3113" w:rsidP="007C3113">
      <w:pPr>
        <w:jc w:val="center"/>
        <w:rPr>
          <w:rFonts w:asciiTheme="majorBidi" w:hAnsiTheme="majorBidi" w:cstheme="majorBidi"/>
          <w:b/>
          <w:bCs/>
          <w:color w:val="000000" w:themeColor="text1"/>
          <w:sz w:val="24"/>
          <w:szCs w:val="24"/>
        </w:rPr>
      </w:pPr>
    </w:p>
    <w:p w:rsidR="007E04AE" w:rsidRPr="00491DB9" w:rsidRDefault="007E04AE" w:rsidP="007C3113">
      <w:pPr>
        <w:jc w:val="center"/>
        <w:rPr>
          <w:rFonts w:asciiTheme="majorBidi" w:hAnsiTheme="majorBidi" w:cstheme="majorBidi"/>
          <w:b/>
          <w:bCs/>
          <w:color w:val="000000" w:themeColor="text1"/>
          <w:sz w:val="24"/>
          <w:szCs w:val="24"/>
        </w:rPr>
      </w:pPr>
    </w:p>
    <w:p w:rsidR="007C3113" w:rsidRPr="00491DB9" w:rsidRDefault="00892AFD" w:rsidP="007C3113">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 </w:t>
      </w:r>
    </w:p>
    <w:p w:rsidR="007C3113" w:rsidRPr="00491DB9" w:rsidRDefault="007C3113" w:rsidP="007C3113">
      <w:pPr>
        <w:jc w:val="center"/>
        <w:rPr>
          <w:rFonts w:asciiTheme="majorBidi" w:hAnsiTheme="majorBidi" w:cstheme="majorBidi"/>
          <w:b/>
          <w:bCs/>
          <w:color w:val="000000" w:themeColor="text1"/>
          <w:sz w:val="24"/>
          <w:szCs w:val="24"/>
        </w:rPr>
      </w:pPr>
    </w:p>
    <w:p w:rsidR="007C3113" w:rsidRPr="00491DB9" w:rsidRDefault="007C3113" w:rsidP="007C3113">
      <w:pPr>
        <w:jc w:val="center"/>
        <w:rPr>
          <w:rFonts w:asciiTheme="majorBidi" w:hAnsiTheme="majorBidi" w:cstheme="majorBidi"/>
          <w:b/>
          <w:bCs/>
          <w:color w:val="000000" w:themeColor="text1"/>
          <w:sz w:val="24"/>
          <w:szCs w:val="24"/>
        </w:rPr>
      </w:pPr>
    </w:p>
    <w:p w:rsidR="007C3113" w:rsidRPr="00491DB9" w:rsidRDefault="007E04AE" w:rsidP="007C3113">
      <w:pPr>
        <w:jc w:val="center"/>
        <w:rPr>
          <w:rFonts w:asciiTheme="majorBidi" w:hAnsiTheme="majorBidi" w:cstheme="majorBidi"/>
          <w:b/>
          <w:bCs/>
          <w:color w:val="000000" w:themeColor="text1"/>
          <w:sz w:val="24"/>
          <w:szCs w:val="24"/>
        </w:rPr>
      </w:pPr>
      <w:r>
        <w:rPr>
          <w:rFonts w:ascii="Arial" w:hAnsi="Arial" w:cs="Arial"/>
          <w:noProof/>
          <w:sz w:val="24"/>
          <w:szCs w:val="24"/>
        </w:rPr>
        <w:drawing>
          <wp:inline distT="0" distB="0" distL="0" distR="0" wp14:anchorId="3B39E29A" wp14:editId="36B6F8A6">
            <wp:extent cx="1784909" cy="2002667"/>
            <wp:effectExtent l="0" t="0" r="6350" b="0"/>
            <wp:docPr id="154" name="Picture 154" descr="D:\AKREDITASI PRODI TBI_2018_A\LOGO-LOGO TBI\IMG-201804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REDITASI PRODI TBI_2018_A\LOGO-LOGO TBI\IMG-20180424-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b="22728"/>
                    <a:stretch>
                      <a:fillRect/>
                    </a:stretch>
                  </pic:blipFill>
                  <pic:spPr bwMode="auto">
                    <a:xfrm>
                      <a:off x="0" y="0"/>
                      <a:ext cx="1787156" cy="2005188"/>
                    </a:xfrm>
                    <a:prstGeom prst="rect">
                      <a:avLst/>
                    </a:prstGeom>
                    <a:noFill/>
                    <a:ln>
                      <a:noFill/>
                    </a:ln>
                  </pic:spPr>
                </pic:pic>
              </a:graphicData>
            </a:graphic>
          </wp:inline>
        </w:drawing>
      </w:r>
    </w:p>
    <w:p w:rsidR="007C3113" w:rsidRPr="00491DB9" w:rsidRDefault="007C3113" w:rsidP="007C3113">
      <w:pPr>
        <w:jc w:val="center"/>
        <w:rPr>
          <w:rFonts w:asciiTheme="majorBidi" w:hAnsiTheme="majorBidi" w:cstheme="majorBidi"/>
          <w:b/>
          <w:bCs/>
          <w:color w:val="000000" w:themeColor="text1"/>
          <w:sz w:val="24"/>
          <w:szCs w:val="24"/>
        </w:rPr>
      </w:pPr>
    </w:p>
    <w:p w:rsidR="00491DB9" w:rsidRPr="00491DB9" w:rsidRDefault="00491DB9" w:rsidP="007C3113">
      <w:pPr>
        <w:jc w:val="center"/>
        <w:rPr>
          <w:rFonts w:asciiTheme="majorBidi" w:hAnsiTheme="majorBidi" w:cstheme="majorBidi"/>
          <w:b/>
          <w:bCs/>
          <w:color w:val="000000" w:themeColor="text1"/>
          <w:sz w:val="24"/>
          <w:szCs w:val="24"/>
        </w:rPr>
      </w:pPr>
    </w:p>
    <w:p w:rsidR="00491DB9" w:rsidRDefault="00491DB9" w:rsidP="007C3113">
      <w:pPr>
        <w:jc w:val="center"/>
        <w:rPr>
          <w:rFonts w:asciiTheme="majorBidi" w:hAnsiTheme="majorBidi" w:cstheme="majorBidi"/>
          <w:b/>
          <w:bCs/>
          <w:color w:val="000000" w:themeColor="text1"/>
          <w:sz w:val="24"/>
          <w:szCs w:val="24"/>
        </w:rPr>
      </w:pPr>
    </w:p>
    <w:p w:rsidR="00EF195C" w:rsidRDefault="00EF195C" w:rsidP="007C3113">
      <w:pPr>
        <w:jc w:val="center"/>
        <w:rPr>
          <w:rFonts w:asciiTheme="majorBidi" w:hAnsiTheme="majorBidi" w:cstheme="majorBidi"/>
          <w:b/>
          <w:bCs/>
          <w:color w:val="000000" w:themeColor="text1"/>
          <w:sz w:val="24"/>
          <w:szCs w:val="24"/>
        </w:rPr>
      </w:pPr>
    </w:p>
    <w:p w:rsidR="00EF195C" w:rsidRDefault="00EF195C" w:rsidP="007C3113">
      <w:pPr>
        <w:jc w:val="center"/>
        <w:rPr>
          <w:rFonts w:asciiTheme="majorBidi" w:hAnsiTheme="majorBidi" w:cstheme="majorBidi"/>
          <w:b/>
          <w:bCs/>
          <w:color w:val="000000" w:themeColor="text1"/>
          <w:sz w:val="24"/>
          <w:szCs w:val="24"/>
        </w:rPr>
      </w:pPr>
    </w:p>
    <w:p w:rsidR="00EF195C" w:rsidRDefault="00EF195C" w:rsidP="007C3113">
      <w:pPr>
        <w:jc w:val="center"/>
        <w:rPr>
          <w:rFonts w:asciiTheme="majorBidi" w:hAnsiTheme="majorBidi" w:cstheme="majorBidi"/>
          <w:b/>
          <w:bCs/>
          <w:color w:val="000000" w:themeColor="text1"/>
          <w:sz w:val="24"/>
          <w:szCs w:val="24"/>
        </w:rPr>
      </w:pPr>
    </w:p>
    <w:p w:rsidR="00EF195C" w:rsidRPr="00491DB9" w:rsidRDefault="00EF195C" w:rsidP="007C3113">
      <w:pPr>
        <w:jc w:val="center"/>
        <w:rPr>
          <w:rFonts w:asciiTheme="majorBidi" w:hAnsiTheme="majorBidi" w:cstheme="majorBidi"/>
          <w:b/>
          <w:bCs/>
          <w:color w:val="000000" w:themeColor="text1"/>
          <w:sz w:val="24"/>
          <w:szCs w:val="24"/>
        </w:rPr>
      </w:pPr>
    </w:p>
    <w:p w:rsidR="00491DB9" w:rsidRPr="00491DB9" w:rsidRDefault="00491DB9" w:rsidP="007C3113">
      <w:pPr>
        <w:jc w:val="center"/>
        <w:rPr>
          <w:rFonts w:asciiTheme="majorBidi" w:hAnsiTheme="majorBidi" w:cstheme="majorBidi"/>
          <w:b/>
          <w:bCs/>
          <w:color w:val="000000" w:themeColor="text1"/>
          <w:sz w:val="24"/>
          <w:szCs w:val="24"/>
        </w:rPr>
      </w:pPr>
    </w:p>
    <w:p w:rsidR="007C3113" w:rsidRPr="00491DB9" w:rsidRDefault="007C3113" w:rsidP="007C3113">
      <w:pPr>
        <w:jc w:val="center"/>
        <w:rPr>
          <w:rFonts w:asciiTheme="majorBidi" w:hAnsiTheme="majorBidi" w:cstheme="majorBidi"/>
          <w:b/>
          <w:bCs/>
          <w:color w:val="000000" w:themeColor="text1"/>
          <w:sz w:val="24"/>
          <w:szCs w:val="24"/>
        </w:rPr>
      </w:pPr>
      <w:r w:rsidRPr="00491DB9">
        <w:rPr>
          <w:rFonts w:asciiTheme="majorBidi" w:hAnsiTheme="majorBidi" w:cstheme="majorBidi"/>
          <w:b/>
          <w:bCs/>
          <w:color w:val="000000" w:themeColor="text1"/>
          <w:sz w:val="24"/>
          <w:szCs w:val="24"/>
        </w:rPr>
        <w:t>Oleh:</w:t>
      </w:r>
    </w:p>
    <w:p w:rsidR="007C3113" w:rsidRPr="001C5E5A" w:rsidRDefault="007C3113" w:rsidP="00140E27">
      <w:pPr>
        <w:pStyle w:val="ListParagraph"/>
        <w:numPr>
          <w:ilvl w:val="0"/>
          <w:numId w:val="4"/>
        </w:numPr>
        <w:jc w:val="center"/>
        <w:rPr>
          <w:rFonts w:asciiTheme="majorBidi" w:hAnsiTheme="majorBidi" w:cstheme="majorBidi"/>
          <w:b/>
          <w:bCs/>
          <w:color w:val="000000" w:themeColor="text1"/>
          <w:sz w:val="24"/>
          <w:szCs w:val="24"/>
        </w:rPr>
      </w:pPr>
      <w:r w:rsidRPr="001C5E5A">
        <w:rPr>
          <w:b/>
          <w:color w:val="000000" w:themeColor="text1"/>
          <w:sz w:val="24"/>
        </w:rPr>
        <w:t>Rini Puspitasari. M.A</w:t>
      </w:r>
      <w:r w:rsidR="003F59C8" w:rsidRPr="001C5E5A">
        <w:rPr>
          <w:b/>
          <w:color w:val="000000" w:themeColor="text1"/>
          <w:sz w:val="24"/>
        </w:rPr>
        <w:t xml:space="preserve"> (Ketua)</w:t>
      </w:r>
    </w:p>
    <w:p w:rsidR="007C3113" w:rsidRPr="001C5E5A" w:rsidRDefault="007C3113" w:rsidP="00140E27">
      <w:pPr>
        <w:pStyle w:val="ListParagraph"/>
        <w:numPr>
          <w:ilvl w:val="0"/>
          <w:numId w:val="4"/>
        </w:numPr>
        <w:jc w:val="center"/>
        <w:rPr>
          <w:b/>
          <w:color w:val="000000" w:themeColor="text1"/>
          <w:sz w:val="24"/>
        </w:rPr>
      </w:pPr>
      <w:r w:rsidRPr="001C5E5A">
        <w:rPr>
          <w:b/>
          <w:color w:val="000000" w:themeColor="text1"/>
          <w:sz w:val="24"/>
        </w:rPr>
        <w:t>H. M. Taufik Amrillah, M. Pd.</w:t>
      </w:r>
      <w:r w:rsidR="003F59C8" w:rsidRPr="001C5E5A">
        <w:rPr>
          <w:b/>
          <w:color w:val="000000" w:themeColor="text1"/>
          <w:sz w:val="24"/>
        </w:rPr>
        <w:t xml:space="preserve"> (anggota)</w:t>
      </w:r>
    </w:p>
    <w:p w:rsidR="007C3113" w:rsidRPr="00491DB9" w:rsidRDefault="007C3113" w:rsidP="007C3113">
      <w:pPr>
        <w:jc w:val="center"/>
        <w:rPr>
          <w:b/>
          <w:color w:val="000000" w:themeColor="text1"/>
          <w:sz w:val="24"/>
        </w:rPr>
      </w:pPr>
    </w:p>
    <w:p w:rsidR="007C3113" w:rsidRPr="00491DB9" w:rsidRDefault="007C3113" w:rsidP="007C3113">
      <w:pPr>
        <w:jc w:val="center"/>
        <w:rPr>
          <w:rFonts w:asciiTheme="majorBidi" w:hAnsiTheme="majorBidi" w:cstheme="majorBidi"/>
          <w:b/>
          <w:bCs/>
          <w:color w:val="000000" w:themeColor="text1"/>
          <w:sz w:val="24"/>
          <w:szCs w:val="24"/>
        </w:rPr>
      </w:pPr>
    </w:p>
    <w:p w:rsidR="007C3113" w:rsidRPr="00491DB9" w:rsidRDefault="007C3113" w:rsidP="007C3113">
      <w:pPr>
        <w:jc w:val="center"/>
        <w:rPr>
          <w:rFonts w:asciiTheme="majorBidi" w:hAnsiTheme="majorBidi" w:cstheme="majorBidi"/>
          <w:b/>
          <w:bCs/>
          <w:color w:val="000000" w:themeColor="text1"/>
          <w:sz w:val="24"/>
          <w:szCs w:val="24"/>
        </w:rPr>
      </w:pPr>
    </w:p>
    <w:p w:rsidR="007C3113" w:rsidRPr="00491DB9" w:rsidRDefault="007C3113" w:rsidP="007C3113">
      <w:pPr>
        <w:jc w:val="center"/>
        <w:rPr>
          <w:rFonts w:asciiTheme="majorBidi" w:hAnsiTheme="majorBidi" w:cstheme="majorBidi"/>
          <w:b/>
          <w:bCs/>
          <w:color w:val="000000" w:themeColor="text1"/>
          <w:sz w:val="24"/>
          <w:szCs w:val="24"/>
        </w:rPr>
      </w:pPr>
    </w:p>
    <w:p w:rsidR="007C3113" w:rsidRPr="00491DB9" w:rsidRDefault="007C3113" w:rsidP="007C3113">
      <w:pPr>
        <w:rPr>
          <w:rFonts w:asciiTheme="majorBidi" w:hAnsiTheme="majorBidi" w:cstheme="majorBidi"/>
          <w:b/>
          <w:bCs/>
          <w:color w:val="000000" w:themeColor="text1"/>
          <w:sz w:val="24"/>
          <w:szCs w:val="24"/>
        </w:rPr>
      </w:pPr>
    </w:p>
    <w:p w:rsidR="007C3113" w:rsidRPr="00491DB9" w:rsidRDefault="007C3113" w:rsidP="007C3113">
      <w:pPr>
        <w:rPr>
          <w:rFonts w:asciiTheme="majorBidi" w:hAnsiTheme="majorBidi" w:cstheme="majorBidi"/>
          <w:b/>
          <w:bCs/>
          <w:color w:val="000000" w:themeColor="text1"/>
          <w:sz w:val="24"/>
          <w:szCs w:val="24"/>
        </w:rPr>
      </w:pPr>
    </w:p>
    <w:p w:rsidR="00491DB9" w:rsidRPr="00491DB9" w:rsidRDefault="00491DB9" w:rsidP="007C3113">
      <w:pPr>
        <w:rPr>
          <w:rFonts w:asciiTheme="majorBidi" w:hAnsiTheme="majorBidi" w:cstheme="majorBidi"/>
          <w:b/>
          <w:bCs/>
          <w:color w:val="000000" w:themeColor="text1"/>
          <w:sz w:val="24"/>
          <w:szCs w:val="24"/>
        </w:rPr>
      </w:pPr>
    </w:p>
    <w:p w:rsidR="00491DB9" w:rsidRPr="00491DB9" w:rsidRDefault="00491DB9" w:rsidP="007C3113">
      <w:pPr>
        <w:rPr>
          <w:rFonts w:asciiTheme="majorBidi" w:hAnsiTheme="majorBidi" w:cstheme="majorBidi"/>
          <w:b/>
          <w:bCs/>
          <w:color w:val="000000" w:themeColor="text1"/>
          <w:sz w:val="24"/>
          <w:szCs w:val="24"/>
        </w:rPr>
      </w:pPr>
    </w:p>
    <w:p w:rsidR="00491DB9" w:rsidRPr="00491DB9" w:rsidRDefault="00491DB9" w:rsidP="007C3113">
      <w:pPr>
        <w:rPr>
          <w:rFonts w:asciiTheme="majorBidi" w:hAnsiTheme="majorBidi" w:cstheme="majorBidi"/>
          <w:b/>
          <w:bCs/>
          <w:color w:val="000000" w:themeColor="text1"/>
          <w:sz w:val="24"/>
          <w:szCs w:val="24"/>
        </w:rPr>
      </w:pPr>
    </w:p>
    <w:p w:rsidR="00491DB9" w:rsidRPr="00491DB9" w:rsidRDefault="00491DB9" w:rsidP="007C3113">
      <w:pPr>
        <w:rPr>
          <w:rFonts w:asciiTheme="majorBidi" w:hAnsiTheme="majorBidi" w:cstheme="majorBidi"/>
          <w:b/>
          <w:bCs/>
          <w:color w:val="000000" w:themeColor="text1"/>
          <w:sz w:val="24"/>
          <w:szCs w:val="24"/>
        </w:rPr>
      </w:pPr>
    </w:p>
    <w:p w:rsidR="007C3113" w:rsidRPr="00491DB9" w:rsidRDefault="007C3113" w:rsidP="007C3113">
      <w:pPr>
        <w:jc w:val="center"/>
        <w:rPr>
          <w:rFonts w:asciiTheme="majorBidi" w:hAnsiTheme="majorBidi" w:cstheme="majorBidi"/>
          <w:b/>
          <w:bCs/>
          <w:color w:val="000000" w:themeColor="text1"/>
          <w:sz w:val="24"/>
          <w:szCs w:val="24"/>
        </w:rPr>
      </w:pPr>
      <w:r w:rsidRPr="00491DB9">
        <w:rPr>
          <w:rFonts w:asciiTheme="majorBidi" w:hAnsiTheme="majorBidi" w:cstheme="majorBidi"/>
          <w:b/>
          <w:bCs/>
          <w:color w:val="000000" w:themeColor="text1"/>
          <w:sz w:val="24"/>
          <w:szCs w:val="24"/>
        </w:rPr>
        <w:t>LEMBAGA PENELITIAN DAN PENGABDIAN MASYARAKAT (LPPM)</w:t>
      </w:r>
    </w:p>
    <w:p w:rsidR="007C3113" w:rsidRPr="00491DB9" w:rsidRDefault="007C3113" w:rsidP="007C3113">
      <w:pPr>
        <w:jc w:val="center"/>
        <w:rPr>
          <w:rFonts w:asciiTheme="majorBidi" w:hAnsiTheme="majorBidi" w:cstheme="majorBidi"/>
          <w:b/>
          <w:bCs/>
          <w:color w:val="000000" w:themeColor="text1"/>
          <w:sz w:val="24"/>
          <w:szCs w:val="24"/>
        </w:rPr>
      </w:pPr>
      <w:r w:rsidRPr="00491DB9">
        <w:rPr>
          <w:rFonts w:asciiTheme="majorBidi" w:hAnsiTheme="majorBidi" w:cstheme="majorBidi"/>
          <w:b/>
          <w:bCs/>
          <w:color w:val="000000" w:themeColor="text1"/>
          <w:sz w:val="24"/>
          <w:szCs w:val="24"/>
        </w:rPr>
        <w:t>INSTITUT AGAMA ISLAM NEGERI</w:t>
      </w:r>
    </w:p>
    <w:p w:rsidR="007C3113" w:rsidRPr="00491DB9" w:rsidRDefault="007C3113" w:rsidP="007C3113">
      <w:pPr>
        <w:jc w:val="center"/>
        <w:rPr>
          <w:rFonts w:asciiTheme="majorBidi" w:hAnsiTheme="majorBidi" w:cstheme="majorBidi"/>
          <w:b/>
          <w:bCs/>
          <w:color w:val="000000" w:themeColor="text1"/>
          <w:sz w:val="24"/>
          <w:szCs w:val="24"/>
        </w:rPr>
      </w:pPr>
      <w:r w:rsidRPr="00491DB9">
        <w:rPr>
          <w:rFonts w:asciiTheme="majorBidi" w:hAnsiTheme="majorBidi" w:cstheme="majorBidi"/>
          <w:b/>
          <w:bCs/>
          <w:color w:val="000000" w:themeColor="text1"/>
          <w:sz w:val="24"/>
          <w:szCs w:val="24"/>
        </w:rPr>
        <w:t xml:space="preserve"> (IAIN) CURUP</w:t>
      </w:r>
    </w:p>
    <w:p w:rsidR="007C3113" w:rsidRPr="00491DB9" w:rsidRDefault="007C3113" w:rsidP="007C3113">
      <w:pPr>
        <w:jc w:val="center"/>
        <w:rPr>
          <w:rFonts w:asciiTheme="majorBidi" w:hAnsiTheme="majorBidi" w:cstheme="majorBidi"/>
          <w:b/>
          <w:bCs/>
          <w:color w:val="000000" w:themeColor="text1"/>
          <w:sz w:val="24"/>
          <w:szCs w:val="24"/>
        </w:rPr>
      </w:pPr>
      <w:r w:rsidRPr="00491DB9">
        <w:rPr>
          <w:rFonts w:asciiTheme="majorBidi" w:hAnsiTheme="majorBidi" w:cstheme="majorBidi"/>
          <w:b/>
          <w:bCs/>
          <w:color w:val="000000" w:themeColor="text1"/>
          <w:sz w:val="24"/>
          <w:szCs w:val="24"/>
        </w:rPr>
        <w:t xml:space="preserve"> 2021</w:t>
      </w:r>
    </w:p>
    <w:p w:rsidR="00706917" w:rsidRDefault="007C3113" w:rsidP="00764A1C">
      <w:pPr>
        <w:spacing w:line="360" w:lineRule="auto"/>
        <w:jc w:val="center"/>
        <w:rPr>
          <w:b/>
          <w:color w:val="000000" w:themeColor="text1"/>
          <w:spacing w:val="1"/>
          <w:sz w:val="24"/>
          <w:szCs w:val="24"/>
        </w:rPr>
      </w:pPr>
      <w:r w:rsidRPr="00491DB9">
        <w:rPr>
          <w:rFonts w:asciiTheme="majorBidi" w:hAnsiTheme="majorBidi" w:cstheme="majorBidi"/>
          <w:b/>
          <w:bCs/>
          <w:color w:val="000000" w:themeColor="text1"/>
          <w:sz w:val="24"/>
          <w:szCs w:val="24"/>
        </w:rPr>
        <w:br w:type="page"/>
      </w:r>
      <w:proofErr w:type="gramStart"/>
      <w:r w:rsidR="007E04AE">
        <w:rPr>
          <w:b/>
          <w:color w:val="000000" w:themeColor="text1"/>
          <w:spacing w:val="1"/>
          <w:sz w:val="24"/>
          <w:szCs w:val="24"/>
        </w:rPr>
        <w:lastRenderedPageBreak/>
        <w:t>BAB  I</w:t>
      </w:r>
      <w:proofErr w:type="gramEnd"/>
    </w:p>
    <w:p w:rsidR="007E04AE" w:rsidRPr="007E04AE" w:rsidRDefault="007E04AE" w:rsidP="00764A1C">
      <w:pPr>
        <w:spacing w:before="45" w:line="360" w:lineRule="auto"/>
        <w:ind w:right="264"/>
        <w:jc w:val="center"/>
        <w:rPr>
          <w:color w:val="000000" w:themeColor="text1"/>
          <w:sz w:val="24"/>
          <w:szCs w:val="24"/>
        </w:rPr>
      </w:pPr>
      <w:r>
        <w:rPr>
          <w:b/>
          <w:color w:val="000000" w:themeColor="text1"/>
          <w:spacing w:val="1"/>
          <w:sz w:val="24"/>
          <w:szCs w:val="24"/>
        </w:rPr>
        <w:t>PENDAHULUAN</w:t>
      </w:r>
    </w:p>
    <w:p w:rsidR="00706917" w:rsidRPr="00491DB9" w:rsidRDefault="00706917">
      <w:pPr>
        <w:spacing w:line="200" w:lineRule="exact"/>
        <w:rPr>
          <w:color w:val="000000" w:themeColor="text1"/>
        </w:rPr>
      </w:pPr>
    </w:p>
    <w:p w:rsidR="00706917" w:rsidRPr="00491DB9" w:rsidRDefault="00706917">
      <w:pPr>
        <w:spacing w:line="200" w:lineRule="exact"/>
        <w:rPr>
          <w:color w:val="000000" w:themeColor="text1"/>
        </w:rPr>
      </w:pPr>
    </w:p>
    <w:p w:rsidR="00706917" w:rsidRPr="00491DB9" w:rsidRDefault="00706917">
      <w:pPr>
        <w:spacing w:line="200" w:lineRule="exact"/>
        <w:rPr>
          <w:color w:val="000000" w:themeColor="text1"/>
        </w:rPr>
      </w:pPr>
    </w:p>
    <w:p w:rsidR="00706917" w:rsidRPr="00491DB9" w:rsidRDefault="00706917">
      <w:pPr>
        <w:spacing w:before="2" w:line="220" w:lineRule="exact"/>
        <w:rPr>
          <w:color w:val="000000" w:themeColor="text1"/>
          <w:sz w:val="22"/>
          <w:szCs w:val="22"/>
        </w:rPr>
      </w:pPr>
    </w:p>
    <w:p w:rsidR="00706917" w:rsidRPr="00491DB9" w:rsidRDefault="00444922" w:rsidP="00491DB9">
      <w:pPr>
        <w:ind w:left="284" w:right="5928"/>
        <w:jc w:val="both"/>
        <w:rPr>
          <w:color w:val="000000" w:themeColor="text1"/>
          <w:sz w:val="24"/>
          <w:szCs w:val="24"/>
        </w:rPr>
      </w:pPr>
      <w:r w:rsidRPr="00491DB9">
        <w:rPr>
          <w:b/>
          <w:color w:val="000000" w:themeColor="text1"/>
          <w:sz w:val="24"/>
          <w:szCs w:val="24"/>
        </w:rPr>
        <w:t>1.  La</w:t>
      </w:r>
      <w:r w:rsidRPr="00491DB9">
        <w:rPr>
          <w:b/>
          <w:color w:val="000000" w:themeColor="text1"/>
          <w:spacing w:val="-1"/>
          <w:sz w:val="24"/>
          <w:szCs w:val="24"/>
        </w:rPr>
        <w:t>t</w:t>
      </w:r>
      <w:r w:rsidRPr="00491DB9">
        <w:rPr>
          <w:b/>
          <w:color w:val="000000" w:themeColor="text1"/>
          <w:sz w:val="24"/>
          <w:szCs w:val="24"/>
        </w:rPr>
        <w:t>ar</w:t>
      </w:r>
      <w:r w:rsidRPr="00491DB9">
        <w:rPr>
          <w:b/>
          <w:color w:val="000000" w:themeColor="text1"/>
          <w:spacing w:val="-1"/>
          <w:sz w:val="24"/>
          <w:szCs w:val="24"/>
        </w:rPr>
        <w:t xml:space="preserve"> </w:t>
      </w:r>
      <w:r w:rsidRPr="00491DB9">
        <w:rPr>
          <w:b/>
          <w:color w:val="000000" w:themeColor="text1"/>
          <w:sz w:val="24"/>
          <w:szCs w:val="24"/>
        </w:rPr>
        <w:t>B</w:t>
      </w:r>
      <w:r w:rsidRPr="00491DB9">
        <w:rPr>
          <w:b/>
          <w:color w:val="000000" w:themeColor="text1"/>
          <w:spacing w:val="-1"/>
          <w:sz w:val="24"/>
          <w:szCs w:val="24"/>
        </w:rPr>
        <w:t>e</w:t>
      </w:r>
      <w:r w:rsidRPr="00491DB9">
        <w:rPr>
          <w:b/>
          <w:color w:val="000000" w:themeColor="text1"/>
          <w:sz w:val="24"/>
          <w:szCs w:val="24"/>
        </w:rPr>
        <w:t>la</w:t>
      </w:r>
      <w:r w:rsidRPr="00491DB9">
        <w:rPr>
          <w:b/>
          <w:color w:val="000000" w:themeColor="text1"/>
          <w:spacing w:val="1"/>
          <w:sz w:val="24"/>
          <w:szCs w:val="24"/>
        </w:rPr>
        <w:t>k</w:t>
      </w:r>
      <w:r w:rsidRPr="00491DB9">
        <w:rPr>
          <w:b/>
          <w:color w:val="000000" w:themeColor="text1"/>
          <w:sz w:val="24"/>
          <w:szCs w:val="24"/>
        </w:rPr>
        <w:t>a</w:t>
      </w:r>
      <w:r w:rsidRPr="00491DB9">
        <w:rPr>
          <w:b/>
          <w:color w:val="000000" w:themeColor="text1"/>
          <w:spacing w:val="1"/>
          <w:sz w:val="24"/>
          <w:szCs w:val="24"/>
        </w:rPr>
        <w:t>n</w:t>
      </w:r>
      <w:r w:rsidRPr="00491DB9">
        <w:rPr>
          <w:b/>
          <w:color w:val="000000" w:themeColor="text1"/>
          <w:sz w:val="24"/>
          <w:szCs w:val="24"/>
        </w:rPr>
        <w:t>g</w:t>
      </w:r>
    </w:p>
    <w:p w:rsidR="00706917" w:rsidRPr="00491DB9" w:rsidRDefault="00706917">
      <w:pPr>
        <w:spacing w:before="9" w:line="160" w:lineRule="exact"/>
        <w:rPr>
          <w:color w:val="000000" w:themeColor="text1"/>
          <w:sz w:val="16"/>
          <w:szCs w:val="16"/>
        </w:rPr>
      </w:pPr>
    </w:p>
    <w:p w:rsidR="00706917" w:rsidRPr="005D6F58" w:rsidRDefault="009542DD">
      <w:pPr>
        <w:spacing w:line="360" w:lineRule="auto"/>
        <w:ind w:left="574" w:right="79" w:firstLine="566"/>
        <w:jc w:val="both"/>
        <w:rPr>
          <w:i/>
          <w:color w:val="000000" w:themeColor="text1"/>
          <w:sz w:val="24"/>
          <w:szCs w:val="24"/>
        </w:rPr>
      </w:pPr>
      <w:proofErr w:type="gramStart"/>
      <w:r w:rsidRPr="005D6F58">
        <w:rPr>
          <w:color w:val="000000" w:themeColor="text1"/>
          <w:sz w:val="24"/>
          <w:szCs w:val="24"/>
        </w:rPr>
        <w:t>Anak merupakan titipan anug</w:t>
      </w:r>
      <w:r w:rsidR="00BB458C">
        <w:rPr>
          <w:color w:val="000000" w:themeColor="text1"/>
          <w:sz w:val="24"/>
          <w:szCs w:val="24"/>
        </w:rPr>
        <w:t>e</w:t>
      </w:r>
      <w:r w:rsidRPr="005D6F58">
        <w:rPr>
          <w:color w:val="000000" w:themeColor="text1"/>
          <w:sz w:val="24"/>
          <w:szCs w:val="24"/>
        </w:rPr>
        <w:t xml:space="preserve">rah terbesar dari Tuhan untuk yang menjadi </w:t>
      </w:r>
      <w:r w:rsidR="009C7E4C" w:rsidRPr="005D6F58">
        <w:rPr>
          <w:color w:val="000000" w:themeColor="text1"/>
          <w:sz w:val="24"/>
          <w:szCs w:val="24"/>
        </w:rPr>
        <w:t>o</w:t>
      </w:r>
      <w:r w:rsidRPr="005D6F58">
        <w:rPr>
          <w:color w:val="000000" w:themeColor="text1"/>
          <w:sz w:val="24"/>
          <w:szCs w:val="24"/>
        </w:rPr>
        <w:t>rang</w:t>
      </w:r>
      <w:r w:rsidR="009C7E4C" w:rsidRPr="005D6F58">
        <w:rPr>
          <w:color w:val="000000" w:themeColor="text1"/>
          <w:sz w:val="24"/>
          <w:szCs w:val="24"/>
        </w:rPr>
        <w:t>t</w:t>
      </w:r>
      <w:r w:rsidRPr="005D6F58">
        <w:rPr>
          <w:color w:val="000000" w:themeColor="text1"/>
          <w:sz w:val="24"/>
          <w:szCs w:val="24"/>
        </w:rPr>
        <w:t>ua</w:t>
      </w:r>
      <w:r w:rsidR="009C7E4C" w:rsidRPr="005D6F58">
        <w:rPr>
          <w:color w:val="000000" w:themeColor="text1"/>
          <w:sz w:val="24"/>
          <w:szCs w:val="24"/>
        </w:rPr>
        <w:t>, dan jangan pernah sekali-kali anak dibekali dengan pendidikan yang tidak baik.</w:t>
      </w:r>
      <w:proofErr w:type="gramEnd"/>
      <w:r w:rsidRPr="005D6F58">
        <w:rPr>
          <w:color w:val="000000" w:themeColor="text1"/>
          <w:sz w:val="24"/>
          <w:szCs w:val="24"/>
        </w:rPr>
        <w:t xml:space="preserve"> </w:t>
      </w:r>
      <w:proofErr w:type="gramStart"/>
      <w:r w:rsidR="009C7E4C" w:rsidRPr="005D6F58">
        <w:rPr>
          <w:color w:val="000000" w:themeColor="text1"/>
          <w:sz w:val="24"/>
          <w:szCs w:val="24"/>
        </w:rPr>
        <w:t>Pendidikan pertama yang diperoleh anak adalah di dalam Keluarga, orangtua menjadi madrasah pertama dikeluarga.</w:t>
      </w:r>
      <w:proofErr w:type="gramEnd"/>
      <w:r w:rsidR="009C7E4C" w:rsidRPr="005D6F58">
        <w:rPr>
          <w:color w:val="000000" w:themeColor="text1"/>
          <w:sz w:val="24"/>
          <w:szCs w:val="24"/>
        </w:rPr>
        <w:t xml:space="preserve"> </w:t>
      </w:r>
      <w:proofErr w:type="gramStart"/>
      <w:r w:rsidR="009C7E4C" w:rsidRPr="005D6F58">
        <w:rPr>
          <w:color w:val="000000" w:themeColor="text1"/>
          <w:sz w:val="24"/>
          <w:szCs w:val="24"/>
        </w:rPr>
        <w:t xml:space="preserve">Sebab </w:t>
      </w:r>
      <w:r w:rsidR="00444922" w:rsidRPr="005D6F58">
        <w:rPr>
          <w:color w:val="000000" w:themeColor="text1"/>
          <w:sz w:val="24"/>
          <w:szCs w:val="24"/>
        </w:rPr>
        <w:t>K</w:t>
      </w:r>
      <w:r w:rsidR="00444922" w:rsidRPr="005D6F58">
        <w:rPr>
          <w:color w:val="000000" w:themeColor="text1"/>
          <w:spacing w:val="-1"/>
          <w:sz w:val="24"/>
          <w:szCs w:val="24"/>
        </w:rPr>
        <w:t>e</w:t>
      </w:r>
      <w:r w:rsidR="00444922" w:rsidRPr="005D6F58">
        <w:rPr>
          <w:color w:val="000000" w:themeColor="text1"/>
          <w:sz w:val="24"/>
          <w:szCs w:val="24"/>
        </w:rPr>
        <w:t>lua</w:t>
      </w:r>
      <w:r w:rsidR="00444922" w:rsidRPr="005D6F58">
        <w:rPr>
          <w:color w:val="000000" w:themeColor="text1"/>
          <w:spacing w:val="1"/>
          <w:sz w:val="24"/>
          <w:szCs w:val="24"/>
        </w:rPr>
        <w:t>r</w:t>
      </w:r>
      <w:r w:rsidR="00444922" w:rsidRPr="005D6F58">
        <w:rPr>
          <w:color w:val="000000" w:themeColor="text1"/>
          <w:spacing w:val="-2"/>
          <w:sz w:val="24"/>
          <w:szCs w:val="24"/>
        </w:rPr>
        <w:t>g</w:t>
      </w:r>
      <w:r w:rsidR="00444922" w:rsidRPr="005D6F58">
        <w:rPr>
          <w:color w:val="000000" w:themeColor="text1"/>
          <w:sz w:val="24"/>
          <w:szCs w:val="24"/>
        </w:rPr>
        <w:t>a</w:t>
      </w:r>
      <w:r w:rsidR="00444922" w:rsidRPr="005D6F58">
        <w:rPr>
          <w:color w:val="000000" w:themeColor="text1"/>
          <w:spacing w:val="1"/>
          <w:sz w:val="24"/>
          <w:szCs w:val="24"/>
        </w:rPr>
        <w:t xml:space="preserve"> </w:t>
      </w:r>
      <w:r w:rsidR="00444922" w:rsidRPr="005D6F58">
        <w:rPr>
          <w:color w:val="000000" w:themeColor="text1"/>
          <w:spacing w:val="3"/>
          <w:sz w:val="24"/>
          <w:szCs w:val="24"/>
        </w:rPr>
        <w:t>m</w:t>
      </w:r>
      <w:r w:rsidR="00444922" w:rsidRPr="005D6F58">
        <w:rPr>
          <w:color w:val="000000" w:themeColor="text1"/>
          <w:spacing w:val="-1"/>
          <w:sz w:val="24"/>
          <w:szCs w:val="24"/>
        </w:rPr>
        <w:t>e</w:t>
      </w:r>
      <w:r w:rsidR="00444922" w:rsidRPr="005D6F58">
        <w:rPr>
          <w:color w:val="000000" w:themeColor="text1"/>
          <w:sz w:val="24"/>
          <w:szCs w:val="24"/>
        </w:rPr>
        <w:t>rup</w:t>
      </w:r>
      <w:r w:rsidR="00444922" w:rsidRPr="005D6F58">
        <w:rPr>
          <w:color w:val="000000" w:themeColor="text1"/>
          <w:spacing w:val="-2"/>
          <w:sz w:val="24"/>
          <w:szCs w:val="24"/>
        </w:rPr>
        <w:t>a</w:t>
      </w:r>
      <w:r w:rsidR="00444922" w:rsidRPr="005D6F58">
        <w:rPr>
          <w:color w:val="000000" w:themeColor="text1"/>
          <w:spacing w:val="2"/>
          <w:sz w:val="24"/>
          <w:szCs w:val="24"/>
        </w:rPr>
        <w:t>k</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2"/>
          <w:sz w:val="24"/>
          <w:szCs w:val="24"/>
        </w:rPr>
        <w:t xml:space="preserve"> </w:t>
      </w:r>
      <w:r w:rsidR="00444922" w:rsidRPr="005D6F58">
        <w:rPr>
          <w:color w:val="000000" w:themeColor="text1"/>
          <w:sz w:val="24"/>
          <w:szCs w:val="24"/>
        </w:rPr>
        <w:t>un</w:t>
      </w:r>
      <w:r w:rsidR="00444922" w:rsidRPr="005D6F58">
        <w:rPr>
          <w:color w:val="000000" w:themeColor="text1"/>
          <w:spacing w:val="3"/>
          <w:sz w:val="24"/>
          <w:szCs w:val="24"/>
        </w:rPr>
        <w:t>i</w:t>
      </w:r>
      <w:r w:rsidR="00444922" w:rsidRPr="005D6F58">
        <w:rPr>
          <w:color w:val="000000" w:themeColor="text1"/>
          <w:sz w:val="24"/>
          <w:szCs w:val="24"/>
        </w:rPr>
        <w:t>t</w:t>
      </w:r>
      <w:r w:rsidR="00444922" w:rsidRPr="005D6F58">
        <w:rPr>
          <w:color w:val="000000" w:themeColor="text1"/>
          <w:spacing w:val="2"/>
          <w:sz w:val="24"/>
          <w:szCs w:val="24"/>
        </w:rPr>
        <w:t xml:space="preserve"> </w:t>
      </w:r>
      <w:r w:rsidR="00444922" w:rsidRPr="005D6F58">
        <w:rPr>
          <w:color w:val="000000" w:themeColor="text1"/>
          <w:sz w:val="24"/>
          <w:szCs w:val="24"/>
        </w:rPr>
        <w:t>sos</w:t>
      </w:r>
      <w:r w:rsidR="00444922" w:rsidRPr="005D6F58">
        <w:rPr>
          <w:color w:val="000000" w:themeColor="text1"/>
          <w:spacing w:val="1"/>
          <w:sz w:val="24"/>
          <w:szCs w:val="24"/>
        </w:rPr>
        <w:t>i</w:t>
      </w:r>
      <w:r w:rsidR="00444922" w:rsidRPr="005D6F58">
        <w:rPr>
          <w:color w:val="000000" w:themeColor="text1"/>
          <w:spacing w:val="-1"/>
          <w:sz w:val="24"/>
          <w:szCs w:val="24"/>
        </w:rPr>
        <w:t>a</w:t>
      </w:r>
      <w:r w:rsidR="00444922" w:rsidRPr="005D6F58">
        <w:rPr>
          <w:color w:val="000000" w:themeColor="text1"/>
          <w:sz w:val="24"/>
          <w:szCs w:val="24"/>
        </w:rPr>
        <w:t>l</w:t>
      </w:r>
      <w:r w:rsidR="00444922" w:rsidRPr="005D6F58">
        <w:rPr>
          <w:color w:val="000000" w:themeColor="text1"/>
          <w:spacing w:val="2"/>
          <w:sz w:val="24"/>
          <w:szCs w:val="24"/>
        </w:rPr>
        <w:t xml:space="preserve"> </w:t>
      </w:r>
      <w:r w:rsidR="00444922" w:rsidRPr="005D6F58">
        <w:rPr>
          <w:color w:val="000000" w:themeColor="text1"/>
          <w:sz w:val="24"/>
          <w:szCs w:val="24"/>
        </w:rPr>
        <w:t>te</w:t>
      </w:r>
      <w:r w:rsidR="00444922" w:rsidRPr="005D6F58">
        <w:rPr>
          <w:color w:val="000000" w:themeColor="text1"/>
          <w:spacing w:val="-1"/>
          <w:sz w:val="24"/>
          <w:szCs w:val="24"/>
        </w:rPr>
        <w:t>r</w:t>
      </w:r>
      <w:r w:rsidR="00444922" w:rsidRPr="005D6F58">
        <w:rPr>
          <w:color w:val="000000" w:themeColor="text1"/>
          <w:sz w:val="24"/>
          <w:szCs w:val="24"/>
        </w:rPr>
        <w:t>k</w:t>
      </w:r>
      <w:r w:rsidR="00444922" w:rsidRPr="005D6F58">
        <w:rPr>
          <w:color w:val="000000" w:themeColor="text1"/>
          <w:spacing w:val="-1"/>
          <w:sz w:val="24"/>
          <w:szCs w:val="24"/>
        </w:rPr>
        <w:t>ec</w:t>
      </w:r>
      <w:r w:rsidR="00444922" w:rsidRPr="005D6F58">
        <w:rPr>
          <w:color w:val="000000" w:themeColor="text1"/>
          <w:sz w:val="24"/>
          <w:szCs w:val="24"/>
        </w:rPr>
        <w:t>il</w:t>
      </w:r>
      <w:r w:rsidR="00444922" w:rsidRPr="005D6F58">
        <w:rPr>
          <w:color w:val="000000" w:themeColor="text1"/>
          <w:spacing w:val="5"/>
          <w:sz w:val="24"/>
          <w:szCs w:val="24"/>
        </w:rPr>
        <w:t xml:space="preserve"> </w:t>
      </w:r>
      <w:r w:rsidR="00444922" w:rsidRPr="005D6F58">
        <w:rPr>
          <w:color w:val="000000" w:themeColor="text1"/>
          <w:spacing w:val="-5"/>
          <w:sz w:val="24"/>
          <w:szCs w:val="24"/>
        </w:rPr>
        <w:t>y</w:t>
      </w:r>
      <w:r w:rsidR="00444922" w:rsidRPr="005D6F58">
        <w:rPr>
          <w:color w:val="000000" w:themeColor="text1"/>
          <w:spacing w:val="1"/>
          <w:sz w:val="24"/>
          <w:szCs w:val="24"/>
        </w:rPr>
        <w:t>a</w:t>
      </w:r>
      <w:r w:rsidR="00444922" w:rsidRPr="005D6F58">
        <w:rPr>
          <w:color w:val="000000" w:themeColor="text1"/>
          <w:spacing w:val="2"/>
          <w:sz w:val="24"/>
          <w:szCs w:val="24"/>
        </w:rPr>
        <w:t>n</w:t>
      </w:r>
      <w:r w:rsidR="00444922" w:rsidRPr="005D6F58">
        <w:rPr>
          <w:color w:val="000000" w:themeColor="text1"/>
          <w:sz w:val="24"/>
          <w:szCs w:val="24"/>
        </w:rPr>
        <w:t xml:space="preserve">g </w:t>
      </w:r>
      <w:r w:rsidR="00444922" w:rsidRPr="005D6F58">
        <w:rPr>
          <w:color w:val="000000" w:themeColor="text1"/>
          <w:spacing w:val="3"/>
          <w:sz w:val="24"/>
          <w:szCs w:val="24"/>
        </w:rPr>
        <w:t>m</w:t>
      </w:r>
      <w:r w:rsidR="00444922" w:rsidRPr="005D6F58">
        <w:rPr>
          <w:color w:val="000000" w:themeColor="text1"/>
          <w:spacing w:val="-1"/>
          <w:sz w:val="24"/>
          <w:szCs w:val="24"/>
        </w:rPr>
        <w:t>e</w:t>
      </w:r>
      <w:r w:rsidR="00444922" w:rsidRPr="005D6F58">
        <w:rPr>
          <w:color w:val="000000" w:themeColor="text1"/>
          <w:sz w:val="24"/>
          <w:szCs w:val="24"/>
        </w:rPr>
        <w:t>mbe</w:t>
      </w:r>
      <w:r w:rsidR="00444922" w:rsidRPr="005D6F58">
        <w:rPr>
          <w:color w:val="000000" w:themeColor="text1"/>
          <w:spacing w:val="-1"/>
          <w:sz w:val="24"/>
          <w:szCs w:val="24"/>
        </w:rPr>
        <w:t>r</w:t>
      </w:r>
      <w:r w:rsidR="00444922" w:rsidRPr="005D6F58">
        <w:rPr>
          <w:color w:val="000000" w:themeColor="text1"/>
          <w:sz w:val="24"/>
          <w:szCs w:val="24"/>
        </w:rPr>
        <w:t>ikan</w:t>
      </w:r>
      <w:r w:rsidR="00444922" w:rsidRPr="005D6F58">
        <w:rPr>
          <w:color w:val="000000" w:themeColor="text1"/>
          <w:spacing w:val="1"/>
          <w:sz w:val="24"/>
          <w:szCs w:val="24"/>
        </w:rPr>
        <w:t xml:space="preserve"> </w:t>
      </w:r>
      <w:r w:rsidR="00444922" w:rsidRPr="005D6F58">
        <w:rPr>
          <w:color w:val="000000" w:themeColor="text1"/>
          <w:sz w:val="24"/>
          <w:szCs w:val="24"/>
        </w:rPr>
        <w:t>fon</w:t>
      </w:r>
      <w:r w:rsidR="00444922" w:rsidRPr="005D6F58">
        <w:rPr>
          <w:color w:val="000000" w:themeColor="text1"/>
          <w:spacing w:val="1"/>
          <w:sz w:val="24"/>
          <w:szCs w:val="24"/>
        </w:rPr>
        <w:t>d</w:t>
      </w:r>
      <w:r w:rsidR="00444922" w:rsidRPr="005D6F58">
        <w:rPr>
          <w:color w:val="000000" w:themeColor="text1"/>
          <w:spacing w:val="-1"/>
          <w:sz w:val="24"/>
          <w:szCs w:val="24"/>
        </w:rPr>
        <w:t>a</w:t>
      </w:r>
      <w:r w:rsidR="00444922" w:rsidRPr="005D6F58">
        <w:rPr>
          <w:color w:val="000000" w:themeColor="text1"/>
          <w:sz w:val="24"/>
          <w:szCs w:val="24"/>
        </w:rPr>
        <w:t>si</w:t>
      </w:r>
      <w:r w:rsidR="00444922" w:rsidRPr="005D6F58">
        <w:rPr>
          <w:color w:val="000000" w:themeColor="text1"/>
          <w:spacing w:val="3"/>
          <w:sz w:val="24"/>
          <w:szCs w:val="24"/>
        </w:rPr>
        <w:t xml:space="preserve"> </w:t>
      </w:r>
      <w:r w:rsidR="00444922" w:rsidRPr="005D6F58">
        <w:rPr>
          <w:color w:val="000000" w:themeColor="text1"/>
          <w:sz w:val="24"/>
          <w:szCs w:val="24"/>
        </w:rPr>
        <w:t>p</w:t>
      </w:r>
      <w:r w:rsidR="00444922" w:rsidRPr="005D6F58">
        <w:rPr>
          <w:color w:val="000000" w:themeColor="text1"/>
          <w:spacing w:val="-1"/>
          <w:sz w:val="24"/>
          <w:szCs w:val="24"/>
        </w:rPr>
        <w:t>r</w:t>
      </w:r>
      <w:r w:rsidR="00444922" w:rsidRPr="005D6F58">
        <w:rPr>
          <w:color w:val="000000" w:themeColor="text1"/>
          <w:sz w:val="24"/>
          <w:szCs w:val="24"/>
        </w:rPr>
        <w:t>i</w:t>
      </w:r>
      <w:r w:rsidR="00444922" w:rsidRPr="005D6F58">
        <w:rPr>
          <w:color w:val="000000" w:themeColor="text1"/>
          <w:spacing w:val="1"/>
          <w:sz w:val="24"/>
          <w:szCs w:val="24"/>
        </w:rPr>
        <w:t>m</w:t>
      </w:r>
      <w:r w:rsidR="00444922" w:rsidRPr="005D6F58">
        <w:rPr>
          <w:color w:val="000000" w:themeColor="text1"/>
          <w:spacing w:val="-1"/>
          <w:sz w:val="24"/>
          <w:szCs w:val="24"/>
        </w:rPr>
        <w:t>e</w:t>
      </w:r>
      <w:r w:rsidR="00444922" w:rsidRPr="005D6F58">
        <w:rPr>
          <w:color w:val="000000" w:themeColor="text1"/>
          <w:sz w:val="24"/>
          <w:szCs w:val="24"/>
        </w:rPr>
        <w:t>r b</w:t>
      </w:r>
      <w:r w:rsidR="00444922" w:rsidRPr="005D6F58">
        <w:rPr>
          <w:color w:val="000000" w:themeColor="text1"/>
          <w:spacing w:val="-1"/>
          <w:sz w:val="24"/>
          <w:szCs w:val="24"/>
        </w:rPr>
        <w:t>a</w:t>
      </w:r>
      <w:r w:rsidR="00444922" w:rsidRPr="005D6F58">
        <w:rPr>
          <w:color w:val="000000" w:themeColor="text1"/>
          <w:spacing w:val="-2"/>
          <w:sz w:val="24"/>
          <w:szCs w:val="24"/>
        </w:rPr>
        <w:t>g</w:t>
      </w:r>
      <w:r w:rsidR="00444922" w:rsidRPr="005D6F58">
        <w:rPr>
          <w:color w:val="000000" w:themeColor="text1"/>
          <w:sz w:val="24"/>
          <w:szCs w:val="24"/>
        </w:rPr>
        <w:t>i</w:t>
      </w:r>
      <w:r w:rsidR="00444922" w:rsidRPr="005D6F58">
        <w:rPr>
          <w:color w:val="000000" w:themeColor="text1"/>
          <w:spacing w:val="3"/>
          <w:sz w:val="24"/>
          <w:szCs w:val="24"/>
        </w:rPr>
        <w:t xml:space="preserve"> </w:t>
      </w:r>
      <w:r w:rsidR="00444922" w:rsidRPr="005D6F58">
        <w:rPr>
          <w:color w:val="000000" w:themeColor="text1"/>
          <w:sz w:val="24"/>
          <w:szCs w:val="24"/>
        </w:rPr>
        <w:t>p</w:t>
      </w:r>
      <w:r w:rsidR="00444922" w:rsidRPr="005D6F58">
        <w:rPr>
          <w:color w:val="000000" w:themeColor="text1"/>
          <w:spacing w:val="-1"/>
          <w:sz w:val="24"/>
          <w:szCs w:val="24"/>
        </w:rPr>
        <w:t>e</w:t>
      </w:r>
      <w:r w:rsidR="00444922" w:rsidRPr="005D6F58">
        <w:rPr>
          <w:color w:val="000000" w:themeColor="text1"/>
          <w:sz w:val="24"/>
          <w:szCs w:val="24"/>
        </w:rPr>
        <w:t>r</w:t>
      </w:r>
      <w:r w:rsidR="00444922" w:rsidRPr="005D6F58">
        <w:rPr>
          <w:color w:val="000000" w:themeColor="text1"/>
          <w:spacing w:val="1"/>
          <w:sz w:val="24"/>
          <w:szCs w:val="24"/>
        </w:rPr>
        <w:t>k</w:t>
      </w:r>
      <w:r w:rsidR="00444922" w:rsidRPr="005D6F58">
        <w:rPr>
          <w:color w:val="000000" w:themeColor="text1"/>
          <w:spacing w:val="-1"/>
          <w:sz w:val="24"/>
          <w:szCs w:val="24"/>
        </w:rPr>
        <w:t>e</w:t>
      </w:r>
      <w:r w:rsidR="00444922" w:rsidRPr="005D6F58">
        <w:rPr>
          <w:color w:val="000000" w:themeColor="text1"/>
          <w:sz w:val="24"/>
          <w:szCs w:val="24"/>
        </w:rPr>
        <w:t>mba</w:t>
      </w:r>
      <w:r w:rsidR="00444922" w:rsidRPr="005D6F58">
        <w:rPr>
          <w:color w:val="000000" w:themeColor="text1"/>
          <w:spacing w:val="2"/>
          <w:sz w:val="24"/>
          <w:szCs w:val="24"/>
        </w:rPr>
        <w:t>n</w:t>
      </w:r>
      <w:r w:rsidR="00444922" w:rsidRPr="005D6F58">
        <w:rPr>
          <w:color w:val="000000" w:themeColor="text1"/>
          <w:spacing w:val="-2"/>
          <w:sz w:val="24"/>
          <w:szCs w:val="24"/>
        </w:rPr>
        <w:t>g</w:t>
      </w:r>
      <w:r w:rsidR="00444922" w:rsidRPr="005D6F58">
        <w:rPr>
          <w:color w:val="000000" w:themeColor="text1"/>
          <w:spacing w:val="-1"/>
          <w:sz w:val="24"/>
          <w:szCs w:val="24"/>
        </w:rPr>
        <w:t>a</w:t>
      </w:r>
      <w:r w:rsidR="00444922" w:rsidRPr="005D6F58">
        <w:rPr>
          <w:color w:val="000000" w:themeColor="text1"/>
          <w:sz w:val="24"/>
          <w:szCs w:val="24"/>
        </w:rPr>
        <w:t>n</w:t>
      </w:r>
      <w:r w:rsidR="00BB458C">
        <w:rPr>
          <w:color w:val="000000" w:themeColor="text1"/>
          <w:sz w:val="24"/>
          <w:szCs w:val="24"/>
        </w:rPr>
        <w:t xml:space="preserve"> dan pertumbuhan</w:t>
      </w:r>
      <w:r w:rsidR="00444922" w:rsidRPr="005D6F58">
        <w:rPr>
          <w:color w:val="000000" w:themeColor="text1"/>
          <w:spacing w:val="3"/>
          <w:sz w:val="24"/>
          <w:szCs w:val="24"/>
        </w:rPr>
        <w:t xml:space="preserve"> </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1"/>
          <w:sz w:val="24"/>
          <w:szCs w:val="24"/>
        </w:rPr>
        <w:t>a</w:t>
      </w:r>
      <w:r w:rsidR="00444922" w:rsidRPr="005D6F58">
        <w:rPr>
          <w:color w:val="000000" w:themeColor="text1"/>
          <w:sz w:val="24"/>
          <w:szCs w:val="24"/>
        </w:rPr>
        <w:t>k.</w:t>
      </w:r>
      <w:proofErr w:type="gramEnd"/>
      <w:r w:rsidR="00444922" w:rsidRPr="005D6F58">
        <w:rPr>
          <w:color w:val="000000" w:themeColor="text1"/>
          <w:spacing w:val="1"/>
          <w:sz w:val="24"/>
          <w:szCs w:val="24"/>
        </w:rPr>
        <w:t xml:space="preserve"> </w:t>
      </w:r>
      <w:proofErr w:type="gramStart"/>
      <w:r w:rsidR="00444922" w:rsidRPr="005D6F58">
        <w:rPr>
          <w:color w:val="000000" w:themeColor="text1"/>
          <w:spacing w:val="1"/>
          <w:sz w:val="24"/>
          <w:szCs w:val="24"/>
        </w:rPr>
        <w:t>S</w:t>
      </w:r>
      <w:r w:rsidR="00444922" w:rsidRPr="005D6F58">
        <w:rPr>
          <w:color w:val="000000" w:themeColor="text1"/>
          <w:spacing w:val="-1"/>
          <w:sz w:val="24"/>
          <w:szCs w:val="24"/>
        </w:rPr>
        <w:t>e</w:t>
      </w:r>
      <w:r w:rsidR="00444922" w:rsidRPr="005D6F58">
        <w:rPr>
          <w:color w:val="000000" w:themeColor="text1"/>
          <w:sz w:val="24"/>
          <w:szCs w:val="24"/>
        </w:rPr>
        <w:t>d</w:t>
      </w:r>
      <w:r w:rsidR="00444922" w:rsidRPr="005D6F58">
        <w:rPr>
          <w:color w:val="000000" w:themeColor="text1"/>
          <w:spacing w:val="-1"/>
          <w:sz w:val="24"/>
          <w:szCs w:val="24"/>
        </w:rPr>
        <w:t>a</w:t>
      </w:r>
      <w:r w:rsidR="00444922" w:rsidRPr="005D6F58">
        <w:rPr>
          <w:color w:val="000000" w:themeColor="text1"/>
          <w:spacing w:val="2"/>
          <w:sz w:val="24"/>
          <w:szCs w:val="24"/>
        </w:rPr>
        <w:t>n</w:t>
      </w:r>
      <w:r w:rsidR="00444922" w:rsidRPr="005D6F58">
        <w:rPr>
          <w:color w:val="000000" w:themeColor="text1"/>
          <w:spacing w:val="-2"/>
          <w:sz w:val="24"/>
          <w:szCs w:val="24"/>
        </w:rPr>
        <w:t>g</w:t>
      </w:r>
      <w:r w:rsidR="00444922" w:rsidRPr="005D6F58">
        <w:rPr>
          <w:color w:val="000000" w:themeColor="text1"/>
          <w:sz w:val="24"/>
          <w:szCs w:val="24"/>
        </w:rPr>
        <w:t>k</w:t>
      </w:r>
      <w:r w:rsidR="00444922" w:rsidRPr="005D6F58">
        <w:rPr>
          <w:color w:val="000000" w:themeColor="text1"/>
          <w:spacing w:val="-1"/>
          <w:sz w:val="24"/>
          <w:szCs w:val="24"/>
        </w:rPr>
        <w:t>a</w:t>
      </w:r>
      <w:r w:rsidR="00444922" w:rsidRPr="005D6F58">
        <w:rPr>
          <w:color w:val="000000" w:themeColor="text1"/>
          <w:sz w:val="24"/>
          <w:szCs w:val="24"/>
        </w:rPr>
        <w:t>n</w:t>
      </w:r>
      <w:r w:rsidR="009C7E4C" w:rsidRPr="005D6F58">
        <w:rPr>
          <w:color w:val="000000" w:themeColor="text1"/>
          <w:sz w:val="24"/>
          <w:szCs w:val="24"/>
        </w:rPr>
        <w:t xml:space="preserve"> pada </w:t>
      </w:r>
      <w:r w:rsidR="00444922" w:rsidRPr="005D6F58">
        <w:rPr>
          <w:color w:val="000000" w:themeColor="text1"/>
          <w:sz w:val="24"/>
          <w:szCs w:val="24"/>
        </w:rPr>
        <w:t>l</w:t>
      </w:r>
      <w:r w:rsidR="00444922" w:rsidRPr="005D6F58">
        <w:rPr>
          <w:color w:val="000000" w:themeColor="text1"/>
          <w:spacing w:val="1"/>
          <w:sz w:val="24"/>
          <w:szCs w:val="24"/>
        </w:rPr>
        <w:t>i</w:t>
      </w:r>
      <w:r w:rsidR="00444922" w:rsidRPr="005D6F58">
        <w:rPr>
          <w:color w:val="000000" w:themeColor="text1"/>
          <w:sz w:val="24"/>
          <w:szCs w:val="24"/>
        </w:rPr>
        <w:t>n</w:t>
      </w:r>
      <w:r w:rsidR="00444922" w:rsidRPr="005D6F58">
        <w:rPr>
          <w:color w:val="000000" w:themeColor="text1"/>
          <w:spacing w:val="-2"/>
          <w:sz w:val="24"/>
          <w:szCs w:val="24"/>
        </w:rPr>
        <w:t>g</w:t>
      </w:r>
      <w:r w:rsidR="00444922" w:rsidRPr="005D6F58">
        <w:rPr>
          <w:color w:val="000000" w:themeColor="text1"/>
          <w:sz w:val="24"/>
          <w:szCs w:val="24"/>
        </w:rPr>
        <w:t>ku</w:t>
      </w:r>
      <w:r w:rsidR="00444922" w:rsidRPr="005D6F58">
        <w:rPr>
          <w:color w:val="000000" w:themeColor="text1"/>
          <w:spacing w:val="2"/>
          <w:sz w:val="24"/>
          <w:szCs w:val="24"/>
        </w:rPr>
        <w:t>n</w:t>
      </w:r>
      <w:r w:rsidR="00444922" w:rsidRPr="005D6F58">
        <w:rPr>
          <w:color w:val="000000" w:themeColor="text1"/>
          <w:sz w:val="24"/>
          <w:szCs w:val="24"/>
        </w:rPr>
        <w:t>g</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1"/>
          <w:sz w:val="24"/>
          <w:szCs w:val="24"/>
        </w:rPr>
        <w:t xml:space="preserve"> </w:t>
      </w:r>
      <w:r w:rsidR="00444922" w:rsidRPr="005D6F58">
        <w:rPr>
          <w:color w:val="000000" w:themeColor="text1"/>
          <w:sz w:val="24"/>
          <w:szCs w:val="24"/>
        </w:rPr>
        <w:t>s</w:t>
      </w:r>
      <w:r w:rsidR="00444922" w:rsidRPr="005D6F58">
        <w:rPr>
          <w:color w:val="000000" w:themeColor="text1"/>
          <w:spacing w:val="-1"/>
          <w:sz w:val="24"/>
          <w:szCs w:val="24"/>
        </w:rPr>
        <w:t>e</w:t>
      </w:r>
      <w:r w:rsidR="00444922" w:rsidRPr="005D6F58">
        <w:rPr>
          <w:color w:val="000000" w:themeColor="text1"/>
          <w:sz w:val="24"/>
          <w:szCs w:val="24"/>
        </w:rPr>
        <w:t>ki</w:t>
      </w:r>
      <w:r w:rsidR="00444922" w:rsidRPr="005D6F58">
        <w:rPr>
          <w:color w:val="000000" w:themeColor="text1"/>
          <w:spacing w:val="1"/>
          <w:sz w:val="24"/>
          <w:szCs w:val="24"/>
        </w:rPr>
        <w:t>t</w:t>
      </w:r>
      <w:r w:rsidR="00444922" w:rsidRPr="005D6F58">
        <w:rPr>
          <w:color w:val="000000" w:themeColor="text1"/>
          <w:spacing w:val="-1"/>
          <w:sz w:val="24"/>
          <w:szCs w:val="24"/>
        </w:rPr>
        <w:t>a</w:t>
      </w:r>
      <w:r w:rsidR="00444922" w:rsidRPr="005D6F58">
        <w:rPr>
          <w:color w:val="000000" w:themeColor="text1"/>
          <w:sz w:val="24"/>
          <w:szCs w:val="24"/>
        </w:rPr>
        <w:t xml:space="preserve">r </w:t>
      </w:r>
      <w:r w:rsidR="00444922" w:rsidRPr="005D6F58">
        <w:rPr>
          <w:color w:val="000000" w:themeColor="text1"/>
          <w:spacing w:val="2"/>
          <w:sz w:val="24"/>
          <w:szCs w:val="24"/>
        </w:rPr>
        <w:t>d</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1"/>
          <w:sz w:val="24"/>
          <w:szCs w:val="24"/>
        </w:rPr>
        <w:t xml:space="preserve"> </w:t>
      </w:r>
      <w:r w:rsidR="00444922" w:rsidRPr="005D6F58">
        <w:rPr>
          <w:color w:val="000000" w:themeColor="text1"/>
          <w:sz w:val="24"/>
          <w:szCs w:val="24"/>
        </w:rPr>
        <w:t>s</w:t>
      </w:r>
      <w:r w:rsidR="00444922" w:rsidRPr="005D6F58">
        <w:rPr>
          <w:color w:val="000000" w:themeColor="text1"/>
          <w:spacing w:val="-1"/>
          <w:sz w:val="24"/>
          <w:szCs w:val="24"/>
        </w:rPr>
        <w:t>e</w:t>
      </w:r>
      <w:r w:rsidR="00444922" w:rsidRPr="005D6F58">
        <w:rPr>
          <w:color w:val="000000" w:themeColor="text1"/>
          <w:sz w:val="24"/>
          <w:szCs w:val="24"/>
        </w:rPr>
        <w:t>ko</w:t>
      </w:r>
      <w:r w:rsidR="00444922" w:rsidRPr="005D6F58">
        <w:rPr>
          <w:color w:val="000000" w:themeColor="text1"/>
          <w:spacing w:val="3"/>
          <w:sz w:val="24"/>
          <w:szCs w:val="24"/>
        </w:rPr>
        <w:t>l</w:t>
      </w:r>
      <w:r w:rsidR="00444922" w:rsidRPr="005D6F58">
        <w:rPr>
          <w:color w:val="000000" w:themeColor="text1"/>
          <w:spacing w:val="-1"/>
          <w:sz w:val="24"/>
          <w:szCs w:val="24"/>
        </w:rPr>
        <w:t>a</w:t>
      </w:r>
      <w:r w:rsidR="00444922" w:rsidRPr="005D6F58">
        <w:rPr>
          <w:color w:val="000000" w:themeColor="text1"/>
          <w:sz w:val="24"/>
          <w:szCs w:val="24"/>
        </w:rPr>
        <w:t>h</w:t>
      </w:r>
      <w:r w:rsidR="00444922" w:rsidRPr="005D6F58">
        <w:rPr>
          <w:color w:val="000000" w:themeColor="text1"/>
          <w:spacing w:val="1"/>
          <w:sz w:val="24"/>
          <w:szCs w:val="24"/>
        </w:rPr>
        <w:t xml:space="preserve"> </w:t>
      </w:r>
      <w:r w:rsidR="00444922" w:rsidRPr="005D6F58">
        <w:rPr>
          <w:color w:val="000000" w:themeColor="text1"/>
          <w:sz w:val="24"/>
          <w:szCs w:val="24"/>
        </w:rPr>
        <w:t>j</w:t>
      </w:r>
      <w:r w:rsidR="00444922" w:rsidRPr="005D6F58">
        <w:rPr>
          <w:color w:val="000000" w:themeColor="text1"/>
          <w:spacing w:val="3"/>
          <w:sz w:val="24"/>
          <w:szCs w:val="24"/>
        </w:rPr>
        <w:t>u</w:t>
      </w:r>
      <w:r w:rsidR="00444922" w:rsidRPr="005D6F58">
        <w:rPr>
          <w:color w:val="000000" w:themeColor="text1"/>
          <w:spacing w:val="-2"/>
          <w:sz w:val="24"/>
          <w:szCs w:val="24"/>
        </w:rPr>
        <w:t>g</w:t>
      </w:r>
      <w:r w:rsidR="00444922" w:rsidRPr="005D6F58">
        <w:rPr>
          <w:color w:val="000000" w:themeColor="text1"/>
          <w:sz w:val="24"/>
          <w:szCs w:val="24"/>
        </w:rPr>
        <w:t>a</w:t>
      </w:r>
      <w:r w:rsidR="00444922" w:rsidRPr="005D6F58">
        <w:rPr>
          <w:color w:val="000000" w:themeColor="text1"/>
          <w:spacing w:val="2"/>
          <w:sz w:val="24"/>
          <w:szCs w:val="24"/>
        </w:rPr>
        <w:t xml:space="preserve"> </w:t>
      </w:r>
      <w:r w:rsidR="00444922" w:rsidRPr="005D6F58">
        <w:rPr>
          <w:color w:val="000000" w:themeColor="text1"/>
          <w:sz w:val="24"/>
          <w:szCs w:val="24"/>
        </w:rPr>
        <w:t>ikut memb</w:t>
      </w:r>
      <w:r w:rsidR="00444922" w:rsidRPr="005D6F58">
        <w:rPr>
          <w:color w:val="000000" w:themeColor="text1"/>
          <w:spacing w:val="-1"/>
          <w:sz w:val="24"/>
          <w:szCs w:val="24"/>
        </w:rPr>
        <w:t>e</w:t>
      </w:r>
      <w:r w:rsidR="00444922" w:rsidRPr="005D6F58">
        <w:rPr>
          <w:color w:val="000000" w:themeColor="text1"/>
          <w:sz w:val="24"/>
          <w:szCs w:val="24"/>
        </w:rPr>
        <w:t>rik</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1"/>
          <w:sz w:val="24"/>
          <w:szCs w:val="24"/>
        </w:rPr>
        <w:t xml:space="preserve"> </w:t>
      </w:r>
      <w:r w:rsidR="00444922" w:rsidRPr="005D6F58">
        <w:rPr>
          <w:color w:val="000000" w:themeColor="text1"/>
          <w:sz w:val="24"/>
          <w:szCs w:val="24"/>
        </w:rPr>
        <w:t>n</w:t>
      </w:r>
      <w:r w:rsidR="00444922" w:rsidRPr="005D6F58">
        <w:rPr>
          <w:color w:val="000000" w:themeColor="text1"/>
          <w:spacing w:val="2"/>
          <w:sz w:val="24"/>
          <w:szCs w:val="24"/>
        </w:rPr>
        <w:t>u</w:t>
      </w:r>
      <w:r w:rsidR="00444922" w:rsidRPr="005D6F58">
        <w:rPr>
          <w:color w:val="000000" w:themeColor="text1"/>
          <w:spacing w:val="-1"/>
          <w:sz w:val="24"/>
          <w:szCs w:val="24"/>
        </w:rPr>
        <w:t>a</w:t>
      </w:r>
      <w:r w:rsidR="00444922" w:rsidRPr="005D6F58">
        <w:rPr>
          <w:color w:val="000000" w:themeColor="text1"/>
          <w:sz w:val="24"/>
          <w:szCs w:val="24"/>
        </w:rPr>
        <w:t>nsa</w:t>
      </w:r>
      <w:r w:rsidR="00444922" w:rsidRPr="005D6F58">
        <w:rPr>
          <w:color w:val="000000" w:themeColor="text1"/>
          <w:spacing w:val="1"/>
          <w:sz w:val="24"/>
          <w:szCs w:val="24"/>
        </w:rPr>
        <w:t xml:space="preserve"> </w:t>
      </w:r>
      <w:r w:rsidR="00444922" w:rsidRPr="005D6F58">
        <w:rPr>
          <w:color w:val="000000" w:themeColor="text1"/>
          <w:spacing w:val="2"/>
          <w:sz w:val="24"/>
          <w:szCs w:val="24"/>
        </w:rPr>
        <w:t>p</w:t>
      </w:r>
      <w:r w:rsidR="00444922" w:rsidRPr="005D6F58">
        <w:rPr>
          <w:color w:val="000000" w:themeColor="text1"/>
          <w:spacing w:val="-1"/>
          <w:sz w:val="24"/>
          <w:szCs w:val="24"/>
        </w:rPr>
        <w:t>a</w:t>
      </w:r>
      <w:r w:rsidR="00444922" w:rsidRPr="005D6F58">
        <w:rPr>
          <w:color w:val="000000" w:themeColor="text1"/>
          <w:spacing w:val="2"/>
          <w:sz w:val="24"/>
          <w:szCs w:val="24"/>
        </w:rPr>
        <w:t>d</w:t>
      </w:r>
      <w:r w:rsidR="00444922" w:rsidRPr="005D6F58">
        <w:rPr>
          <w:color w:val="000000" w:themeColor="text1"/>
          <w:sz w:val="24"/>
          <w:szCs w:val="24"/>
        </w:rPr>
        <w:t>a p</w:t>
      </w:r>
      <w:r w:rsidR="00444922" w:rsidRPr="005D6F58">
        <w:rPr>
          <w:color w:val="000000" w:themeColor="text1"/>
          <w:spacing w:val="1"/>
          <w:sz w:val="24"/>
          <w:szCs w:val="24"/>
        </w:rPr>
        <w:t>e</w:t>
      </w:r>
      <w:r w:rsidR="00444922" w:rsidRPr="005D6F58">
        <w:rPr>
          <w:color w:val="000000" w:themeColor="text1"/>
          <w:sz w:val="24"/>
          <w:szCs w:val="24"/>
        </w:rPr>
        <w:t>rk</w:t>
      </w:r>
      <w:r w:rsidR="00444922" w:rsidRPr="005D6F58">
        <w:rPr>
          <w:color w:val="000000" w:themeColor="text1"/>
          <w:spacing w:val="-2"/>
          <w:sz w:val="24"/>
          <w:szCs w:val="24"/>
        </w:rPr>
        <w:t>e</w:t>
      </w:r>
      <w:r w:rsidR="00444922" w:rsidRPr="005D6F58">
        <w:rPr>
          <w:color w:val="000000" w:themeColor="text1"/>
          <w:sz w:val="24"/>
          <w:szCs w:val="24"/>
        </w:rPr>
        <w:t>mba</w:t>
      </w:r>
      <w:r w:rsidR="00444922" w:rsidRPr="005D6F58">
        <w:rPr>
          <w:color w:val="000000" w:themeColor="text1"/>
          <w:spacing w:val="2"/>
          <w:sz w:val="24"/>
          <w:szCs w:val="24"/>
        </w:rPr>
        <w:t>n</w:t>
      </w:r>
      <w:r w:rsidR="00444922" w:rsidRPr="005D6F58">
        <w:rPr>
          <w:color w:val="000000" w:themeColor="text1"/>
          <w:spacing w:val="-2"/>
          <w:sz w:val="24"/>
          <w:szCs w:val="24"/>
        </w:rPr>
        <w:t>g</w:t>
      </w:r>
      <w:r w:rsidR="00444922" w:rsidRPr="005D6F58">
        <w:rPr>
          <w:color w:val="000000" w:themeColor="text1"/>
          <w:spacing w:val="-1"/>
          <w:sz w:val="24"/>
          <w:szCs w:val="24"/>
        </w:rPr>
        <w:t>a</w:t>
      </w:r>
      <w:r w:rsidR="00444922" w:rsidRPr="005D6F58">
        <w:rPr>
          <w:color w:val="000000" w:themeColor="text1"/>
          <w:sz w:val="24"/>
          <w:szCs w:val="24"/>
        </w:rPr>
        <w:t>n</w:t>
      </w:r>
      <w:r w:rsidR="00BB458C">
        <w:rPr>
          <w:color w:val="000000" w:themeColor="text1"/>
          <w:sz w:val="24"/>
          <w:szCs w:val="24"/>
        </w:rPr>
        <w:t xml:space="preserve"> dan pertumbuhan</w:t>
      </w:r>
      <w:r w:rsidR="00444922" w:rsidRPr="005D6F58">
        <w:rPr>
          <w:color w:val="000000" w:themeColor="text1"/>
          <w:spacing w:val="7"/>
          <w:sz w:val="24"/>
          <w:szCs w:val="24"/>
        </w:rPr>
        <w:t xml:space="preserve"> </w:t>
      </w:r>
      <w:r w:rsidR="00444922" w:rsidRPr="005D6F58">
        <w:rPr>
          <w:color w:val="000000" w:themeColor="text1"/>
          <w:spacing w:val="-1"/>
          <w:sz w:val="24"/>
          <w:szCs w:val="24"/>
        </w:rPr>
        <w:t>a</w:t>
      </w:r>
      <w:r w:rsidR="00444922" w:rsidRPr="005D6F58">
        <w:rPr>
          <w:color w:val="000000" w:themeColor="text1"/>
          <w:spacing w:val="2"/>
          <w:sz w:val="24"/>
          <w:szCs w:val="24"/>
        </w:rPr>
        <w:t>n</w:t>
      </w:r>
      <w:r w:rsidR="00444922" w:rsidRPr="005D6F58">
        <w:rPr>
          <w:color w:val="000000" w:themeColor="text1"/>
          <w:spacing w:val="-1"/>
          <w:sz w:val="24"/>
          <w:szCs w:val="24"/>
        </w:rPr>
        <w:t>a</w:t>
      </w:r>
      <w:r w:rsidR="00444922" w:rsidRPr="005D6F58">
        <w:rPr>
          <w:color w:val="000000" w:themeColor="text1"/>
          <w:sz w:val="24"/>
          <w:szCs w:val="24"/>
        </w:rPr>
        <w:t>k.</w:t>
      </w:r>
      <w:proofErr w:type="gramEnd"/>
      <w:r w:rsidR="00444922" w:rsidRPr="005D6F58">
        <w:rPr>
          <w:color w:val="000000" w:themeColor="text1"/>
          <w:spacing w:val="1"/>
          <w:sz w:val="24"/>
          <w:szCs w:val="24"/>
        </w:rPr>
        <w:t xml:space="preserve"> </w:t>
      </w:r>
      <w:proofErr w:type="gramStart"/>
      <w:r w:rsidR="009C7E4C" w:rsidRPr="005D6F58">
        <w:rPr>
          <w:color w:val="000000" w:themeColor="text1"/>
          <w:spacing w:val="1"/>
          <w:sz w:val="24"/>
          <w:szCs w:val="24"/>
        </w:rPr>
        <w:t xml:space="preserve">Oleh </w:t>
      </w:r>
      <w:r w:rsidR="00444922" w:rsidRPr="005D6F58">
        <w:rPr>
          <w:color w:val="000000" w:themeColor="text1"/>
          <w:spacing w:val="2"/>
          <w:sz w:val="24"/>
          <w:szCs w:val="24"/>
        </w:rPr>
        <w:t>K</w:t>
      </w:r>
      <w:r w:rsidR="00444922" w:rsidRPr="005D6F58">
        <w:rPr>
          <w:color w:val="000000" w:themeColor="text1"/>
          <w:spacing w:val="-1"/>
          <w:sz w:val="24"/>
          <w:szCs w:val="24"/>
        </w:rPr>
        <w:t>a</w:t>
      </w:r>
      <w:r w:rsidR="00444922" w:rsidRPr="005D6F58">
        <w:rPr>
          <w:color w:val="000000" w:themeColor="text1"/>
          <w:sz w:val="24"/>
          <w:szCs w:val="24"/>
        </w:rPr>
        <w:t>r</w:t>
      </w:r>
      <w:r w:rsidR="00444922" w:rsidRPr="005D6F58">
        <w:rPr>
          <w:color w:val="000000" w:themeColor="text1"/>
          <w:spacing w:val="-2"/>
          <w:sz w:val="24"/>
          <w:szCs w:val="24"/>
        </w:rPr>
        <w:t>e</w:t>
      </w:r>
      <w:r w:rsidR="00444922" w:rsidRPr="005D6F58">
        <w:rPr>
          <w:color w:val="000000" w:themeColor="text1"/>
          <w:sz w:val="24"/>
          <w:szCs w:val="24"/>
        </w:rPr>
        <w:t>na</w:t>
      </w:r>
      <w:r w:rsidR="00444922" w:rsidRPr="005D6F58">
        <w:rPr>
          <w:color w:val="000000" w:themeColor="text1"/>
          <w:spacing w:val="3"/>
          <w:sz w:val="24"/>
          <w:szCs w:val="24"/>
        </w:rPr>
        <w:t xml:space="preserve"> </w:t>
      </w:r>
      <w:r w:rsidR="00444922" w:rsidRPr="005D6F58">
        <w:rPr>
          <w:color w:val="000000" w:themeColor="text1"/>
          <w:sz w:val="24"/>
          <w:szCs w:val="24"/>
        </w:rPr>
        <w:t>i</w:t>
      </w:r>
      <w:r w:rsidR="00444922" w:rsidRPr="005D6F58">
        <w:rPr>
          <w:color w:val="000000" w:themeColor="text1"/>
          <w:spacing w:val="1"/>
          <w:sz w:val="24"/>
          <w:szCs w:val="24"/>
        </w:rPr>
        <w:t>t</w:t>
      </w:r>
      <w:r w:rsidR="00444922" w:rsidRPr="005D6F58">
        <w:rPr>
          <w:color w:val="000000" w:themeColor="text1"/>
          <w:sz w:val="24"/>
          <w:szCs w:val="24"/>
        </w:rPr>
        <w:t>u</w:t>
      </w:r>
      <w:r w:rsidR="00444922" w:rsidRPr="005D6F58">
        <w:rPr>
          <w:color w:val="000000" w:themeColor="text1"/>
          <w:spacing w:val="1"/>
          <w:sz w:val="24"/>
          <w:szCs w:val="24"/>
        </w:rPr>
        <w:t xml:space="preserve"> </w:t>
      </w:r>
      <w:r w:rsidR="00444922" w:rsidRPr="005D6F58">
        <w:rPr>
          <w:color w:val="000000" w:themeColor="text1"/>
          <w:sz w:val="24"/>
          <w:szCs w:val="24"/>
        </w:rPr>
        <w:t>buru</w:t>
      </w:r>
      <w:r w:rsidR="00444922" w:rsidRPr="005D6F58">
        <w:rPr>
          <w:color w:val="000000" w:themeColor="text1"/>
          <w:spacing w:val="-1"/>
          <w:sz w:val="24"/>
          <w:szCs w:val="24"/>
        </w:rPr>
        <w:t>k</w:t>
      </w:r>
      <w:r w:rsidR="00444922" w:rsidRPr="005D6F58">
        <w:rPr>
          <w:color w:val="000000" w:themeColor="text1"/>
          <w:spacing w:val="5"/>
          <w:sz w:val="24"/>
          <w:szCs w:val="24"/>
        </w:rPr>
        <w:t>n</w:t>
      </w:r>
      <w:r w:rsidR="00444922" w:rsidRPr="005D6F58">
        <w:rPr>
          <w:color w:val="000000" w:themeColor="text1"/>
          <w:spacing w:val="-5"/>
          <w:sz w:val="24"/>
          <w:szCs w:val="24"/>
        </w:rPr>
        <w:t>y</w:t>
      </w:r>
      <w:r w:rsidR="00444922" w:rsidRPr="005D6F58">
        <w:rPr>
          <w:color w:val="000000" w:themeColor="text1"/>
          <w:sz w:val="24"/>
          <w:szCs w:val="24"/>
        </w:rPr>
        <w:t>a</w:t>
      </w:r>
      <w:r w:rsidR="00444922" w:rsidRPr="005D6F58">
        <w:rPr>
          <w:color w:val="000000" w:themeColor="text1"/>
          <w:spacing w:val="5"/>
          <w:sz w:val="24"/>
          <w:szCs w:val="24"/>
        </w:rPr>
        <w:t xml:space="preserve"> </w:t>
      </w:r>
      <w:r w:rsidR="00444922" w:rsidRPr="005D6F58">
        <w:rPr>
          <w:color w:val="000000" w:themeColor="text1"/>
          <w:sz w:val="24"/>
          <w:szCs w:val="24"/>
        </w:rPr>
        <w:t>struktur k</w:t>
      </w:r>
      <w:r w:rsidR="00444922" w:rsidRPr="005D6F58">
        <w:rPr>
          <w:color w:val="000000" w:themeColor="text1"/>
          <w:spacing w:val="-1"/>
          <w:sz w:val="24"/>
          <w:szCs w:val="24"/>
        </w:rPr>
        <w:t>e</w:t>
      </w:r>
      <w:r w:rsidR="00444922" w:rsidRPr="005D6F58">
        <w:rPr>
          <w:color w:val="000000" w:themeColor="text1"/>
          <w:sz w:val="24"/>
          <w:szCs w:val="24"/>
        </w:rPr>
        <w:t>lua</w:t>
      </w:r>
      <w:r w:rsidR="00444922" w:rsidRPr="005D6F58">
        <w:rPr>
          <w:color w:val="000000" w:themeColor="text1"/>
          <w:spacing w:val="1"/>
          <w:sz w:val="24"/>
          <w:szCs w:val="24"/>
        </w:rPr>
        <w:t>r</w:t>
      </w:r>
      <w:r w:rsidR="00444922" w:rsidRPr="005D6F58">
        <w:rPr>
          <w:color w:val="000000" w:themeColor="text1"/>
          <w:spacing w:val="-2"/>
          <w:sz w:val="24"/>
          <w:szCs w:val="24"/>
        </w:rPr>
        <w:t>g</w:t>
      </w:r>
      <w:r w:rsidR="00444922" w:rsidRPr="005D6F58">
        <w:rPr>
          <w:color w:val="000000" w:themeColor="text1"/>
          <w:sz w:val="24"/>
          <w:szCs w:val="24"/>
        </w:rPr>
        <w:t>a</w:t>
      </w:r>
      <w:r w:rsidR="00444922" w:rsidRPr="005D6F58">
        <w:rPr>
          <w:color w:val="000000" w:themeColor="text1"/>
          <w:spacing w:val="2"/>
          <w:sz w:val="24"/>
          <w:szCs w:val="24"/>
        </w:rPr>
        <w:t xml:space="preserve"> </w:t>
      </w:r>
      <w:r w:rsidR="00444922" w:rsidRPr="005D6F58">
        <w:rPr>
          <w:color w:val="000000" w:themeColor="text1"/>
          <w:sz w:val="24"/>
          <w:szCs w:val="24"/>
        </w:rPr>
        <w:t>d</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3"/>
          <w:sz w:val="24"/>
          <w:szCs w:val="24"/>
        </w:rPr>
        <w:t xml:space="preserve"> </w:t>
      </w:r>
      <w:r w:rsidR="00444922" w:rsidRPr="005D6F58">
        <w:rPr>
          <w:color w:val="000000" w:themeColor="text1"/>
          <w:sz w:val="24"/>
          <w:szCs w:val="24"/>
        </w:rPr>
        <w:t>ma</w:t>
      </w:r>
      <w:r w:rsidR="00444922" w:rsidRPr="005D6F58">
        <w:rPr>
          <w:color w:val="000000" w:themeColor="text1"/>
          <w:spacing w:val="4"/>
          <w:sz w:val="24"/>
          <w:szCs w:val="24"/>
        </w:rPr>
        <w:t>s</w:t>
      </w:r>
      <w:r w:rsidR="00444922" w:rsidRPr="005D6F58">
        <w:rPr>
          <w:color w:val="000000" w:themeColor="text1"/>
          <w:spacing w:val="-5"/>
          <w:sz w:val="24"/>
          <w:szCs w:val="24"/>
        </w:rPr>
        <w:t>y</w:t>
      </w:r>
      <w:r w:rsidR="00444922" w:rsidRPr="005D6F58">
        <w:rPr>
          <w:color w:val="000000" w:themeColor="text1"/>
          <w:spacing w:val="-1"/>
          <w:sz w:val="24"/>
          <w:szCs w:val="24"/>
        </w:rPr>
        <w:t>a</w:t>
      </w:r>
      <w:r w:rsidR="00444922" w:rsidRPr="005D6F58">
        <w:rPr>
          <w:color w:val="000000" w:themeColor="text1"/>
          <w:spacing w:val="1"/>
          <w:sz w:val="24"/>
          <w:szCs w:val="24"/>
        </w:rPr>
        <w:t>r</w:t>
      </w:r>
      <w:r w:rsidR="00444922" w:rsidRPr="005D6F58">
        <w:rPr>
          <w:color w:val="000000" w:themeColor="text1"/>
          <w:spacing w:val="-1"/>
          <w:sz w:val="24"/>
          <w:szCs w:val="24"/>
        </w:rPr>
        <w:t>a</w:t>
      </w:r>
      <w:r w:rsidR="00444922" w:rsidRPr="005D6F58">
        <w:rPr>
          <w:color w:val="000000" w:themeColor="text1"/>
          <w:spacing w:val="2"/>
          <w:sz w:val="24"/>
          <w:szCs w:val="24"/>
        </w:rPr>
        <w:t>k</w:t>
      </w:r>
      <w:r w:rsidR="00444922" w:rsidRPr="005D6F58">
        <w:rPr>
          <w:color w:val="000000" w:themeColor="text1"/>
          <w:spacing w:val="-1"/>
          <w:sz w:val="24"/>
          <w:szCs w:val="24"/>
        </w:rPr>
        <w:t>a</w:t>
      </w:r>
      <w:r w:rsidR="00444922" w:rsidRPr="005D6F58">
        <w:rPr>
          <w:color w:val="000000" w:themeColor="text1"/>
          <w:sz w:val="24"/>
          <w:szCs w:val="24"/>
        </w:rPr>
        <w:t>t</w:t>
      </w:r>
      <w:r w:rsidR="00444922" w:rsidRPr="005D6F58">
        <w:rPr>
          <w:color w:val="000000" w:themeColor="text1"/>
          <w:spacing w:val="1"/>
          <w:sz w:val="24"/>
          <w:szCs w:val="24"/>
        </w:rPr>
        <w:t xml:space="preserve"> </w:t>
      </w:r>
      <w:r w:rsidR="00444922" w:rsidRPr="005D6F58">
        <w:rPr>
          <w:color w:val="000000" w:themeColor="text1"/>
          <w:sz w:val="24"/>
          <w:szCs w:val="24"/>
        </w:rPr>
        <w:t>s</w:t>
      </w:r>
      <w:r w:rsidR="00444922" w:rsidRPr="005D6F58">
        <w:rPr>
          <w:color w:val="000000" w:themeColor="text1"/>
          <w:spacing w:val="-1"/>
          <w:sz w:val="24"/>
          <w:szCs w:val="24"/>
        </w:rPr>
        <w:t>e</w:t>
      </w:r>
      <w:r w:rsidR="00444922" w:rsidRPr="005D6F58">
        <w:rPr>
          <w:color w:val="000000" w:themeColor="text1"/>
          <w:sz w:val="24"/>
          <w:szCs w:val="24"/>
        </w:rPr>
        <w:t>ki</w:t>
      </w:r>
      <w:r w:rsidR="00444922" w:rsidRPr="005D6F58">
        <w:rPr>
          <w:color w:val="000000" w:themeColor="text1"/>
          <w:spacing w:val="1"/>
          <w:sz w:val="24"/>
          <w:szCs w:val="24"/>
        </w:rPr>
        <w:t>t</w:t>
      </w:r>
      <w:r w:rsidR="00444922" w:rsidRPr="005D6F58">
        <w:rPr>
          <w:color w:val="000000" w:themeColor="text1"/>
          <w:spacing w:val="-1"/>
          <w:sz w:val="24"/>
          <w:szCs w:val="24"/>
        </w:rPr>
        <w:t>a</w:t>
      </w:r>
      <w:r w:rsidR="00444922" w:rsidRPr="005D6F58">
        <w:rPr>
          <w:color w:val="000000" w:themeColor="text1"/>
          <w:sz w:val="24"/>
          <w:szCs w:val="24"/>
        </w:rPr>
        <w:t>r</w:t>
      </w:r>
      <w:r w:rsidR="00444922" w:rsidRPr="005D6F58">
        <w:rPr>
          <w:color w:val="000000" w:themeColor="text1"/>
          <w:spacing w:val="2"/>
          <w:sz w:val="24"/>
          <w:szCs w:val="24"/>
        </w:rPr>
        <w:t xml:space="preserve"> </w:t>
      </w:r>
      <w:r w:rsidR="00444922" w:rsidRPr="005D6F58">
        <w:rPr>
          <w:color w:val="000000" w:themeColor="text1"/>
          <w:sz w:val="24"/>
          <w:szCs w:val="24"/>
        </w:rPr>
        <w:t>memb</w:t>
      </w:r>
      <w:r w:rsidR="00444922" w:rsidRPr="005D6F58">
        <w:rPr>
          <w:color w:val="000000" w:themeColor="text1"/>
          <w:spacing w:val="-1"/>
          <w:sz w:val="24"/>
          <w:szCs w:val="24"/>
        </w:rPr>
        <w:t>e</w:t>
      </w:r>
      <w:r w:rsidR="00444922" w:rsidRPr="005D6F58">
        <w:rPr>
          <w:color w:val="000000" w:themeColor="text1"/>
          <w:sz w:val="24"/>
          <w:szCs w:val="24"/>
        </w:rPr>
        <w:t>rik</w:t>
      </w:r>
      <w:r w:rsidR="00444922" w:rsidRPr="005D6F58">
        <w:rPr>
          <w:color w:val="000000" w:themeColor="text1"/>
          <w:spacing w:val="-1"/>
          <w:sz w:val="24"/>
          <w:szCs w:val="24"/>
        </w:rPr>
        <w:t>a</w:t>
      </w:r>
      <w:r w:rsidR="00444922" w:rsidRPr="005D6F58">
        <w:rPr>
          <w:color w:val="000000" w:themeColor="text1"/>
          <w:sz w:val="24"/>
          <w:szCs w:val="24"/>
        </w:rPr>
        <w:t>n</w:t>
      </w:r>
      <w:r w:rsidR="00444922" w:rsidRPr="005D6F58">
        <w:rPr>
          <w:color w:val="000000" w:themeColor="text1"/>
          <w:spacing w:val="3"/>
          <w:sz w:val="24"/>
          <w:szCs w:val="24"/>
        </w:rPr>
        <w:t xml:space="preserve"> </w:t>
      </w:r>
      <w:r w:rsidR="00444922" w:rsidRPr="005D6F58">
        <w:rPr>
          <w:color w:val="000000" w:themeColor="text1"/>
          <w:sz w:val="24"/>
          <w:szCs w:val="24"/>
        </w:rPr>
        <w:t>p</w:t>
      </w:r>
      <w:r w:rsidR="00444922" w:rsidRPr="005D6F58">
        <w:rPr>
          <w:color w:val="000000" w:themeColor="text1"/>
          <w:spacing w:val="-1"/>
          <w:sz w:val="24"/>
          <w:szCs w:val="24"/>
        </w:rPr>
        <w:t>e</w:t>
      </w:r>
      <w:r w:rsidR="00444922" w:rsidRPr="005D6F58">
        <w:rPr>
          <w:color w:val="000000" w:themeColor="text1"/>
          <w:spacing w:val="2"/>
          <w:sz w:val="24"/>
          <w:szCs w:val="24"/>
        </w:rPr>
        <w:t>n</w:t>
      </w:r>
      <w:r w:rsidR="00444922" w:rsidRPr="005D6F58">
        <w:rPr>
          <w:color w:val="000000" w:themeColor="text1"/>
          <w:spacing w:val="-2"/>
          <w:sz w:val="24"/>
          <w:szCs w:val="24"/>
        </w:rPr>
        <w:t>g</w:t>
      </w:r>
      <w:r w:rsidR="00444922" w:rsidRPr="005D6F58">
        <w:rPr>
          <w:color w:val="000000" w:themeColor="text1"/>
          <w:spacing w:val="1"/>
          <w:sz w:val="24"/>
          <w:szCs w:val="24"/>
        </w:rPr>
        <w:t>a</w:t>
      </w:r>
      <w:r w:rsidR="00444922" w:rsidRPr="005D6F58">
        <w:rPr>
          <w:color w:val="000000" w:themeColor="text1"/>
          <w:sz w:val="24"/>
          <w:szCs w:val="24"/>
        </w:rPr>
        <w:t>ruh te</w:t>
      </w:r>
      <w:r w:rsidR="00444922" w:rsidRPr="005D6F58">
        <w:rPr>
          <w:color w:val="000000" w:themeColor="text1"/>
          <w:spacing w:val="-1"/>
          <w:sz w:val="24"/>
          <w:szCs w:val="24"/>
        </w:rPr>
        <w:t>r</w:t>
      </w:r>
      <w:r w:rsidR="00444922" w:rsidRPr="005D6F58">
        <w:rPr>
          <w:color w:val="000000" w:themeColor="text1"/>
          <w:spacing w:val="2"/>
          <w:sz w:val="24"/>
          <w:szCs w:val="24"/>
        </w:rPr>
        <w:t>h</w:t>
      </w:r>
      <w:r w:rsidR="00444922" w:rsidRPr="005D6F58">
        <w:rPr>
          <w:color w:val="000000" w:themeColor="text1"/>
          <w:spacing w:val="-1"/>
          <w:sz w:val="24"/>
          <w:szCs w:val="24"/>
        </w:rPr>
        <w:t>a</w:t>
      </w:r>
      <w:r w:rsidR="00444922" w:rsidRPr="005D6F58">
        <w:rPr>
          <w:color w:val="000000" w:themeColor="text1"/>
          <w:sz w:val="24"/>
          <w:szCs w:val="24"/>
        </w:rPr>
        <w:t>d</w:t>
      </w:r>
      <w:r w:rsidR="00444922" w:rsidRPr="005D6F58">
        <w:rPr>
          <w:color w:val="000000" w:themeColor="text1"/>
          <w:spacing w:val="-1"/>
          <w:sz w:val="24"/>
          <w:szCs w:val="24"/>
        </w:rPr>
        <w:t>a</w:t>
      </w:r>
      <w:r w:rsidR="00444922" w:rsidRPr="005D6F58">
        <w:rPr>
          <w:color w:val="000000" w:themeColor="text1"/>
          <w:sz w:val="24"/>
          <w:szCs w:val="24"/>
        </w:rPr>
        <w:t>p</w:t>
      </w:r>
      <w:r w:rsidR="00444922" w:rsidRPr="005D6F58">
        <w:rPr>
          <w:color w:val="000000" w:themeColor="text1"/>
          <w:spacing w:val="3"/>
          <w:sz w:val="24"/>
          <w:szCs w:val="24"/>
        </w:rPr>
        <w:t xml:space="preserve"> </w:t>
      </w:r>
      <w:r w:rsidR="00444922" w:rsidRPr="005D6F58">
        <w:rPr>
          <w:color w:val="000000" w:themeColor="text1"/>
          <w:sz w:val="24"/>
          <w:szCs w:val="24"/>
        </w:rPr>
        <w:t>b</w:t>
      </w:r>
      <w:r w:rsidR="00444922" w:rsidRPr="005D6F58">
        <w:rPr>
          <w:color w:val="000000" w:themeColor="text1"/>
          <w:spacing w:val="1"/>
          <w:sz w:val="24"/>
          <w:szCs w:val="24"/>
        </w:rPr>
        <w:t>a</w:t>
      </w:r>
      <w:r w:rsidR="00444922" w:rsidRPr="005D6F58">
        <w:rPr>
          <w:color w:val="000000" w:themeColor="text1"/>
          <w:sz w:val="24"/>
          <w:szCs w:val="24"/>
        </w:rPr>
        <w:t>ik</w:t>
      </w:r>
      <w:r w:rsidR="00444922" w:rsidRPr="005D6F58">
        <w:rPr>
          <w:color w:val="000000" w:themeColor="text1"/>
          <w:spacing w:val="1"/>
          <w:sz w:val="24"/>
          <w:szCs w:val="24"/>
        </w:rPr>
        <w:t xml:space="preserve"> </w:t>
      </w:r>
      <w:r w:rsidR="00444922" w:rsidRPr="005D6F58">
        <w:rPr>
          <w:color w:val="000000" w:themeColor="text1"/>
          <w:spacing w:val="-1"/>
          <w:sz w:val="24"/>
          <w:szCs w:val="24"/>
        </w:rPr>
        <w:t>a</w:t>
      </w:r>
      <w:r w:rsidR="00444922" w:rsidRPr="005D6F58">
        <w:rPr>
          <w:color w:val="000000" w:themeColor="text1"/>
          <w:sz w:val="24"/>
          <w:szCs w:val="24"/>
        </w:rPr>
        <w:t>tau buru</w:t>
      </w:r>
      <w:r w:rsidR="00444922" w:rsidRPr="005D6F58">
        <w:rPr>
          <w:color w:val="000000" w:themeColor="text1"/>
          <w:spacing w:val="-1"/>
          <w:sz w:val="24"/>
          <w:szCs w:val="24"/>
        </w:rPr>
        <w:t>k</w:t>
      </w:r>
      <w:r w:rsidR="00444922" w:rsidRPr="005D6F58">
        <w:rPr>
          <w:color w:val="000000" w:themeColor="text1"/>
          <w:spacing w:val="2"/>
          <w:sz w:val="24"/>
          <w:szCs w:val="24"/>
        </w:rPr>
        <w:t>n</w:t>
      </w:r>
      <w:r w:rsidR="00444922" w:rsidRPr="005D6F58">
        <w:rPr>
          <w:color w:val="000000" w:themeColor="text1"/>
          <w:spacing w:val="-5"/>
          <w:sz w:val="24"/>
          <w:szCs w:val="24"/>
        </w:rPr>
        <w:t>y</w:t>
      </w:r>
      <w:r w:rsidR="00444922" w:rsidRPr="005D6F58">
        <w:rPr>
          <w:color w:val="000000" w:themeColor="text1"/>
          <w:sz w:val="24"/>
          <w:szCs w:val="24"/>
        </w:rPr>
        <w:t>a</w:t>
      </w:r>
      <w:r w:rsidR="00444922" w:rsidRPr="005D6F58">
        <w:rPr>
          <w:color w:val="000000" w:themeColor="text1"/>
          <w:spacing w:val="1"/>
          <w:sz w:val="24"/>
          <w:szCs w:val="24"/>
        </w:rPr>
        <w:t xml:space="preserve"> </w:t>
      </w:r>
      <w:r w:rsidR="00444922" w:rsidRPr="005D6F58">
        <w:rPr>
          <w:color w:val="000000" w:themeColor="text1"/>
          <w:sz w:val="24"/>
          <w:szCs w:val="24"/>
        </w:rPr>
        <w:t>p</w:t>
      </w:r>
      <w:r w:rsidR="00444922" w:rsidRPr="005D6F58">
        <w:rPr>
          <w:color w:val="000000" w:themeColor="text1"/>
          <w:spacing w:val="-1"/>
          <w:sz w:val="24"/>
          <w:szCs w:val="24"/>
        </w:rPr>
        <w:t>e</w:t>
      </w:r>
      <w:r w:rsidR="00444922" w:rsidRPr="005D6F58">
        <w:rPr>
          <w:color w:val="000000" w:themeColor="text1"/>
          <w:sz w:val="24"/>
          <w:szCs w:val="24"/>
        </w:rPr>
        <w:t>rtumbuh</w:t>
      </w:r>
      <w:r w:rsidR="00444922" w:rsidRPr="005D6F58">
        <w:rPr>
          <w:color w:val="000000" w:themeColor="text1"/>
          <w:spacing w:val="-1"/>
          <w:sz w:val="24"/>
          <w:szCs w:val="24"/>
        </w:rPr>
        <w:t>a</w:t>
      </w:r>
      <w:r w:rsidR="00444922" w:rsidRPr="005D6F58">
        <w:rPr>
          <w:color w:val="000000" w:themeColor="text1"/>
          <w:sz w:val="24"/>
          <w:szCs w:val="24"/>
        </w:rPr>
        <w:t xml:space="preserve">n </w:t>
      </w:r>
      <w:r w:rsidR="00BB458C">
        <w:rPr>
          <w:color w:val="000000" w:themeColor="text1"/>
          <w:sz w:val="24"/>
          <w:szCs w:val="24"/>
        </w:rPr>
        <w:t xml:space="preserve">pada </w:t>
      </w:r>
      <w:r w:rsidR="00444922" w:rsidRPr="005D6F58">
        <w:rPr>
          <w:color w:val="000000" w:themeColor="text1"/>
          <w:spacing w:val="2"/>
          <w:sz w:val="24"/>
          <w:szCs w:val="24"/>
        </w:rPr>
        <w:t>k</w:t>
      </w:r>
      <w:r w:rsidR="00444922" w:rsidRPr="005D6F58">
        <w:rPr>
          <w:color w:val="000000" w:themeColor="text1"/>
          <w:spacing w:val="-1"/>
          <w:sz w:val="24"/>
          <w:szCs w:val="24"/>
        </w:rPr>
        <w:t>e</w:t>
      </w:r>
      <w:r w:rsidR="00444922" w:rsidRPr="005D6F58">
        <w:rPr>
          <w:color w:val="000000" w:themeColor="text1"/>
          <w:sz w:val="24"/>
          <w:szCs w:val="24"/>
        </w:rPr>
        <w:t>p</w:t>
      </w:r>
      <w:r w:rsidR="00444922" w:rsidRPr="005D6F58">
        <w:rPr>
          <w:color w:val="000000" w:themeColor="text1"/>
          <w:spacing w:val="-1"/>
          <w:sz w:val="24"/>
          <w:szCs w:val="24"/>
        </w:rPr>
        <w:t>r</w:t>
      </w:r>
      <w:r w:rsidR="00444922" w:rsidRPr="005D6F58">
        <w:rPr>
          <w:color w:val="000000" w:themeColor="text1"/>
          <w:sz w:val="24"/>
          <w:szCs w:val="24"/>
        </w:rPr>
        <w:t>i</w:t>
      </w:r>
      <w:r w:rsidR="00444922" w:rsidRPr="005D6F58">
        <w:rPr>
          <w:color w:val="000000" w:themeColor="text1"/>
          <w:spacing w:val="2"/>
          <w:sz w:val="24"/>
          <w:szCs w:val="24"/>
        </w:rPr>
        <w:t>b</w:t>
      </w:r>
      <w:r w:rsidR="00444922" w:rsidRPr="005D6F58">
        <w:rPr>
          <w:color w:val="000000" w:themeColor="text1"/>
          <w:spacing w:val="-1"/>
          <w:sz w:val="24"/>
          <w:szCs w:val="24"/>
        </w:rPr>
        <w:t>a</w:t>
      </w:r>
      <w:r w:rsidR="00444922" w:rsidRPr="005D6F58">
        <w:rPr>
          <w:color w:val="000000" w:themeColor="text1"/>
          <w:sz w:val="24"/>
          <w:szCs w:val="24"/>
        </w:rPr>
        <w:t xml:space="preserve">dian </w:t>
      </w:r>
      <w:r w:rsidR="00444922" w:rsidRPr="005D6F58">
        <w:rPr>
          <w:color w:val="000000" w:themeColor="text1"/>
          <w:spacing w:val="-1"/>
          <w:sz w:val="24"/>
          <w:szCs w:val="24"/>
        </w:rPr>
        <w:t>a</w:t>
      </w:r>
      <w:r w:rsidR="00444922" w:rsidRPr="005D6F58">
        <w:rPr>
          <w:color w:val="000000" w:themeColor="text1"/>
          <w:spacing w:val="2"/>
          <w:sz w:val="24"/>
          <w:szCs w:val="24"/>
        </w:rPr>
        <w:t>n</w:t>
      </w:r>
      <w:r w:rsidR="00444922" w:rsidRPr="005D6F58">
        <w:rPr>
          <w:color w:val="000000" w:themeColor="text1"/>
          <w:spacing w:val="-1"/>
          <w:sz w:val="24"/>
          <w:szCs w:val="24"/>
        </w:rPr>
        <w:t>a</w:t>
      </w:r>
      <w:r w:rsidR="005D6F58" w:rsidRPr="005D6F58">
        <w:rPr>
          <w:color w:val="000000" w:themeColor="text1"/>
          <w:sz w:val="24"/>
          <w:szCs w:val="24"/>
        </w:rPr>
        <w:t>k</w:t>
      </w:r>
      <w:r w:rsidR="005D6F58" w:rsidRPr="005D6F58">
        <w:rPr>
          <w:rStyle w:val="Emphasis"/>
          <w:rFonts w:eastAsiaTheme="majorEastAsia"/>
          <w:sz w:val="24"/>
          <w:szCs w:val="24"/>
          <w:shd w:val="clear" w:color="auto" w:fill="FFFFFF"/>
        </w:rPr>
        <w:t>.</w:t>
      </w:r>
      <w:proofErr w:type="gramEnd"/>
      <w:r w:rsidR="007B2FA9">
        <w:rPr>
          <w:rStyle w:val="Emphasis"/>
          <w:rFonts w:eastAsiaTheme="majorEastAsia"/>
          <w:sz w:val="24"/>
          <w:szCs w:val="24"/>
          <w:shd w:val="clear" w:color="auto" w:fill="FFFFFF"/>
        </w:rPr>
        <w:t xml:space="preserve"> </w:t>
      </w:r>
      <w:r w:rsidR="00CA4A48" w:rsidRPr="005D6F58">
        <w:rPr>
          <w:color w:val="000000" w:themeColor="text1"/>
          <w:sz w:val="24"/>
          <w:szCs w:val="24"/>
        </w:rPr>
        <w:t>Dalam undang-undang dasar 1945 pasal 34 ayat(1) dan No. 23 Tahun 2002 Tentang Perlindungan Anak.</w:t>
      </w:r>
      <w:r w:rsidR="00CA4A48" w:rsidRPr="005D6F58">
        <w:rPr>
          <w:i/>
          <w:color w:val="000000" w:themeColor="text1"/>
          <w:sz w:val="24"/>
          <w:szCs w:val="24"/>
        </w:rPr>
        <w:t xml:space="preserve"> </w:t>
      </w:r>
      <w:proofErr w:type="gramStart"/>
      <w:r w:rsidR="00CA4A48" w:rsidRPr="005D6F58">
        <w:rPr>
          <w:i/>
          <w:color w:val="000000" w:themeColor="text1"/>
          <w:sz w:val="24"/>
          <w:szCs w:val="24"/>
        </w:rPr>
        <w:t xml:space="preserve">Dijelaskan bahwa </w:t>
      </w:r>
      <w:r w:rsidR="005D6F58" w:rsidRPr="005D6F58">
        <w:rPr>
          <w:i/>
          <w:color w:val="000000" w:themeColor="text1"/>
          <w:sz w:val="24"/>
          <w:szCs w:val="24"/>
        </w:rPr>
        <w:t xml:space="preserve">setiap </w:t>
      </w:r>
      <w:r w:rsidR="00BB458C">
        <w:rPr>
          <w:i/>
          <w:color w:val="000000" w:themeColor="text1"/>
          <w:sz w:val="24"/>
          <w:szCs w:val="24"/>
        </w:rPr>
        <w:t xml:space="preserve">anak </w:t>
      </w:r>
      <w:r w:rsidR="005D6F58" w:rsidRPr="005D6F58">
        <w:rPr>
          <w:i/>
          <w:color w:val="000000" w:themeColor="text1"/>
          <w:sz w:val="24"/>
          <w:szCs w:val="24"/>
        </w:rPr>
        <w:t xml:space="preserve">juga </w:t>
      </w:r>
      <w:r w:rsidR="00CA4A48" w:rsidRPr="005D6F58">
        <w:rPr>
          <w:i/>
          <w:color w:val="000000" w:themeColor="text1"/>
          <w:sz w:val="24"/>
          <w:szCs w:val="24"/>
        </w:rPr>
        <w:t xml:space="preserve">berhak untuk memperoleh pendidikan dan pengajaran </w:t>
      </w:r>
      <w:r w:rsidR="005D6F58" w:rsidRPr="005D6F58">
        <w:rPr>
          <w:i/>
          <w:color w:val="000000" w:themeColor="text1"/>
          <w:sz w:val="24"/>
          <w:szCs w:val="24"/>
        </w:rPr>
        <w:t>dalam rangka pengembangan pribadinya sesuai dengan minat, bakat, dan tingkat kecerdasannya.</w:t>
      </w:r>
      <w:proofErr w:type="gramEnd"/>
      <w:r w:rsidR="00DC0BFF">
        <w:rPr>
          <w:rStyle w:val="FootnoteReference"/>
          <w:i/>
          <w:color w:val="000000" w:themeColor="text1"/>
          <w:sz w:val="24"/>
          <w:szCs w:val="24"/>
        </w:rPr>
        <w:footnoteReference w:id="1"/>
      </w:r>
      <w:r w:rsidR="005D6F58" w:rsidRPr="005D6F58">
        <w:rPr>
          <w:color w:val="000000" w:themeColor="text1"/>
          <w:sz w:val="24"/>
          <w:szCs w:val="24"/>
        </w:rPr>
        <w:t xml:space="preserve"> </w:t>
      </w:r>
      <w:proofErr w:type="gramStart"/>
      <w:r w:rsidR="00CA4A48" w:rsidRPr="005D6F58">
        <w:rPr>
          <w:rStyle w:val="Emphasis"/>
          <w:rFonts w:eastAsiaTheme="majorEastAsia"/>
          <w:i w:val="0"/>
          <w:sz w:val="24"/>
          <w:szCs w:val="24"/>
          <w:shd w:val="clear" w:color="auto" w:fill="FFFFFF"/>
        </w:rPr>
        <w:t>Dengan undang-undang tersebut di atas sudah sangatlah kuat</w:t>
      </w:r>
      <w:r w:rsidR="005D6F58" w:rsidRPr="005D6F58">
        <w:rPr>
          <w:rStyle w:val="Emphasis"/>
          <w:rFonts w:eastAsiaTheme="majorEastAsia"/>
          <w:i w:val="0"/>
          <w:sz w:val="24"/>
          <w:szCs w:val="24"/>
          <w:shd w:val="clear" w:color="auto" w:fill="FFFFFF"/>
        </w:rPr>
        <w:t xml:space="preserve"> bahwa Negara sudah</w:t>
      </w:r>
      <w:r w:rsidR="00CA4A48" w:rsidRPr="005D6F58">
        <w:rPr>
          <w:rStyle w:val="Emphasis"/>
          <w:rFonts w:eastAsiaTheme="majorEastAsia"/>
          <w:i w:val="0"/>
          <w:sz w:val="24"/>
          <w:szCs w:val="24"/>
          <w:shd w:val="clear" w:color="auto" w:fill="FFFFFF"/>
        </w:rPr>
        <w:t xml:space="preserve"> menjamin hak-hak anak </w:t>
      </w:r>
      <w:r w:rsidR="005D6F58" w:rsidRPr="005D6F58">
        <w:rPr>
          <w:rStyle w:val="Emphasis"/>
          <w:rFonts w:eastAsiaTheme="majorEastAsia"/>
          <w:i w:val="0"/>
          <w:sz w:val="24"/>
          <w:szCs w:val="24"/>
          <w:shd w:val="clear" w:color="auto" w:fill="FFFFFF"/>
        </w:rPr>
        <w:t xml:space="preserve">yang </w:t>
      </w:r>
      <w:r w:rsidR="00CA4A48" w:rsidRPr="005D6F58">
        <w:rPr>
          <w:rStyle w:val="Emphasis"/>
          <w:rFonts w:eastAsiaTheme="majorEastAsia"/>
          <w:i w:val="0"/>
          <w:sz w:val="24"/>
          <w:szCs w:val="24"/>
          <w:shd w:val="clear" w:color="auto" w:fill="FFFFFF"/>
        </w:rPr>
        <w:t>terlantar khususnya dalam hal hak pendidikan.</w:t>
      </w:r>
      <w:proofErr w:type="gramEnd"/>
    </w:p>
    <w:p w:rsidR="00706917" w:rsidRPr="00491DB9" w:rsidRDefault="00444922">
      <w:pPr>
        <w:spacing w:before="11" w:line="360" w:lineRule="auto"/>
        <w:ind w:left="574" w:right="78" w:firstLine="566"/>
        <w:jc w:val="both"/>
        <w:rPr>
          <w:color w:val="000000" w:themeColor="text1"/>
          <w:sz w:val="24"/>
          <w:szCs w:val="24"/>
        </w:rPr>
      </w:pPr>
      <w:proofErr w:type="gramStart"/>
      <w:r w:rsidRPr="00491DB9">
        <w:rPr>
          <w:color w:val="000000" w:themeColor="text1"/>
          <w:sz w:val="24"/>
          <w:szCs w:val="24"/>
        </w:rPr>
        <w:t>Man</w:t>
      </w:r>
      <w:r w:rsidRPr="00491DB9">
        <w:rPr>
          <w:color w:val="000000" w:themeColor="text1"/>
          <w:spacing w:val="-1"/>
          <w:sz w:val="24"/>
          <w:szCs w:val="24"/>
        </w:rPr>
        <w:t>u</w:t>
      </w:r>
      <w:r w:rsidRPr="00491DB9">
        <w:rPr>
          <w:color w:val="000000" w:themeColor="text1"/>
          <w:sz w:val="24"/>
          <w:szCs w:val="24"/>
        </w:rPr>
        <w:t>sia</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makhluk</w:t>
      </w:r>
      <w:r w:rsidRPr="00491DB9">
        <w:rPr>
          <w:color w:val="000000" w:themeColor="text1"/>
          <w:spacing w:val="4"/>
          <w:sz w:val="24"/>
          <w:szCs w:val="24"/>
        </w:rPr>
        <w:t xml:space="preserve"> </w:t>
      </w:r>
      <w:r w:rsidRPr="00491DB9">
        <w:rPr>
          <w:color w:val="000000" w:themeColor="text1"/>
          <w:sz w:val="24"/>
          <w:szCs w:val="24"/>
        </w:rPr>
        <w:t>sos</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l</w:t>
      </w:r>
      <w:r w:rsidR="009C7E4C">
        <w:rPr>
          <w:color w:val="000000" w:themeColor="text1"/>
          <w:sz w:val="24"/>
          <w:szCs w:val="24"/>
        </w:rPr>
        <w:t xml:space="preserve"> yang paling hakiki</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jak</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hir</w:t>
      </w:r>
      <w:r w:rsidRPr="00491DB9">
        <w:rPr>
          <w:color w:val="000000" w:themeColor="text1"/>
          <w:spacing w:val="-3"/>
          <w:sz w:val="24"/>
          <w:szCs w:val="24"/>
        </w:rPr>
        <w:t>k</w:t>
      </w:r>
      <w:r w:rsidRPr="00491DB9">
        <w:rPr>
          <w:color w:val="000000" w:themeColor="text1"/>
          <w:spacing w:val="-1"/>
          <w:sz w:val="24"/>
          <w:szCs w:val="24"/>
        </w:rPr>
        <w:t>a</w:t>
      </w:r>
      <w:r w:rsidRPr="00491DB9">
        <w:rPr>
          <w:color w:val="000000" w:themeColor="text1"/>
          <w:sz w:val="24"/>
          <w:szCs w:val="24"/>
        </w:rPr>
        <w:t>n membutuhkan p</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ul</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lain</w:t>
      </w:r>
      <w:r w:rsidRPr="00491DB9">
        <w:rPr>
          <w:color w:val="000000" w:themeColor="text1"/>
          <w:spacing w:val="1"/>
          <w:sz w:val="24"/>
          <w:szCs w:val="24"/>
        </w:rPr>
        <w:t xml:space="preserve"> </w:t>
      </w:r>
      <w:r w:rsidRPr="00491DB9">
        <w:rPr>
          <w:color w:val="000000" w:themeColor="text1"/>
          <w:sz w:val="24"/>
          <w:szCs w:val="24"/>
        </w:rPr>
        <w:t>untuk</w:t>
      </w:r>
      <w:r w:rsidRPr="00491DB9">
        <w:rPr>
          <w:color w:val="000000" w:themeColor="text1"/>
          <w:spacing w:val="1"/>
          <w:sz w:val="24"/>
          <w:szCs w:val="24"/>
        </w:rPr>
        <w:t xml:space="preserve"> </w:t>
      </w:r>
      <w:r w:rsidRPr="00491DB9">
        <w:rPr>
          <w:color w:val="000000" w:themeColor="text1"/>
          <w:sz w:val="24"/>
          <w:szCs w:val="24"/>
        </w:rPr>
        <w:t>mem</w:t>
      </w:r>
      <w:r w:rsidRPr="00491DB9">
        <w:rPr>
          <w:color w:val="000000" w:themeColor="text1"/>
          <w:spacing w:val="-1"/>
          <w:sz w:val="24"/>
          <w:szCs w:val="24"/>
        </w:rPr>
        <w:t>e</w:t>
      </w:r>
      <w:r w:rsidRPr="00491DB9">
        <w:rPr>
          <w:color w:val="000000" w:themeColor="text1"/>
          <w:sz w:val="24"/>
          <w:szCs w:val="24"/>
        </w:rPr>
        <w:t>nuhi</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rba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 k</w:t>
      </w:r>
      <w:r w:rsidRPr="00491DB9">
        <w:rPr>
          <w:color w:val="000000" w:themeColor="text1"/>
          <w:spacing w:val="-1"/>
          <w:sz w:val="24"/>
          <w:szCs w:val="24"/>
        </w:rPr>
        <w:t>e</w:t>
      </w:r>
      <w:r w:rsidRPr="00491DB9">
        <w:rPr>
          <w:color w:val="000000" w:themeColor="text1"/>
          <w:sz w:val="24"/>
          <w:szCs w:val="24"/>
        </w:rPr>
        <w:t>butuhan</w:t>
      </w:r>
      <w:r w:rsidRPr="00491DB9">
        <w:rPr>
          <w:color w:val="000000" w:themeColor="text1"/>
          <w:spacing w:val="-1"/>
          <w:sz w:val="24"/>
          <w:szCs w:val="24"/>
        </w:rPr>
        <w:t>-</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butuhan</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4"/>
          <w:sz w:val="24"/>
          <w:szCs w:val="24"/>
        </w:rPr>
        <w:t>a</w:t>
      </w:r>
      <w:r w:rsidRPr="00491DB9">
        <w:rPr>
          <w:color w:val="000000" w:themeColor="text1"/>
          <w:sz w:val="24"/>
          <w:szCs w:val="24"/>
        </w:rPr>
        <w:t>.</w:t>
      </w:r>
      <w:proofErr w:type="gramEnd"/>
      <w:r w:rsidRPr="00491DB9">
        <w:rPr>
          <w:color w:val="000000" w:themeColor="text1"/>
          <w:spacing w:val="1"/>
          <w:sz w:val="24"/>
          <w:szCs w:val="24"/>
        </w:rPr>
        <w:t xml:space="preserve"> 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makhluk sos</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 mel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oses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ksi</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lami</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 xml:space="preserve">sa </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h,</w:t>
      </w:r>
      <w:r w:rsidRPr="00491DB9">
        <w:rPr>
          <w:color w:val="000000" w:themeColor="text1"/>
          <w:spacing w:val="3"/>
          <w:sz w:val="24"/>
          <w:szCs w:val="24"/>
        </w:rPr>
        <w:t xml:space="preserve"> </w:t>
      </w:r>
      <w:r w:rsidRPr="00491DB9">
        <w:rPr>
          <w:color w:val="000000" w:themeColor="text1"/>
          <w:sz w:val="24"/>
          <w:szCs w:val="24"/>
        </w:rPr>
        <w:t>je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2"/>
          <w:sz w:val="24"/>
          <w:szCs w:val="24"/>
        </w:rPr>
        <w:t xml:space="preserve"> </w:t>
      </w:r>
      <w:r w:rsidRPr="00491DB9">
        <w:rPr>
          <w:color w:val="000000" w:themeColor="text1"/>
          <w:sz w:val="24"/>
          <w:szCs w:val="24"/>
        </w:rPr>
        <w:t>muak,</w:t>
      </w:r>
      <w:r w:rsidRPr="00491DB9">
        <w:rPr>
          <w:color w:val="000000" w:themeColor="text1"/>
          <w:spacing w:val="1"/>
          <w:sz w:val="24"/>
          <w:szCs w:val="24"/>
        </w:rPr>
        <w:t xml:space="preserve"> f</w:t>
      </w:r>
      <w:r w:rsidRPr="00491DB9">
        <w:rPr>
          <w:color w:val="000000" w:themeColor="text1"/>
          <w:sz w:val="24"/>
          <w:szCs w:val="24"/>
        </w:rPr>
        <w:t>rust</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3"/>
          <w:sz w:val="24"/>
          <w:szCs w:val="24"/>
        </w:rPr>
        <w:t>o</w:t>
      </w:r>
      <w:r w:rsidRPr="00491DB9">
        <w:rPr>
          <w:color w:val="000000" w:themeColor="text1"/>
          <w:sz w:val="24"/>
          <w:szCs w:val="24"/>
        </w:rPr>
        <w:t>si</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dituan</w:t>
      </w:r>
      <w:r w:rsidRPr="00491DB9">
        <w:rPr>
          <w:color w:val="000000" w:themeColor="text1"/>
          <w:spacing w:val="-3"/>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nt</w:t>
      </w:r>
      <w:r w:rsidRPr="00491DB9">
        <w:rPr>
          <w:color w:val="000000" w:themeColor="text1"/>
          <w:spacing w:val="3"/>
          <w:sz w:val="24"/>
          <w:szCs w:val="24"/>
        </w:rPr>
        <w:t>u</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rilak</w:t>
      </w:r>
      <w:r w:rsidRPr="00491DB9">
        <w:rPr>
          <w:color w:val="000000" w:themeColor="text1"/>
          <w:spacing w:val="1"/>
          <w:sz w:val="24"/>
          <w:szCs w:val="24"/>
        </w:rPr>
        <w:t>u</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mu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 k</w:t>
      </w:r>
      <w:r w:rsidRPr="00491DB9">
        <w:rPr>
          <w:color w:val="000000" w:themeColor="text1"/>
          <w:spacing w:val="1"/>
          <w:sz w:val="24"/>
          <w:szCs w:val="24"/>
        </w:rPr>
        <w:t>a</w:t>
      </w:r>
      <w:r w:rsidRPr="00491DB9">
        <w:rPr>
          <w:color w:val="000000" w:themeColor="text1"/>
          <w:sz w:val="24"/>
          <w:szCs w:val="24"/>
        </w:rPr>
        <w:t>sus</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1"/>
          <w:sz w:val="24"/>
          <w:szCs w:val="24"/>
        </w:rPr>
        <w:t>m</w:t>
      </w:r>
      <w:r w:rsidRPr="00491DB9">
        <w:rPr>
          <w:color w:val="000000" w:themeColor="text1"/>
          <w:sz w:val="24"/>
          <w:szCs w:val="24"/>
        </w:rPr>
        <w:t>inal,</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le</w:t>
      </w:r>
      <w:r w:rsidRPr="00491DB9">
        <w:rPr>
          <w:color w:val="000000" w:themeColor="text1"/>
          <w:spacing w:val="-1"/>
          <w:sz w:val="24"/>
          <w:szCs w:val="24"/>
        </w:rPr>
        <w:t>ce</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 xml:space="preserve">ksual, </w:t>
      </w:r>
      <w:proofErr w:type="gramStart"/>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w:t>
      </w:r>
      <w:r w:rsidRPr="00491DB9">
        <w:rPr>
          <w:color w:val="000000" w:themeColor="text1"/>
          <w:spacing w:val="4"/>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00491DB9">
        <w:rPr>
          <w:color w:val="000000" w:themeColor="text1"/>
          <w:sz w:val="24"/>
          <w:szCs w:val="24"/>
        </w:rPr>
        <w:t>anak-anak</w:t>
      </w:r>
      <w:r w:rsidRPr="00491DB9">
        <w:rPr>
          <w:color w:val="000000" w:themeColor="text1"/>
          <w:sz w:val="24"/>
          <w:szCs w:val="24"/>
        </w:rPr>
        <w:t xml:space="preserve"> </w:t>
      </w:r>
      <w:r w:rsidRPr="00491DB9">
        <w:rPr>
          <w:color w:val="000000" w:themeColor="text1"/>
          <w:spacing w:val="4"/>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su</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1"/>
          <w:sz w:val="24"/>
          <w:szCs w:val="24"/>
        </w:rPr>
        <w:t xml:space="preserve"> </w:t>
      </w:r>
      <w:r w:rsidRPr="00491DB9">
        <w:rPr>
          <w:color w:val="000000" w:themeColor="text1"/>
          <w:sz w:val="24"/>
          <w:szCs w:val="24"/>
        </w:rPr>
        <w:t>mu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 xml:space="preserve">i </w:t>
      </w:r>
      <w:r w:rsidRPr="00491DB9">
        <w:rPr>
          <w:color w:val="000000" w:themeColor="text1"/>
          <w:spacing w:val="2"/>
          <w:sz w:val="24"/>
          <w:szCs w:val="24"/>
        </w:rPr>
        <w:t xml:space="preserve"> </w:t>
      </w:r>
      <w:r w:rsidRPr="00491DB9">
        <w:rPr>
          <w:color w:val="000000" w:themeColor="text1"/>
          <w:sz w:val="24"/>
          <w:szCs w:val="24"/>
        </w:rPr>
        <w:t>j</w:t>
      </w:r>
      <w:r w:rsidRPr="00491DB9">
        <w:rPr>
          <w:color w:val="000000" w:themeColor="text1"/>
          <w:spacing w:val="3"/>
          <w:sz w:val="24"/>
          <w:szCs w:val="24"/>
        </w:rPr>
        <w:t>u</w:t>
      </w:r>
      <w:r w:rsidRPr="00491DB9">
        <w:rPr>
          <w:color w:val="000000" w:themeColor="text1"/>
          <w:spacing w:val="-2"/>
          <w:sz w:val="24"/>
          <w:szCs w:val="24"/>
        </w:rPr>
        <w:t>g</w:t>
      </w:r>
      <w:r w:rsidRPr="00491DB9">
        <w:rPr>
          <w:color w:val="000000" w:themeColor="text1"/>
          <w:sz w:val="24"/>
          <w:szCs w:val="24"/>
        </w:rPr>
        <w:t>a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oleh k</w:t>
      </w:r>
      <w:r w:rsidRPr="00491DB9">
        <w:rPr>
          <w:color w:val="000000" w:themeColor="text1"/>
          <w:spacing w:val="-1"/>
          <w:sz w:val="24"/>
          <w:szCs w:val="24"/>
        </w:rPr>
        <w:t>a</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w:t>
      </w:r>
    </w:p>
    <w:p w:rsidR="00706917" w:rsidRDefault="00444922" w:rsidP="00025665">
      <w:pPr>
        <w:spacing w:before="8" w:line="344" w:lineRule="auto"/>
        <w:ind w:left="574" w:right="72" w:firstLine="566"/>
        <w:jc w:val="both"/>
        <w:rPr>
          <w:color w:val="000000" w:themeColor="text1"/>
          <w:sz w:val="24"/>
          <w:szCs w:val="24"/>
        </w:rPr>
      </w:pPr>
      <w:r w:rsidRPr="00491DB9">
        <w:rPr>
          <w:color w:val="000000" w:themeColor="text1"/>
          <w:spacing w:val="1"/>
          <w:sz w:val="24"/>
          <w:szCs w:val="24"/>
        </w:rPr>
        <w:t>S</w:t>
      </w:r>
      <w:r w:rsidRPr="00491DB9">
        <w:rPr>
          <w:color w:val="000000" w:themeColor="text1"/>
          <w:spacing w:val="-1"/>
          <w:sz w:val="24"/>
          <w:szCs w:val="24"/>
        </w:rPr>
        <w:t>eca</w:t>
      </w:r>
      <w:r w:rsidRPr="00491DB9">
        <w:rPr>
          <w:color w:val="000000" w:themeColor="text1"/>
          <w:sz w:val="24"/>
          <w:szCs w:val="24"/>
        </w:rPr>
        <w:t>ra psikol</w:t>
      </w:r>
      <w:r w:rsidRPr="00491DB9">
        <w:rPr>
          <w:color w:val="000000" w:themeColor="text1"/>
          <w:spacing w:val="3"/>
          <w:sz w:val="24"/>
          <w:szCs w:val="24"/>
        </w:rPr>
        <w:t>o</w:t>
      </w:r>
      <w:r w:rsidRPr="00491DB9">
        <w:rPr>
          <w:color w:val="000000" w:themeColor="text1"/>
          <w:spacing w:val="-2"/>
          <w:sz w:val="24"/>
          <w:szCs w:val="24"/>
        </w:rPr>
        <w:t>g</w:t>
      </w:r>
      <w:r w:rsidRPr="00491DB9">
        <w:rPr>
          <w:color w:val="000000" w:themeColor="text1"/>
          <w:sz w:val="24"/>
          <w:szCs w:val="24"/>
        </w:rPr>
        <w:t>is,</w:t>
      </w:r>
      <w:r w:rsidRPr="00491DB9">
        <w:rPr>
          <w:color w:val="000000" w:themeColor="text1"/>
          <w:spacing w:val="3"/>
          <w:sz w:val="24"/>
          <w:szCs w:val="24"/>
        </w:rPr>
        <w:t xml:space="preserve"> </w:t>
      </w:r>
      <w:r w:rsidRPr="00491DB9">
        <w:rPr>
          <w:color w:val="000000" w:themeColor="text1"/>
          <w:sz w:val="24"/>
          <w:szCs w:val="24"/>
        </w:rPr>
        <w:t>masa</w:t>
      </w:r>
      <w:r w:rsidRPr="00491DB9">
        <w:rPr>
          <w:color w:val="000000" w:themeColor="text1"/>
          <w:spacing w:val="1"/>
          <w:sz w:val="24"/>
          <w:szCs w:val="24"/>
        </w:rPr>
        <w:t xml:space="preserve"> </w:t>
      </w:r>
      <w:r w:rsidR="00491DB9">
        <w:rPr>
          <w:color w:val="000000" w:themeColor="text1"/>
          <w:sz w:val="24"/>
          <w:szCs w:val="24"/>
        </w:rPr>
        <w:t>anak-anak</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1"/>
          <w:sz w:val="24"/>
          <w:szCs w:val="24"/>
        </w:rPr>
        <w:t xml:space="preserve"> </w:t>
      </w:r>
      <w:r w:rsidRPr="00491DB9">
        <w:rPr>
          <w:color w:val="000000" w:themeColor="text1"/>
          <w:sz w:val="24"/>
          <w:szCs w:val="24"/>
        </w:rPr>
        <w:t>usia</w:t>
      </w:r>
      <w:r w:rsidRPr="00491DB9">
        <w:rPr>
          <w:color w:val="000000" w:themeColor="text1"/>
          <w:spacing w:val="2"/>
          <w:sz w:val="24"/>
          <w:szCs w:val="24"/>
        </w:rPr>
        <w:t xml:space="preserve"> </w:t>
      </w:r>
      <w:r w:rsidRPr="00491DB9">
        <w:rPr>
          <w:color w:val="000000" w:themeColor="text1"/>
          <w:sz w:val="24"/>
          <w:szCs w:val="24"/>
        </w:rPr>
        <w:t>untuk</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rint</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ma</w:t>
      </w:r>
      <w:r w:rsidRPr="00491DB9">
        <w:rPr>
          <w:color w:val="000000" w:themeColor="text1"/>
          <w:spacing w:val="2"/>
          <w:sz w:val="24"/>
          <w:szCs w:val="24"/>
        </w:rPr>
        <w:t>s</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3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3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31"/>
          <w:sz w:val="24"/>
          <w:szCs w:val="24"/>
        </w:rPr>
        <w:t xml:space="preserve"> </w:t>
      </w:r>
      <w:r w:rsidRPr="00491DB9">
        <w:rPr>
          <w:color w:val="000000" w:themeColor="text1"/>
          <w:sz w:val="24"/>
          <w:szCs w:val="24"/>
        </w:rPr>
        <w:t>la</w:t>
      </w:r>
      <w:r w:rsidRPr="00491DB9">
        <w:rPr>
          <w:color w:val="000000" w:themeColor="text1"/>
          <w:spacing w:val="-3"/>
          <w:sz w:val="24"/>
          <w:szCs w:val="24"/>
        </w:rPr>
        <w:t>g</w:t>
      </w:r>
      <w:r w:rsidRPr="00491DB9">
        <w:rPr>
          <w:color w:val="000000" w:themeColor="text1"/>
          <w:sz w:val="24"/>
          <w:szCs w:val="24"/>
        </w:rPr>
        <w:t>i</w:t>
      </w:r>
      <w:r w:rsidRPr="00491DB9">
        <w:rPr>
          <w:color w:val="000000" w:themeColor="text1"/>
          <w:spacing w:val="31"/>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sa</w:t>
      </w:r>
      <w:r w:rsidRPr="00491DB9">
        <w:rPr>
          <w:color w:val="000000" w:themeColor="text1"/>
          <w:spacing w:val="32"/>
          <w:sz w:val="24"/>
          <w:szCs w:val="24"/>
        </w:rPr>
        <w:t xml:space="preserve"> </w:t>
      </w:r>
      <w:r w:rsidRPr="00491DB9">
        <w:rPr>
          <w:color w:val="000000" w:themeColor="text1"/>
          <w:sz w:val="24"/>
          <w:szCs w:val="24"/>
        </w:rPr>
        <w:t>di</w:t>
      </w:r>
      <w:r w:rsidRPr="00491DB9">
        <w:rPr>
          <w:color w:val="000000" w:themeColor="text1"/>
          <w:spacing w:val="31"/>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33"/>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31"/>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3"/>
          <w:sz w:val="24"/>
          <w:szCs w:val="24"/>
        </w:rPr>
        <w:t>g</w:t>
      </w:r>
      <w:r w:rsidRPr="00491DB9">
        <w:rPr>
          <w:color w:val="000000" w:themeColor="text1"/>
          <w:spacing w:val="-1"/>
          <w:sz w:val="24"/>
          <w:szCs w:val="24"/>
        </w:rPr>
        <w:t>-</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3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9"/>
          <w:sz w:val="24"/>
          <w:szCs w:val="24"/>
        </w:rPr>
        <w:t xml:space="preserve"> </w:t>
      </w:r>
      <w:r w:rsidRPr="00491DB9">
        <w:rPr>
          <w:color w:val="000000" w:themeColor="text1"/>
          <w:sz w:val="24"/>
          <w:szCs w:val="24"/>
        </w:rPr>
        <w:t>lebih tua</w:t>
      </w:r>
      <w:r w:rsidRPr="00491DB9">
        <w:rPr>
          <w:color w:val="000000" w:themeColor="text1"/>
          <w:spacing w:val="35"/>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inkan</w:t>
      </w:r>
      <w:r w:rsidRPr="00491DB9">
        <w:rPr>
          <w:color w:val="000000" w:themeColor="text1"/>
          <w:spacing w:val="35"/>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1"/>
          <w:sz w:val="24"/>
          <w:szCs w:val="24"/>
        </w:rPr>
        <w:t>d</w:t>
      </w:r>
      <w:r w:rsidRPr="00491DB9">
        <w:rPr>
          <w:color w:val="000000" w:themeColor="text1"/>
          <w:sz w:val="24"/>
          <w:szCs w:val="24"/>
        </w:rPr>
        <w:t>a</w:t>
      </w:r>
      <w:r w:rsidRPr="00491DB9">
        <w:rPr>
          <w:color w:val="000000" w:themeColor="text1"/>
          <w:spacing w:val="3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36"/>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3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33"/>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4"/>
          <w:sz w:val="24"/>
          <w:szCs w:val="24"/>
        </w:rPr>
        <w:t>a</w:t>
      </w:r>
      <w:r w:rsidR="00025665">
        <w:rPr>
          <w:color w:val="000000" w:themeColor="text1"/>
          <w:spacing w:val="4"/>
          <w:sz w:val="24"/>
          <w:szCs w:val="24"/>
        </w:rPr>
        <w:t>.</w:t>
      </w:r>
      <w:r w:rsidRPr="00491DB9">
        <w:rPr>
          <w:color w:val="000000" w:themeColor="text1"/>
          <w:position w:val="11"/>
          <w:sz w:val="16"/>
          <w:szCs w:val="16"/>
        </w:rPr>
        <w:t xml:space="preserve">1 </w:t>
      </w:r>
      <w:r w:rsidRPr="00491DB9">
        <w:rPr>
          <w:color w:val="000000" w:themeColor="text1"/>
          <w:spacing w:val="17"/>
          <w:position w:val="11"/>
          <w:sz w:val="16"/>
          <w:szCs w:val="16"/>
        </w:rPr>
        <w:t xml:space="preserve"> </w:t>
      </w:r>
      <w:r w:rsidRPr="00491DB9">
        <w:rPr>
          <w:color w:val="000000" w:themeColor="text1"/>
          <w:sz w:val="24"/>
          <w:szCs w:val="24"/>
        </w:rPr>
        <w:t>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na</w:t>
      </w:r>
      <w:r w:rsidRPr="00491DB9">
        <w:rPr>
          <w:color w:val="000000" w:themeColor="text1"/>
          <w:spacing w:val="1"/>
          <w:sz w:val="24"/>
          <w:szCs w:val="24"/>
        </w:rPr>
        <w:t xml:space="preserve"> </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2"/>
          <w:sz w:val="24"/>
          <w:szCs w:val="24"/>
        </w:rPr>
        <w:t xml:space="preserve"> </w:t>
      </w:r>
      <w:r w:rsidRPr="00491DB9">
        <w:rPr>
          <w:color w:val="000000" w:themeColor="text1"/>
          <w:sz w:val="24"/>
          <w:szCs w:val="24"/>
        </w:rPr>
        <w:t xml:space="preserve">masa </w:t>
      </w:r>
      <w:r w:rsidR="00491DB9">
        <w:rPr>
          <w:color w:val="000000" w:themeColor="text1"/>
          <w:sz w:val="24"/>
          <w:szCs w:val="24"/>
        </w:rPr>
        <w:t>anak-anak</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dika</w:t>
      </w:r>
      <w:r w:rsidRPr="00491DB9">
        <w:rPr>
          <w:color w:val="000000" w:themeColor="text1"/>
          <w:spacing w:val="2"/>
          <w:sz w:val="24"/>
          <w:szCs w:val="24"/>
        </w:rPr>
        <w:t>t</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riode tr</w:t>
      </w:r>
      <w:r w:rsidRPr="00491DB9">
        <w:rPr>
          <w:color w:val="000000" w:themeColor="text1"/>
          <w:spacing w:val="-1"/>
          <w:sz w:val="24"/>
          <w:szCs w:val="24"/>
        </w:rPr>
        <w:t>a</w:t>
      </w:r>
      <w:r w:rsidRPr="00491DB9">
        <w:rPr>
          <w:color w:val="000000" w:themeColor="text1"/>
          <w:sz w:val="24"/>
          <w:szCs w:val="24"/>
        </w:rPr>
        <w:t>nsi</w:t>
      </w:r>
      <w:r w:rsidRPr="00491DB9">
        <w:rPr>
          <w:color w:val="000000" w:themeColor="text1"/>
          <w:spacing w:val="1"/>
          <w:sz w:val="24"/>
          <w:szCs w:val="24"/>
        </w:rPr>
        <w:t>s</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z w:val="24"/>
          <w:szCs w:val="24"/>
        </w:rPr>
        <w:t xml:space="preserve">masa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 ke</w:t>
      </w:r>
      <w:r w:rsidRPr="00491DB9">
        <w:rPr>
          <w:color w:val="000000" w:themeColor="text1"/>
          <w:spacing w:val="1"/>
          <w:sz w:val="24"/>
          <w:szCs w:val="24"/>
        </w:rPr>
        <w:t xml:space="preserve"> </w:t>
      </w:r>
      <w:r w:rsidRPr="00491DB9">
        <w:rPr>
          <w:color w:val="000000" w:themeColor="text1"/>
          <w:sz w:val="24"/>
          <w:szCs w:val="24"/>
        </w:rPr>
        <w:t>masa</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 xml:space="preserve">. </w:t>
      </w:r>
      <w:proofErr w:type="gramStart"/>
      <w:r w:rsidRPr="00491DB9">
        <w:rPr>
          <w:color w:val="000000" w:themeColor="text1"/>
          <w:spacing w:val="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masa</w:t>
      </w:r>
      <w:r w:rsidRPr="00491DB9">
        <w:rPr>
          <w:color w:val="000000" w:themeColor="text1"/>
          <w:spacing w:val="1"/>
          <w:sz w:val="24"/>
          <w:szCs w:val="24"/>
        </w:rPr>
        <w:t xml:space="preserve"> </w:t>
      </w:r>
      <w:r w:rsidRPr="00491DB9">
        <w:rPr>
          <w:color w:val="000000" w:themeColor="text1"/>
          <w:sz w:val="24"/>
          <w:szCs w:val="24"/>
        </w:rPr>
        <w:t>ini</w:t>
      </w:r>
      <w:r w:rsidRPr="00491DB9">
        <w:rPr>
          <w:color w:val="000000" w:themeColor="text1"/>
          <w:spacing w:val="1"/>
          <w:sz w:val="24"/>
          <w:szCs w:val="24"/>
        </w:rPr>
        <w:t xml:space="preserve"> </w:t>
      </w:r>
      <w:r w:rsidR="00491DB9">
        <w:rPr>
          <w:color w:val="000000" w:themeColor="text1"/>
          <w:spacing w:val="-1"/>
          <w:sz w:val="24"/>
          <w:szCs w:val="24"/>
        </w:rPr>
        <w:t>anak-anak</w:t>
      </w:r>
      <w:r w:rsidRPr="00491DB9">
        <w:rPr>
          <w:color w:val="000000" w:themeColor="text1"/>
          <w:spacing w:val="1"/>
          <w:sz w:val="24"/>
          <w:szCs w:val="24"/>
        </w:rPr>
        <w:t xml:space="preserve"> </w:t>
      </w:r>
      <w:r w:rsidRPr="00491DB9">
        <w:rPr>
          <w:color w:val="000000" w:themeColor="text1"/>
          <w:sz w:val="24"/>
          <w:szCs w:val="24"/>
        </w:rPr>
        <w:t>meng</w:t>
      </w:r>
      <w:r w:rsidRPr="00491DB9">
        <w:rPr>
          <w:color w:val="000000" w:themeColor="text1"/>
          <w:spacing w:val="-1"/>
          <w:sz w:val="24"/>
          <w:szCs w:val="24"/>
        </w:rPr>
        <w:t>a</w:t>
      </w:r>
      <w:r w:rsidRPr="00491DB9">
        <w:rPr>
          <w:color w:val="000000" w:themeColor="text1"/>
          <w:sz w:val="24"/>
          <w:szCs w:val="24"/>
        </w:rPr>
        <w:t>lami be</w:t>
      </w:r>
      <w:r w:rsidRPr="00491DB9">
        <w:rPr>
          <w:color w:val="000000" w:themeColor="text1"/>
          <w:spacing w:val="-1"/>
          <w:sz w:val="24"/>
          <w:szCs w:val="24"/>
        </w:rPr>
        <w:t>r</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 p</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1"/>
          <w:sz w:val="24"/>
          <w:szCs w:val="24"/>
        </w:rPr>
        <w:t>u</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a</w:t>
      </w:r>
      <w:r w:rsidRPr="00491DB9">
        <w:rPr>
          <w:color w:val="000000" w:themeColor="text1"/>
          <w:sz w:val="24"/>
          <w:szCs w:val="24"/>
        </w:rPr>
        <w:t>ik</w:t>
      </w:r>
      <w:r w:rsidRPr="00491DB9">
        <w:rPr>
          <w:color w:val="000000" w:themeColor="text1"/>
          <w:spacing w:val="1"/>
          <w:sz w:val="24"/>
          <w:szCs w:val="24"/>
        </w:rPr>
        <w:t xml:space="preserve"> </w:t>
      </w:r>
      <w:r w:rsidRPr="00491DB9">
        <w:rPr>
          <w:color w:val="000000" w:themeColor="text1"/>
          <w:sz w:val="24"/>
          <w:szCs w:val="24"/>
        </w:rPr>
        <w:t>fisik</w:t>
      </w:r>
      <w:r w:rsidRPr="00491DB9">
        <w:rPr>
          <w:color w:val="000000" w:themeColor="text1"/>
          <w:spacing w:val="1"/>
          <w:sz w:val="24"/>
          <w:szCs w:val="24"/>
        </w:rPr>
        <w:t xml:space="preserve"> </w:t>
      </w:r>
      <w:r w:rsidRPr="00491DB9">
        <w:rPr>
          <w:color w:val="000000" w:themeColor="text1"/>
          <w:sz w:val="24"/>
          <w:szCs w:val="24"/>
        </w:rPr>
        <w:t>maupun psik</w:t>
      </w:r>
      <w:r w:rsidRPr="00491DB9">
        <w:rPr>
          <w:color w:val="000000" w:themeColor="text1"/>
          <w:spacing w:val="1"/>
          <w:sz w:val="24"/>
          <w:szCs w:val="24"/>
        </w:rPr>
        <w:t>i</w:t>
      </w:r>
      <w:r w:rsidRPr="00491DB9">
        <w:rPr>
          <w:color w:val="000000" w:themeColor="text1"/>
          <w:spacing w:val="2"/>
          <w:sz w:val="24"/>
          <w:szCs w:val="24"/>
        </w:rPr>
        <w:t>s</w:t>
      </w:r>
      <w:r w:rsidRPr="00491DB9">
        <w:rPr>
          <w:color w:val="000000" w:themeColor="text1"/>
          <w:sz w:val="24"/>
          <w:szCs w:val="24"/>
        </w:rPr>
        <w:t>.</w:t>
      </w:r>
      <w:proofErr w:type="gramEnd"/>
      <w:r w:rsidRPr="00491DB9">
        <w:rPr>
          <w:color w:val="000000" w:themeColor="text1"/>
          <w:spacing w:val="1"/>
          <w:sz w:val="24"/>
          <w:szCs w:val="24"/>
        </w:rPr>
        <w:t xml:space="preserve"> </w:t>
      </w: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rub</w:t>
      </w:r>
      <w:r w:rsidRPr="00491DB9">
        <w:rPr>
          <w:color w:val="000000" w:themeColor="text1"/>
          <w:spacing w:val="-2"/>
          <w:sz w:val="24"/>
          <w:szCs w:val="24"/>
        </w:rPr>
        <w:t>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 xml:space="preserve"> </w:t>
      </w:r>
      <w:r w:rsidRPr="00491DB9">
        <w:rPr>
          <w:color w:val="000000" w:themeColor="text1"/>
          <w:sz w:val="24"/>
          <w:szCs w:val="24"/>
        </w:rPr>
        <w:t>ta</w:t>
      </w:r>
      <w:r w:rsidRPr="00491DB9">
        <w:rPr>
          <w:color w:val="000000" w:themeColor="text1"/>
          <w:spacing w:val="4"/>
          <w:sz w:val="24"/>
          <w:szCs w:val="24"/>
        </w:rPr>
        <w:t>m</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jel</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lah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 xml:space="preserve">fisik,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48"/>
          <w:sz w:val="24"/>
          <w:szCs w:val="24"/>
        </w:rPr>
        <w:t xml:space="preserve"> </w:t>
      </w:r>
      <w:r w:rsidRPr="00491DB9">
        <w:rPr>
          <w:color w:val="000000" w:themeColor="text1"/>
          <w:sz w:val="24"/>
          <w:szCs w:val="24"/>
        </w:rPr>
        <w:t>tubuh</w:t>
      </w:r>
      <w:r w:rsidRPr="00491DB9">
        <w:rPr>
          <w:color w:val="000000" w:themeColor="text1"/>
          <w:spacing w:val="48"/>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e</w:t>
      </w:r>
      <w:r w:rsidRPr="00491DB9">
        <w:rPr>
          <w:color w:val="000000" w:themeColor="text1"/>
          <w:sz w:val="24"/>
          <w:szCs w:val="24"/>
        </w:rPr>
        <w:t>mba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48"/>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48"/>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hing</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47"/>
          <w:sz w:val="24"/>
          <w:szCs w:val="24"/>
        </w:rPr>
        <w:t xml:space="preserve"> </w:t>
      </w:r>
      <w:r w:rsidRPr="00491DB9">
        <w:rPr>
          <w:color w:val="000000" w:themeColor="text1"/>
          <w:sz w:val="24"/>
          <w:szCs w:val="24"/>
        </w:rPr>
        <w:t>men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48"/>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ntuk</w:t>
      </w:r>
      <w:r w:rsidRPr="00491DB9">
        <w:rPr>
          <w:color w:val="000000" w:themeColor="text1"/>
          <w:spacing w:val="48"/>
          <w:sz w:val="24"/>
          <w:szCs w:val="24"/>
        </w:rPr>
        <w:t xml:space="preserve"> </w:t>
      </w:r>
      <w:r w:rsidRPr="00491DB9">
        <w:rPr>
          <w:color w:val="000000" w:themeColor="text1"/>
          <w:sz w:val="24"/>
          <w:szCs w:val="24"/>
        </w:rPr>
        <w:t>tubuh</w:t>
      </w:r>
      <w:r w:rsidRPr="00491DB9">
        <w:rPr>
          <w:color w:val="000000" w:themeColor="text1"/>
          <w:spacing w:val="48"/>
          <w:sz w:val="24"/>
          <w:szCs w:val="24"/>
        </w:rPr>
        <w:t xml:space="preserve"> </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z w:val="24"/>
          <w:szCs w:val="24"/>
        </w:rPr>
        <w:t>ng</w:t>
      </w:r>
      <w:r w:rsidRPr="00491DB9">
        <w:rPr>
          <w:color w:val="000000" w:themeColor="text1"/>
          <w:spacing w:val="45"/>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 xml:space="preserve">sa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dis</w:t>
      </w:r>
      <w:r w:rsidRPr="00491DB9">
        <w:rPr>
          <w:color w:val="000000" w:themeColor="text1"/>
          <w:spacing w:val="2"/>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pula</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lastRenderedPageBreak/>
        <w:t>b</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e</w:t>
      </w:r>
      <w:r w:rsidRPr="00491DB9">
        <w:rPr>
          <w:color w:val="000000" w:themeColor="text1"/>
          <w:sz w:val="24"/>
          <w:szCs w:val="24"/>
        </w:rPr>
        <w:t>mba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odukt</w:t>
      </w:r>
      <w:r w:rsidRPr="00491DB9">
        <w:rPr>
          <w:color w:val="000000" w:themeColor="text1"/>
          <w:spacing w:val="1"/>
          <w:sz w:val="24"/>
          <w:szCs w:val="24"/>
        </w:rPr>
        <w:t>i</w:t>
      </w:r>
      <w:r w:rsidRPr="00491DB9">
        <w:rPr>
          <w:color w:val="000000" w:themeColor="text1"/>
          <w:sz w:val="24"/>
          <w:szCs w:val="24"/>
        </w:rPr>
        <w:t>f.</w:t>
      </w:r>
      <w:proofErr w:type="gramEnd"/>
      <w:r w:rsidRPr="00491DB9">
        <w:rPr>
          <w:color w:val="000000" w:themeColor="text1"/>
          <w:spacing w:val="1"/>
          <w:sz w:val="24"/>
          <w:szCs w:val="24"/>
        </w:rPr>
        <w:t xml:space="preserve"> </w:t>
      </w:r>
      <w:proofErr w:type="gramStart"/>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lain</w:t>
      </w:r>
      <w:r w:rsidRPr="00491DB9">
        <w:rPr>
          <w:color w:val="000000" w:themeColor="text1"/>
          <w:spacing w:val="2"/>
          <w:sz w:val="24"/>
          <w:szCs w:val="24"/>
        </w:rPr>
        <w:t xml:space="preserve"> </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2"/>
          <w:sz w:val="24"/>
          <w:szCs w:val="24"/>
        </w:rPr>
        <w:t xml:space="preserve"> </w:t>
      </w:r>
      <w:r w:rsidR="00491DB9">
        <w:rPr>
          <w:color w:val="000000" w:themeColor="text1"/>
          <w:sz w:val="24"/>
          <w:szCs w:val="24"/>
        </w:rPr>
        <w:t>anak-anak</w:t>
      </w:r>
      <w:r w:rsidRPr="00491DB9">
        <w:rPr>
          <w:color w:val="000000" w:themeColor="text1"/>
          <w:sz w:val="24"/>
          <w:szCs w:val="24"/>
        </w:rPr>
        <w:t xml:space="preserve"> ju</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rub</w:t>
      </w:r>
      <w:r w:rsidRPr="00491DB9">
        <w:rPr>
          <w:color w:val="000000" w:themeColor="text1"/>
          <w:spacing w:val="-2"/>
          <w:sz w:val="24"/>
          <w:szCs w:val="24"/>
        </w:rPr>
        <w:t>a</w:t>
      </w:r>
      <w:r w:rsidRPr="00491DB9">
        <w:rPr>
          <w:color w:val="000000" w:themeColor="text1"/>
          <w:sz w:val="24"/>
          <w:szCs w:val="24"/>
        </w:rPr>
        <w:t xml:space="preserve">h </w:t>
      </w:r>
      <w:r w:rsidRPr="00491DB9">
        <w:rPr>
          <w:color w:val="000000" w:themeColor="text1"/>
          <w:spacing w:val="2"/>
          <w:sz w:val="24"/>
          <w:szCs w:val="24"/>
        </w:rPr>
        <w:t>s</w:t>
      </w:r>
      <w:r w:rsidRPr="00491DB9">
        <w:rPr>
          <w:color w:val="000000" w:themeColor="text1"/>
          <w:spacing w:val="-1"/>
          <w:sz w:val="24"/>
          <w:szCs w:val="24"/>
        </w:rPr>
        <w:t>ec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2"/>
          <w:sz w:val="24"/>
          <w:szCs w:val="24"/>
        </w:rPr>
        <w:t>o</w:t>
      </w:r>
      <w:r w:rsidRPr="00491DB9">
        <w:rPr>
          <w:color w:val="000000" w:themeColor="text1"/>
          <w:spacing w:val="-2"/>
          <w:sz w:val="24"/>
          <w:szCs w:val="24"/>
        </w:rPr>
        <w:t>g</w:t>
      </w:r>
      <w:r w:rsidRPr="00491DB9">
        <w:rPr>
          <w:color w:val="000000" w:themeColor="text1"/>
          <w:spacing w:val="2"/>
          <w:sz w:val="24"/>
          <w:szCs w:val="24"/>
        </w:rPr>
        <w:t>n</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if d</w:t>
      </w:r>
      <w:r w:rsidRPr="00491DB9">
        <w:rPr>
          <w:color w:val="000000" w:themeColor="text1"/>
          <w:spacing w:val="-1"/>
          <w:sz w:val="24"/>
          <w:szCs w:val="24"/>
        </w:rPr>
        <w:t>a</w:t>
      </w:r>
      <w:r w:rsidRPr="00491DB9">
        <w:rPr>
          <w:color w:val="000000" w:themeColor="text1"/>
          <w:sz w:val="24"/>
          <w:szCs w:val="24"/>
        </w:rPr>
        <w:t>n mu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i be</w:t>
      </w:r>
      <w:r w:rsidRPr="00491DB9">
        <w:rPr>
          <w:color w:val="000000" w:themeColor="text1"/>
          <w:spacing w:val="-1"/>
          <w:sz w:val="24"/>
          <w:szCs w:val="24"/>
        </w:rPr>
        <w:t>r</w:t>
      </w:r>
      <w:r w:rsidRPr="00491DB9">
        <w:rPr>
          <w:color w:val="000000" w:themeColor="text1"/>
          <w:sz w:val="24"/>
          <w:szCs w:val="24"/>
        </w:rPr>
        <w:t>pik</w:t>
      </w:r>
      <w:r w:rsidRPr="00491DB9">
        <w:rPr>
          <w:color w:val="000000" w:themeColor="text1"/>
          <w:spacing w:val="1"/>
          <w:sz w:val="24"/>
          <w:szCs w:val="24"/>
        </w:rPr>
        <w:t>i</w:t>
      </w:r>
      <w:r w:rsidRPr="00491DB9">
        <w:rPr>
          <w:color w:val="000000" w:themeColor="text1"/>
          <w:sz w:val="24"/>
          <w:szCs w:val="24"/>
        </w:rPr>
        <w:t xml:space="preserve">r </w:t>
      </w:r>
      <w:r w:rsidRPr="00491DB9">
        <w:rPr>
          <w:color w:val="000000" w:themeColor="text1"/>
          <w:spacing w:val="-2"/>
          <w:sz w:val="24"/>
          <w:szCs w:val="24"/>
        </w:rPr>
        <w:t>a</w:t>
      </w:r>
      <w:r w:rsidRPr="00491DB9">
        <w:rPr>
          <w:color w:val="000000" w:themeColor="text1"/>
          <w:spacing w:val="2"/>
          <w:sz w:val="24"/>
          <w:szCs w:val="24"/>
        </w:rPr>
        <w:t>b</w:t>
      </w:r>
      <w:r w:rsidRPr="00491DB9">
        <w:rPr>
          <w:color w:val="000000" w:themeColor="text1"/>
          <w:sz w:val="24"/>
          <w:szCs w:val="24"/>
        </w:rPr>
        <w:t>str</w:t>
      </w:r>
      <w:r w:rsidRPr="00491DB9">
        <w:rPr>
          <w:color w:val="000000" w:themeColor="text1"/>
          <w:spacing w:val="-1"/>
          <w:sz w:val="24"/>
          <w:szCs w:val="24"/>
        </w:rPr>
        <w:t>a</w:t>
      </w:r>
      <w:r w:rsidRPr="00491DB9">
        <w:rPr>
          <w:color w:val="000000" w:themeColor="text1"/>
          <w:sz w:val="24"/>
          <w:szCs w:val="24"/>
        </w:rPr>
        <w:t>k se</w:t>
      </w:r>
      <w:r w:rsidRPr="00491DB9">
        <w:rPr>
          <w:color w:val="000000" w:themeColor="text1"/>
          <w:spacing w:val="-1"/>
          <w:sz w:val="24"/>
          <w:szCs w:val="24"/>
        </w:rPr>
        <w:t>pe</w:t>
      </w:r>
      <w:r w:rsidRPr="00491DB9">
        <w:rPr>
          <w:color w:val="000000" w:themeColor="text1"/>
          <w:sz w:val="24"/>
          <w:szCs w:val="24"/>
        </w:rPr>
        <w:t>rti o</w:t>
      </w:r>
      <w:r w:rsidRPr="00491DB9">
        <w:rPr>
          <w:color w:val="000000" w:themeColor="text1"/>
          <w:spacing w:val="2"/>
          <w:sz w:val="24"/>
          <w:szCs w:val="24"/>
        </w:rPr>
        <w:t>r</w:t>
      </w:r>
      <w:r w:rsidRPr="00491DB9">
        <w:rPr>
          <w:color w:val="000000" w:themeColor="text1"/>
          <w:spacing w:val="-1"/>
          <w:sz w:val="24"/>
          <w:szCs w:val="24"/>
        </w:rPr>
        <w:t>a</w:t>
      </w:r>
      <w:r w:rsidRPr="00491DB9">
        <w:rPr>
          <w:color w:val="000000" w:themeColor="text1"/>
          <w:spacing w:val="6"/>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z w:val="24"/>
          <w:szCs w:val="24"/>
        </w:rPr>
        <w:t>a.</w:t>
      </w:r>
      <w:proofErr w:type="gramEnd"/>
      <w:r w:rsidR="0046054F">
        <w:rPr>
          <w:color w:val="000000" w:themeColor="text1"/>
          <w:sz w:val="24"/>
          <w:szCs w:val="24"/>
        </w:rPr>
        <w:t xml:space="preserve"> </w:t>
      </w:r>
    </w:p>
    <w:p w:rsidR="0046054F" w:rsidRPr="00491DB9" w:rsidRDefault="0046054F">
      <w:pPr>
        <w:spacing w:before="7" w:line="359" w:lineRule="auto"/>
        <w:ind w:left="574" w:right="79"/>
        <w:jc w:val="both"/>
        <w:rPr>
          <w:color w:val="000000" w:themeColor="text1"/>
          <w:sz w:val="24"/>
          <w:szCs w:val="24"/>
        </w:rPr>
      </w:pPr>
      <w:proofErr w:type="gramStart"/>
      <w:r>
        <w:rPr>
          <w:color w:val="000000" w:themeColor="text1"/>
          <w:sz w:val="24"/>
          <w:szCs w:val="24"/>
        </w:rPr>
        <w:t>Tingkah laku negative bukan merupakan ciri perkembangan anak-anak yang normal.</w:t>
      </w:r>
      <w:proofErr w:type="gramEnd"/>
      <w:r>
        <w:rPr>
          <w:color w:val="000000" w:themeColor="text1"/>
          <w:sz w:val="24"/>
          <w:szCs w:val="24"/>
        </w:rPr>
        <w:t xml:space="preserve"> Anak-anak yang berkembang dengan baik </w:t>
      </w:r>
      <w:proofErr w:type="gramStart"/>
      <w:r>
        <w:rPr>
          <w:color w:val="000000" w:themeColor="text1"/>
          <w:sz w:val="24"/>
          <w:szCs w:val="24"/>
        </w:rPr>
        <w:t>akan</w:t>
      </w:r>
      <w:proofErr w:type="gramEnd"/>
      <w:r>
        <w:rPr>
          <w:color w:val="000000" w:themeColor="text1"/>
          <w:sz w:val="24"/>
          <w:szCs w:val="24"/>
        </w:rPr>
        <w:t xml:space="preserve"> memperlihatkan perilaku positip</w:t>
      </w:r>
      <w:r w:rsidR="00E03F4B">
        <w:rPr>
          <w:color w:val="000000" w:themeColor="text1"/>
          <w:sz w:val="24"/>
          <w:szCs w:val="24"/>
        </w:rPr>
        <w:t xml:space="preserve">. </w:t>
      </w:r>
      <w:proofErr w:type="gramStart"/>
      <w:r w:rsidR="00E03F4B">
        <w:rPr>
          <w:color w:val="000000" w:themeColor="text1"/>
          <w:sz w:val="24"/>
          <w:szCs w:val="24"/>
        </w:rPr>
        <w:t xml:space="preserve">Sekarang ini banyak anak-anak yang emnunjukkan </w:t>
      </w:r>
      <w:r w:rsidR="00E03F4B" w:rsidRPr="00491DB9">
        <w:rPr>
          <w:color w:val="000000" w:themeColor="text1"/>
          <w:position w:val="-1"/>
          <w:sz w:val="24"/>
          <w:szCs w:val="24"/>
        </w:rPr>
        <w:t>p</w:t>
      </w:r>
      <w:r w:rsidR="00E03F4B" w:rsidRPr="00491DB9">
        <w:rPr>
          <w:color w:val="000000" w:themeColor="text1"/>
          <w:spacing w:val="-1"/>
          <w:position w:val="-1"/>
          <w:sz w:val="24"/>
          <w:szCs w:val="24"/>
        </w:rPr>
        <w:t>e</w:t>
      </w:r>
      <w:r w:rsidR="00E03F4B" w:rsidRPr="00491DB9">
        <w:rPr>
          <w:color w:val="000000" w:themeColor="text1"/>
          <w:position w:val="-1"/>
          <w:sz w:val="24"/>
          <w:szCs w:val="24"/>
        </w:rPr>
        <w:t>rilaku</w:t>
      </w:r>
      <w:r w:rsidR="00E03F4B" w:rsidRPr="00491DB9">
        <w:rPr>
          <w:color w:val="000000" w:themeColor="text1"/>
          <w:spacing w:val="49"/>
          <w:position w:val="-1"/>
          <w:sz w:val="24"/>
          <w:szCs w:val="24"/>
        </w:rPr>
        <w:t xml:space="preserve"> </w:t>
      </w:r>
      <w:r w:rsidR="00E03F4B" w:rsidRPr="00491DB9">
        <w:rPr>
          <w:color w:val="000000" w:themeColor="text1"/>
          <w:spacing w:val="1"/>
          <w:position w:val="-1"/>
          <w:sz w:val="24"/>
          <w:szCs w:val="24"/>
        </w:rPr>
        <w:t>a</w:t>
      </w:r>
      <w:r w:rsidR="00E03F4B" w:rsidRPr="00491DB9">
        <w:rPr>
          <w:color w:val="000000" w:themeColor="text1"/>
          <w:spacing w:val="-2"/>
          <w:position w:val="-1"/>
          <w:sz w:val="24"/>
          <w:szCs w:val="24"/>
        </w:rPr>
        <w:t>g</w:t>
      </w:r>
      <w:r w:rsidR="00E03F4B" w:rsidRPr="00491DB9">
        <w:rPr>
          <w:color w:val="000000" w:themeColor="text1"/>
          <w:spacing w:val="1"/>
          <w:position w:val="-1"/>
          <w:sz w:val="24"/>
          <w:szCs w:val="24"/>
        </w:rPr>
        <w:t>r</w:t>
      </w:r>
      <w:r w:rsidR="00E03F4B" w:rsidRPr="00491DB9">
        <w:rPr>
          <w:color w:val="000000" w:themeColor="text1"/>
          <w:spacing w:val="-1"/>
          <w:position w:val="-1"/>
          <w:sz w:val="24"/>
          <w:szCs w:val="24"/>
        </w:rPr>
        <w:t>e</w:t>
      </w:r>
      <w:r w:rsidR="00E03F4B" w:rsidRPr="00491DB9">
        <w:rPr>
          <w:color w:val="000000" w:themeColor="text1"/>
          <w:position w:val="-1"/>
          <w:sz w:val="24"/>
          <w:szCs w:val="24"/>
        </w:rPr>
        <w:t>sif.</w:t>
      </w:r>
      <w:proofErr w:type="gramEnd"/>
      <w:r w:rsidR="00E03F4B">
        <w:rPr>
          <w:color w:val="000000" w:themeColor="text1"/>
        </w:rPr>
        <w:t xml:space="preserve"> </w:t>
      </w:r>
      <w:r w:rsidR="00E03F4B" w:rsidRPr="00491DB9">
        <w:rPr>
          <w:color w:val="000000" w:themeColor="text1"/>
          <w:spacing w:val="1"/>
          <w:sz w:val="24"/>
          <w:szCs w:val="24"/>
        </w:rPr>
        <w:t>P</w:t>
      </w:r>
      <w:r w:rsidR="00E03F4B" w:rsidRPr="00491DB9">
        <w:rPr>
          <w:color w:val="000000" w:themeColor="text1"/>
          <w:spacing w:val="-1"/>
          <w:sz w:val="24"/>
          <w:szCs w:val="24"/>
        </w:rPr>
        <w:t>e</w:t>
      </w:r>
      <w:r w:rsidR="00E03F4B" w:rsidRPr="00491DB9">
        <w:rPr>
          <w:color w:val="000000" w:themeColor="text1"/>
          <w:sz w:val="24"/>
          <w:szCs w:val="24"/>
        </w:rPr>
        <w:t>rilaku</w:t>
      </w:r>
      <w:r w:rsidR="00E03F4B" w:rsidRPr="00491DB9">
        <w:rPr>
          <w:color w:val="000000" w:themeColor="text1"/>
          <w:spacing w:val="1"/>
          <w:sz w:val="24"/>
          <w:szCs w:val="24"/>
        </w:rPr>
        <w:t xml:space="preserve"> a</w:t>
      </w:r>
      <w:r w:rsidR="00E03F4B" w:rsidRPr="00491DB9">
        <w:rPr>
          <w:color w:val="000000" w:themeColor="text1"/>
          <w:spacing w:val="-2"/>
          <w:sz w:val="24"/>
          <w:szCs w:val="24"/>
        </w:rPr>
        <w:t>g</w:t>
      </w:r>
      <w:r w:rsidR="00E03F4B" w:rsidRPr="00491DB9">
        <w:rPr>
          <w:color w:val="000000" w:themeColor="text1"/>
          <w:spacing w:val="1"/>
          <w:sz w:val="24"/>
          <w:szCs w:val="24"/>
        </w:rPr>
        <w:t>r</w:t>
      </w:r>
      <w:r w:rsidR="00E03F4B" w:rsidRPr="00491DB9">
        <w:rPr>
          <w:color w:val="000000" w:themeColor="text1"/>
          <w:spacing w:val="-1"/>
          <w:sz w:val="24"/>
          <w:szCs w:val="24"/>
        </w:rPr>
        <w:t>e</w:t>
      </w:r>
      <w:r w:rsidR="00E03F4B" w:rsidRPr="00491DB9">
        <w:rPr>
          <w:color w:val="000000" w:themeColor="text1"/>
          <w:sz w:val="24"/>
          <w:szCs w:val="24"/>
        </w:rPr>
        <w:t>sif</w:t>
      </w:r>
      <w:r w:rsidR="00E03F4B" w:rsidRPr="00491DB9">
        <w:rPr>
          <w:color w:val="000000" w:themeColor="text1"/>
          <w:spacing w:val="7"/>
          <w:sz w:val="24"/>
          <w:szCs w:val="24"/>
        </w:rPr>
        <w:t xml:space="preserve"> </w:t>
      </w:r>
      <w:r w:rsidR="00E03F4B" w:rsidRPr="00491DB9">
        <w:rPr>
          <w:color w:val="000000" w:themeColor="text1"/>
          <w:spacing w:val="-5"/>
          <w:sz w:val="24"/>
          <w:szCs w:val="24"/>
        </w:rPr>
        <w:t>y</w:t>
      </w:r>
      <w:r w:rsidR="00E03F4B" w:rsidRPr="00491DB9">
        <w:rPr>
          <w:color w:val="000000" w:themeColor="text1"/>
          <w:spacing w:val="-1"/>
          <w:sz w:val="24"/>
          <w:szCs w:val="24"/>
        </w:rPr>
        <w:t>a</w:t>
      </w:r>
      <w:r w:rsidR="00E03F4B" w:rsidRPr="00491DB9">
        <w:rPr>
          <w:color w:val="000000" w:themeColor="text1"/>
          <w:sz w:val="24"/>
          <w:szCs w:val="24"/>
        </w:rPr>
        <w:t>i</w:t>
      </w:r>
      <w:r w:rsidR="00E03F4B" w:rsidRPr="00491DB9">
        <w:rPr>
          <w:color w:val="000000" w:themeColor="text1"/>
          <w:spacing w:val="1"/>
          <w:sz w:val="24"/>
          <w:szCs w:val="24"/>
        </w:rPr>
        <w:t>t</w:t>
      </w:r>
      <w:r w:rsidR="00E03F4B" w:rsidRPr="00491DB9">
        <w:rPr>
          <w:color w:val="000000" w:themeColor="text1"/>
          <w:sz w:val="24"/>
          <w:szCs w:val="24"/>
        </w:rPr>
        <w:t>u</w:t>
      </w:r>
      <w:r w:rsidR="00E03F4B" w:rsidRPr="00491DB9">
        <w:rPr>
          <w:color w:val="000000" w:themeColor="text1"/>
          <w:spacing w:val="4"/>
          <w:sz w:val="24"/>
          <w:szCs w:val="24"/>
        </w:rPr>
        <w:t xml:space="preserve"> </w:t>
      </w:r>
      <w:r w:rsidR="00E03F4B" w:rsidRPr="00491DB9">
        <w:rPr>
          <w:color w:val="000000" w:themeColor="text1"/>
          <w:sz w:val="24"/>
          <w:szCs w:val="24"/>
        </w:rPr>
        <w:t>s</w:t>
      </w:r>
      <w:r w:rsidR="00E03F4B" w:rsidRPr="00491DB9">
        <w:rPr>
          <w:color w:val="000000" w:themeColor="text1"/>
          <w:spacing w:val="2"/>
          <w:sz w:val="24"/>
          <w:szCs w:val="24"/>
        </w:rPr>
        <w:t>u</w:t>
      </w:r>
      <w:r w:rsidR="00E03F4B" w:rsidRPr="00491DB9">
        <w:rPr>
          <w:color w:val="000000" w:themeColor="text1"/>
          <w:spacing w:val="-1"/>
          <w:sz w:val="24"/>
          <w:szCs w:val="24"/>
        </w:rPr>
        <w:t>a</w:t>
      </w:r>
      <w:r w:rsidR="00E03F4B" w:rsidRPr="00491DB9">
        <w:rPr>
          <w:color w:val="000000" w:themeColor="text1"/>
          <w:sz w:val="24"/>
          <w:szCs w:val="24"/>
        </w:rPr>
        <w:t>tu</w:t>
      </w:r>
      <w:r w:rsidR="00E03F4B" w:rsidRPr="00491DB9">
        <w:rPr>
          <w:color w:val="000000" w:themeColor="text1"/>
          <w:spacing w:val="5"/>
          <w:sz w:val="24"/>
          <w:szCs w:val="24"/>
        </w:rPr>
        <w:t xml:space="preserve"> </w:t>
      </w:r>
      <w:r w:rsidR="00E03F4B" w:rsidRPr="00491DB9">
        <w:rPr>
          <w:color w:val="000000" w:themeColor="text1"/>
          <w:sz w:val="24"/>
          <w:szCs w:val="24"/>
        </w:rPr>
        <w:t>t</w:t>
      </w:r>
      <w:r w:rsidR="00E03F4B" w:rsidRPr="00491DB9">
        <w:rPr>
          <w:color w:val="000000" w:themeColor="text1"/>
          <w:spacing w:val="1"/>
          <w:sz w:val="24"/>
          <w:szCs w:val="24"/>
        </w:rPr>
        <w:t>i</w:t>
      </w:r>
      <w:r w:rsidR="00E03F4B" w:rsidRPr="00491DB9">
        <w:rPr>
          <w:color w:val="000000" w:themeColor="text1"/>
          <w:sz w:val="24"/>
          <w:szCs w:val="24"/>
        </w:rPr>
        <w:t>nd</w:t>
      </w:r>
      <w:r w:rsidR="00E03F4B" w:rsidRPr="00491DB9">
        <w:rPr>
          <w:color w:val="000000" w:themeColor="text1"/>
          <w:spacing w:val="-1"/>
          <w:sz w:val="24"/>
          <w:szCs w:val="24"/>
        </w:rPr>
        <w:t>a</w:t>
      </w:r>
      <w:r w:rsidR="00E03F4B" w:rsidRPr="00491DB9">
        <w:rPr>
          <w:color w:val="000000" w:themeColor="text1"/>
          <w:sz w:val="24"/>
          <w:szCs w:val="24"/>
        </w:rPr>
        <w:t>k</w:t>
      </w:r>
      <w:r w:rsidR="00E03F4B" w:rsidRPr="00491DB9">
        <w:rPr>
          <w:color w:val="000000" w:themeColor="text1"/>
          <w:spacing w:val="-1"/>
          <w:sz w:val="24"/>
          <w:szCs w:val="24"/>
        </w:rPr>
        <w:t>a</w:t>
      </w:r>
      <w:r w:rsidR="00E03F4B" w:rsidRPr="00491DB9">
        <w:rPr>
          <w:color w:val="000000" w:themeColor="text1"/>
          <w:sz w:val="24"/>
          <w:szCs w:val="24"/>
        </w:rPr>
        <w:t>n</w:t>
      </w:r>
      <w:r w:rsidR="00E03F4B" w:rsidRPr="00491DB9">
        <w:rPr>
          <w:color w:val="000000" w:themeColor="text1"/>
          <w:spacing w:val="7"/>
          <w:sz w:val="24"/>
          <w:szCs w:val="24"/>
        </w:rPr>
        <w:t xml:space="preserve"> </w:t>
      </w:r>
      <w:r w:rsidR="00E03F4B" w:rsidRPr="00491DB9">
        <w:rPr>
          <w:color w:val="000000" w:themeColor="text1"/>
          <w:spacing w:val="-5"/>
          <w:sz w:val="24"/>
          <w:szCs w:val="24"/>
        </w:rPr>
        <w:t>y</w:t>
      </w:r>
      <w:r w:rsidR="00E03F4B" w:rsidRPr="00491DB9">
        <w:rPr>
          <w:color w:val="000000" w:themeColor="text1"/>
          <w:spacing w:val="1"/>
          <w:sz w:val="24"/>
          <w:szCs w:val="24"/>
        </w:rPr>
        <w:t>a</w:t>
      </w:r>
      <w:r w:rsidR="00E03F4B" w:rsidRPr="00491DB9">
        <w:rPr>
          <w:color w:val="000000" w:themeColor="text1"/>
          <w:spacing w:val="2"/>
          <w:sz w:val="24"/>
          <w:szCs w:val="24"/>
        </w:rPr>
        <w:t>n</w:t>
      </w:r>
      <w:r w:rsidR="00E03F4B" w:rsidRPr="00491DB9">
        <w:rPr>
          <w:color w:val="000000" w:themeColor="text1"/>
          <w:sz w:val="24"/>
          <w:szCs w:val="24"/>
        </w:rPr>
        <w:t>g di</w:t>
      </w:r>
      <w:r w:rsidR="00E03F4B" w:rsidRPr="00491DB9">
        <w:rPr>
          <w:color w:val="000000" w:themeColor="text1"/>
          <w:spacing w:val="1"/>
          <w:sz w:val="24"/>
          <w:szCs w:val="24"/>
        </w:rPr>
        <w:t>l</w:t>
      </w:r>
      <w:r w:rsidR="00E03F4B" w:rsidRPr="00491DB9">
        <w:rPr>
          <w:color w:val="000000" w:themeColor="text1"/>
          <w:spacing w:val="-1"/>
          <w:sz w:val="24"/>
          <w:szCs w:val="24"/>
        </w:rPr>
        <w:t>a</w:t>
      </w:r>
      <w:r w:rsidR="00E03F4B" w:rsidRPr="00491DB9">
        <w:rPr>
          <w:color w:val="000000" w:themeColor="text1"/>
          <w:sz w:val="24"/>
          <w:szCs w:val="24"/>
        </w:rPr>
        <w:t>k</w:t>
      </w:r>
      <w:r w:rsidR="00E03F4B" w:rsidRPr="00491DB9">
        <w:rPr>
          <w:color w:val="000000" w:themeColor="text1"/>
          <w:spacing w:val="2"/>
          <w:sz w:val="24"/>
          <w:szCs w:val="24"/>
        </w:rPr>
        <w:t>u</w:t>
      </w:r>
      <w:r w:rsidR="00E03F4B" w:rsidRPr="00491DB9">
        <w:rPr>
          <w:color w:val="000000" w:themeColor="text1"/>
          <w:sz w:val="24"/>
          <w:szCs w:val="24"/>
        </w:rPr>
        <w:t>k</w:t>
      </w:r>
      <w:r w:rsidR="00E03F4B" w:rsidRPr="00491DB9">
        <w:rPr>
          <w:color w:val="000000" w:themeColor="text1"/>
          <w:spacing w:val="-1"/>
          <w:sz w:val="24"/>
          <w:szCs w:val="24"/>
        </w:rPr>
        <w:t>a</w:t>
      </w:r>
      <w:r w:rsidR="00E03F4B" w:rsidRPr="00491DB9">
        <w:rPr>
          <w:color w:val="000000" w:themeColor="text1"/>
          <w:sz w:val="24"/>
          <w:szCs w:val="24"/>
        </w:rPr>
        <w:t>n</w:t>
      </w:r>
      <w:r w:rsidR="00E03F4B" w:rsidRPr="00491DB9">
        <w:rPr>
          <w:color w:val="000000" w:themeColor="text1"/>
          <w:spacing w:val="2"/>
          <w:sz w:val="24"/>
          <w:szCs w:val="24"/>
        </w:rPr>
        <w:t xml:space="preserve"> </w:t>
      </w:r>
      <w:r w:rsidR="00E03F4B" w:rsidRPr="00491DB9">
        <w:rPr>
          <w:color w:val="000000" w:themeColor="text1"/>
          <w:sz w:val="24"/>
          <w:szCs w:val="24"/>
        </w:rPr>
        <w:t>s</w:t>
      </w:r>
      <w:r w:rsidR="00E03F4B" w:rsidRPr="00491DB9">
        <w:rPr>
          <w:color w:val="000000" w:themeColor="text1"/>
          <w:spacing w:val="1"/>
          <w:sz w:val="24"/>
          <w:szCs w:val="24"/>
        </w:rPr>
        <w:t>e</w:t>
      </w:r>
      <w:r w:rsidR="00E03F4B" w:rsidRPr="00491DB9">
        <w:rPr>
          <w:color w:val="000000" w:themeColor="text1"/>
          <w:spacing w:val="-1"/>
          <w:sz w:val="24"/>
          <w:szCs w:val="24"/>
        </w:rPr>
        <w:t>ca</w:t>
      </w:r>
      <w:r w:rsidR="00E03F4B" w:rsidRPr="00491DB9">
        <w:rPr>
          <w:color w:val="000000" w:themeColor="text1"/>
          <w:spacing w:val="1"/>
          <w:sz w:val="24"/>
          <w:szCs w:val="24"/>
        </w:rPr>
        <w:t>r</w:t>
      </w:r>
      <w:r w:rsidR="00E03F4B" w:rsidRPr="00491DB9">
        <w:rPr>
          <w:color w:val="000000" w:themeColor="text1"/>
          <w:sz w:val="24"/>
          <w:szCs w:val="24"/>
        </w:rPr>
        <w:t>a</w:t>
      </w:r>
      <w:r w:rsidR="00E03F4B" w:rsidRPr="00491DB9">
        <w:rPr>
          <w:color w:val="000000" w:themeColor="text1"/>
          <w:spacing w:val="1"/>
          <w:sz w:val="24"/>
          <w:szCs w:val="24"/>
        </w:rPr>
        <w:t xml:space="preserve"> </w:t>
      </w:r>
      <w:r w:rsidR="00E03F4B" w:rsidRPr="00491DB9">
        <w:rPr>
          <w:color w:val="000000" w:themeColor="text1"/>
          <w:sz w:val="24"/>
          <w:szCs w:val="24"/>
        </w:rPr>
        <w:t>s</w:t>
      </w:r>
      <w:r w:rsidR="00E03F4B" w:rsidRPr="00491DB9">
        <w:rPr>
          <w:color w:val="000000" w:themeColor="text1"/>
          <w:spacing w:val="-1"/>
          <w:sz w:val="24"/>
          <w:szCs w:val="24"/>
        </w:rPr>
        <w:t>e</w:t>
      </w:r>
      <w:r w:rsidR="00E03F4B" w:rsidRPr="00491DB9">
        <w:rPr>
          <w:color w:val="000000" w:themeColor="text1"/>
          <w:spacing w:val="2"/>
          <w:sz w:val="24"/>
          <w:szCs w:val="24"/>
        </w:rPr>
        <w:t>n</w:t>
      </w:r>
      <w:r w:rsidR="00E03F4B" w:rsidRPr="00491DB9">
        <w:rPr>
          <w:color w:val="000000" w:themeColor="text1"/>
          <w:sz w:val="24"/>
          <w:szCs w:val="24"/>
        </w:rPr>
        <w:t>g</w:t>
      </w:r>
      <w:r w:rsidR="00E03F4B" w:rsidRPr="00491DB9">
        <w:rPr>
          <w:color w:val="000000" w:themeColor="text1"/>
          <w:spacing w:val="-1"/>
          <w:sz w:val="24"/>
          <w:szCs w:val="24"/>
        </w:rPr>
        <w:t>a</w:t>
      </w:r>
      <w:r w:rsidR="00E03F4B" w:rsidRPr="00491DB9">
        <w:rPr>
          <w:color w:val="000000" w:themeColor="text1"/>
          <w:sz w:val="24"/>
          <w:szCs w:val="24"/>
        </w:rPr>
        <w:t>ja</w:t>
      </w:r>
      <w:r w:rsidR="00E03F4B" w:rsidRPr="00491DB9">
        <w:rPr>
          <w:color w:val="000000" w:themeColor="text1"/>
          <w:spacing w:val="1"/>
          <w:sz w:val="24"/>
          <w:szCs w:val="24"/>
        </w:rPr>
        <w:t xml:space="preserve"> </w:t>
      </w:r>
      <w:r w:rsidR="00E03F4B" w:rsidRPr="00491DB9">
        <w:rPr>
          <w:color w:val="000000" w:themeColor="text1"/>
          <w:sz w:val="24"/>
          <w:szCs w:val="24"/>
        </w:rPr>
        <w:t>oleh</w:t>
      </w:r>
      <w:r w:rsidR="00E03F4B" w:rsidRPr="00491DB9">
        <w:rPr>
          <w:color w:val="000000" w:themeColor="text1"/>
          <w:spacing w:val="4"/>
          <w:sz w:val="24"/>
          <w:szCs w:val="24"/>
        </w:rPr>
        <w:t xml:space="preserve"> </w:t>
      </w:r>
      <w:r w:rsidR="00E03F4B" w:rsidRPr="00491DB9">
        <w:rPr>
          <w:color w:val="000000" w:themeColor="text1"/>
          <w:spacing w:val="3"/>
          <w:sz w:val="24"/>
          <w:szCs w:val="24"/>
        </w:rPr>
        <w:t>i</w:t>
      </w:r>
      <w:r w:rsidR="00E03F4B" w:rsidRPr="00491DB9">
        <w:rPr>
          <w:color w:val="000000" w:themeColor="text1"/>
          <w:sz w:val="24"/>
          <w:szCs w:val="24"/>
        </w:rPr>
        <w:t>ndiv</w:t>
      </w:r>
      <w:r w:rsidR="00E03F4B" w:rsidRPr="00491DB9">
        <w:rPr>
          <w:color w:val="000000" w:themeColor="text1"/>
          <w:spacing w:val="1"/>
          <w:sz w:val="24"/>
          <w:szCs w:val="24"/>
        </w:rPr>
        <w:t>i</w:t>
      </w:r>
      <w:r w:rsidR="00E03F4B" w:rsidRPr="00491DB9">
        <w:rPr>
          <w:color w:val="000000" w:themeColor="text1"/>
          <w:spacing w:val="-2"/>
          <w:sz w:val="24"/>
          <w:szCs w:val="24"/>
        </w:rPr>
        <w:t>d</w:t>
      </w:r>
      <w:r w:rsidR="00E03F4B" w:rsidRPr="00491DB9">
        <w:rPr>
          <w:color w:val="000000" w:themeColor="text1"/>
          <w:sz w:val="24"/>
          <w:szCs w:val="24"/>
        </w:rPr>
        <w:t>u s</w:t>
      </w:r>
      <w:r w:rsidR="00E03F4B" w:rsidRPr="00491DB9">
        <w:rPr>
          <w:color w:val="000000" w:themeColor="text1"/>
          <w:spacing w:val="-1"/>
          <w:sz w:val="24"/>
          <w:szCs w:val="24"/>
        </w:rPr>
        <w:t>e</w:t>
      </w:r>
      <w:r w:rsidR="00E03F4B" w:rsidRPr="00491DB9">
        <w:rPr>
          <w:color w:val="000000" w:themeColor="text1"/>
          <w:sz w:val="24"/>
          <w:szCs w:val="24"/>
        </w:rPr>
        <w:t>hing</w:t>
      </w:r>
      <w:r w:rsidR="00E03F4B" w:rsidRPr="00491DB9">
        <w:rPr>
          <w:color w:val="000000" w:themeColor="text1"/>
          <w:spacing w:val="-2"/>
          <w:sz w:val="24"/>
          <w:szCs w:val="24"/>
        </w:rPr>
        <w:t>g</w:t>
      </w:r>
      <w:r w:rsidR="00E03F4B" w:rsidRPr="00491DB9">
        <w:rPr>
          <w:color w:val="000000" w:themeColor="text1"/>
          <w:sz w:val="24"/>
          <w:szCs w:val="24"/>
        </w:rPr>
        <w:t>a</w:t>
      </w:r>
      <w:r w:rsidR="00E03F4B" w:rsidRPr="00491DB9">
        <w:rPr>
          <w:color w:val="000000" w:themeColor="text1"/>
          <w:spacing w:val="3"/>
          <w:sz w:val="24"/>
          <w:szCs w:val="24"/>
        </w:rPr>
        <w:t xml:space="preserve"> m</w:t>
      </w:r>
      <w:r w:rsidR="00E03F4B" w:rsidRPr="00491DB9">
        <w:rPr>
          <w:color w:val="000000" w:themeColor="text1"/>
          <w:spacing w:val="-1"/>
          <w:sz w:val="24"/>
          <w:szCs w:val="24"/>
        </w:rPr>
        <w:t>e</w:t>
      </w:r>
      <w:r w:rsidR="00E03F4B" w:rsidRPr="00491DB9">
        <w:rPr>
          <w:color w:val="000000" w:themeColor="text1"/>
          <w:spacing w:val="5"/>
          <w:sz w:val="24"/>
          <w:szCs w:val="24"/>
        </w:rPr>
        <w:t>n</w:t>
      </w:r>
      <w:r w:rsidR="00E03F4B" w:rsidRPr="00491DB9">
        <w:rPr>
          <w:color w:val="000000" w:themeColor="text1"/>
          <w:spacing w:val="-5"/>
          <w:sz w:val="24"/>
          <w:szCs w:val="24"/>
        </w:rPr>
        <w:t>y</w:t>
      </w:r>
      <w:r w:rsidR="00E03F4B" w:rsidRPr="00491DB9">
        <w:rPr>
          <w:color w:val="000000" w:themeColor="text1"/>
          <w:spacing w:val="-1"/>
          <w:sz w:val="24"/>
          <w:szCs w:val="24"/>
        </w:rPr>
        <w:t>a</w:t>
      </w:r>
      <w:r w:rsidR="00E03F4B" w:rsidRPr="00491DB9">
        <w:rPr>
          <w:color w:val="000000" w:themeColor="text1"/>
          <w:sz w:val="24"/>
          <w:szCs w:val="24"/>
        </w:rPr>
        <w:t>ki</w:t>
      </w:r>
      <w:r w:rsidR="00E03F4B" w:rsidRPr="00491DB9">
        <w:rPr>
          <w:color w:val="000000" w:themeColor="text1"/>
          <w:spacing w:val="1"/>
          <w:sz w:val="24"/>
          <w:szCs w:val="24"/>
        </w:rPr>
        <w:t>t</w:t>
      </w:r>
      <w:r w:rsidR="00E03F4B" w:rsidRPr="00491DB9">
        <w:rPr>
          <w:color w:val="000000" w:themeColor="text1"/>
          <w:sz w:val="24"/>
          <w:szCs w:val="24"/>
        </w:rPr>
        <w:t>i</w:t>
      </w:r>
      <w:r w:rsidR="00E03F4B" w:rsidRPr="00491DB9">
        <w:rPr>
          <w:color w:val="000000" w:themeColor="text1"/>
          <w:spacing w:val="4"/>
          <w:sz w:val="24"/>
          <w:szCs w:val="24"/>
        </w:rPr>
        <w:t xml:space="preserve"> </w:t>
      </w:r>
      <w:r w:rsidR="00E03F4B" w:rsidRPr="00491DB9">
        <w:rPr>
          <w:color w:val="000000" w:themeColor="text1"/>
          <w:sz w:val="24"/>
          <w:szCs w:val="24"/>
        </w:rPr>
        <w:t>ind</w:t>
      </w:r>
      <w:r w:rsidR="00E03F4B" w:rsidRPr="00491DB9">
        <w:rPr>
          <w:color w:val="000000" w:themeColor="text1"/>
          <w:spacing w:val="1"/>
          <w:sz w:val="24"/>
          <w:szCs w:val="24"/>
        </w:rPr>
        <w:t>i</w:t>
      </w:r>
      <w:r w:rsidR="00E03F4B" w:rsidRPr="00491DB9">
        <w:rPr>
          <w:color w:val="000000" w:themeColor="text1"/>
          <w:sz w:val="24"/>
          <w:szCs w:val="24"/>
        </w:rPr>
        <w:t>vidu</w:t>
      </w:r>
      <w:r w:rsidR="00E03F4B" w:rsidRPr="00491DB9">
        <w:rPr>
          <w:color w:val="000000" w:themeColor="text1"/>
          <w:spacing w:val="4"/>
          <w:sz w:val="24"/>
          <w:szCs w:val="24"/>
        </w:rPr>
        <w:t xml:space="preserve"> </w:t>
      </w:r>
      <w:proofErr w:type="gramStart"/>
      <w:r w:rsidR="00E03F4B" w:rsidRPr="00491DB9">
        <w:rPr>
          <w:color w:val="000000" w:themeColor="text1"/>
          <w:sz w:val="24"/>
          <w:szCs w:val="24"/>
        </w:rPr>
        <w:t>lain</w:t>
      </w:r>
      <w:proofErr w:type="gramEnd"/>
      <w:r w:rsidR="00E03F4B" w:rsidRPr="00491DB9">
        <w:rPr>
          <w:color w:val="000000" w:themeColor="text1"/>
          <w:spacing w:val="4"/>
          <w:sz w:val="24"/>
          <w:szCs w:val="24"/>
        </w:rPr>
        <w:t xml:space="preserve"> </w:t>
      </w:r>
      <w:r w:rsidR="00E03F4B" w:rsidRPr="00491DB9">
        <w:rPr>
          <w:color w:val="000000" w:themeColor="text1"/>
          <w:sz w:val="24"/>
          <w:szCs w:val="24"/>
        </w:rPr>
        <w:t>b</w:t>
      </w:r>
      <w:r w:rsidR="00E03F4B" w:rsidRPr="00491DB9">
        <w:rPr>
          <w:color w:val="000000" w:themeColor="text1"/>
          <w:spacing w:val="-1"/>
          <w:sz w:val="24"/>
          <w:szCs w:val="24"/>
        </w:rPr>
        <w:t>a</w:t>
      </w:r>
      <w:r w:rsidR="00E03F4B" w:rsidRPr="00491DB9">
        <w:rPr>
          <w:color w:val="000000" w:themeColor="text1"/>
          <w:sz w:val="24"/>
          <w:szCs w:val="24"/>
        </w:rPr>
        <w:t>ik</w:t>
      </w:r>
      <w:r w:rsidR="00E03F4B" w:rsidRPr="00491DB9">
        <w:rPr>
          <w:color w:val="000000" w:themeColor="text1"/>
          <w:spacing w:val="4"/>
          <w:sz w:val="24"/>
          <w:szCs w:val="24"/>
        </w:rPr>
        <w:t xml:space="preserve"> </w:t>
      </w:r>
      <w:r w:rsidR="00E03F4B" w:rsidRPr="00491DB9">
        <w:rPr>
          <w:color w:val="000000" w:themeColor="text1"/>
          <w:sz w:val="24"/>
          <w:szCs w:val="24"/>
        </w:rPr>
        <w:t>s</w:t>
      </w:r>
      <w:r w:rsidR="00E03F4B" w:rsidRPr="00491DB9">
        <w:rPr>
          <w:color w:val="000000" w:themeColor="text1"/>
          <w:spacing w:val="-1"/>
          <w:sz w:val="24"/>
          <w:szCs w:val="24"/>
        </w:rPr>
        <w:t>eca</w:t>
      </w:r>
      <w:r w:rsidR="00E03F4B" w:rsidRPr="00491DB9">
        <w:rPr>
          <w:color w:val="000000" w:themeColor="text1"/>
          <w:sz w:val="24"/>
          <w:szCs w:val="24"/>
        </w:rPr>
        <w:t>ra</w:t>
      </w:r>
      <w:r w:rsidR="00E03F4B" w:rsidRPr="00491DB9">
        <w:rPr>
          <w:color w:val="000000" w:themeColor="text1"/>
          <w:spacing w:val="2"/>
          <w:sz w:val="24"/>
          <w:szCs w:val="24"/>
        </w:rPr>
        <w:t xml:space="preserve"> </w:t>
      </w:r>
      <w:r w:rsidR="00E03F4B" w:rsidRPr="00491DB9">
        <w:rPr>
          <w:color w:val="000000" w:themeColor="text1"/>
          <w:sz w:val="24"/>
          <w:szCs w:val="24"/>
        </w:rPr>
        <w:t>fisik</w:t>
      </w:r>
      <w:r w:rsidR="00E03F4B" w:rsidRPr="00491DB9">
        <w:rPr>
          <w:color w:val="000000" w:themeColor="text1"/>
          <w:spacing w:val="7"/>
          <w:sz w:val="24"/>
          <w:szCs w:val="24"/>
        </w:rPr>
        <w:t xml:space="preserve"> </w:t>
      </w:r>
      <w:r w:rsidR="00E03F4B" w:rsidRPr="00491DB9">
        <w:rPr>
          <w:color w:val="000000" w:themeColor="text1"/>
          <w:sz w:val="24"/>
          <w:szCs w:val="24"/>
        </w:rPr>
        <w:t>maupun</w:t>
      </w:r>
      <w:r w:rsidR="00E03F4B" w:rsidRPr="00491DB9">
        <w:rPr>
          <w:color w:val="000000" w:themeColor="text1"/>
          <w:spacing w:val="3"/>
          <w:sz w:val="24"/>
          <w:szCs w:val="24"/>
        </w:rPr>
        <w:t xml:space="preserve"> </w:t>
      </w:r>
      <w:r w:rsidR="00E03F4B" w:rsidRPr="00491DB9">
        <w:rPr>
          <w:color w:val="000000" w:themeColor="text1"/>
          <w:sz w:val="24"/>
          <w:szCs w:val="24"/>
        </w:rPr>
        <w:t>psik</w:t>
      </w:r>
      <w:r w:rsidR="00E03F4B" w:rsidRPr="00491DB9">
        <w:rPr>
          <w:color w:val="000000" w:themeColor="text1"/>
          <w:spacing w:val="1"/>
          <w:sz w:val="24"/>
          <w:szCs w:val="24"/>
        </w:rPr>
        <w:t>i</w:t>
      </w:r>
      <w:r w:rsidR="00E03F4B" w:rsidRPr="00491DB9">
        <w:rPr>
          <w:color w:val="000000" w:themeColor="text1"/>
          <w:spacing w:val="4"/>
          <w:sz w:val="24"/>
          <w:szCs w:val="24"/>
        </w:rPr>
        <w:t>s</w:t>
      </w:r>
      <w:r w:rsidR="00E03F4B">
        <w:rPr>
          <w:color w:val="000000" w:themeColor="text1"/>
          <w:spacing w:val="4"/>
          <w:sz w:val="24"/>
          <w:szCs w:val="24"/>
        </w:rPr>
        <w:t>.</w:t>
      </w:r>
    </w:p>
    <w:p w:rsidR="00706917" w:rsidRPr="00491DB9" w:rsidRDefault="00444922">
      <w:pPr>
        <w:spacing w:before="11" w:line="353" w:lineRule="auto"/>
        <w:ind w:left="574" w:right="74" w:firstLine="566"/>
        <w:jc w:val="both"/>
        <w:rPr>
          <w:color w:val="000000" w:themeColor="text1"/>
          <w:sz w:val="24"/>
          <w:szCs w:val="24"/>
        </w:rPr>
      </w:pP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teo</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56"/>
          <w:sz w:val="24"/>
          <w:szCs w:val="24"/>
        </w:rPr>
        <w:t xml:space="preserve"> </w:t>
      </w:r>
      <w:r w:rsidRPr="00491DB9">
        <w:rPr>
          <w:color w:val="000000" w:themeColor="text1"/>
          <w:spacing w:val="2"/>
          <w:sz w:val="24"/>
          <w:szCs w:val="24"/>
        </w:rPr>
        <w:t>E</w:t>
      </w:r>
      <w:r w:rsidRPr="00491DB9">
        <w:rPr>
          <w:color w:val="000000" w:themeColor="text1"/>
          <w:sz w:val="24"/>
          <w:szCs w:val="24"/>
        </w:rPr>
        <w:t xml:space="preserve">rikson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5"/>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hwa</w:t>
      </w:r>
      <w:r w:rsidRPr="00491DB9">
        <w:rPr>
          <w:color w:val="000000" w:themeColor="text1"/>
          <w:spacing w:val="56"/>
          <w:sz w:val="24"/>
          <w:szCs w:val="24"/>
        </w:rPr>
        <w:t xml:space="preserve"> </w:t>
      </w:r>
      <w:r w:rsidR="00491DB9">
        <w:rPr>
          <w:color w:val="000000" w:themeColor="text1"/>
          <w:sz w:val="24"/>
          <w:szCs w:val="24"/>
        </w:rPr>
        <w:t>anak-anak</w:t>
      </w:r>
      <w:r w:rsidRPr="00491DB9">
        <w:rPr>
          <w:color w:val="000000" w:themeColor="text1"/>
          <w:spacing w:val="55"/>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da</w:t>
      </w:r>
      <w:r w:rsidRPr="00491DB9">
        <w:rPr>
          <w:color w:val="000000" w:themeColor="text1"/>
          <w:spacing w:val="54"/>
          <w:sz w:val="24"/>
          <w:szCs w:val="24"/>
        </w:rPr>
        <w:t xml:space="preserve"> </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z w:val="24"/>
          <w:szCs w:val="24"/>
        </w:rPr>
        <w:t>a tah</w:t>
      </w:r>
      <w:r w:rsidRPr="00491DB9">
        <w:rPr>
          <w:color w:val="000000" w:themeColor="text1"/>
          <w:spacing w:val="-1"/>
          <w:sz w:val="24"/>
          <w:szCs w:val="24"/>
        </w:rPr>
        <w:t>a</w:t>
      </w:r>
      <w:r w:rsidRPr="00491DB9">
        <w:rPr>
          <w:color w:val="000000" w:themeColor="text1"/>
          <w:sz w:val="24"/>
          <w:szCs w:val="24"/>
        </w:rPr>
        <w:t xml:space="preserve">p  5 </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  k</w:t>
      </w:r>
      <w:r w:rsidRPr="00491DB9">
        <w:rPr>
          <w:color w:val="000000" w:themeColor="text1"/>
          <w:spacing w:val="-1"/>
          <w:sz w:val="24"/>
          <w:szCs w:val="24"/>
        </w:rPr>
        <w:t>r</w:t>
      </w:r>
      <w:r w:rsidRPr="00491DB9">
        <w:rPr>
          <w:color w:val="000000" w:themeColor="text1"/>
          <w:sz w:val="24"/>
          <w:szCs w:val="24"/>
        </w:rPr>
        <w:t>is</w:t>
      </w:r>
      <w:r w:rsidRPr="00491DB9">
        <w:rPr>
          <w:color w:val="000000" w:themeColor="text1"/>
          <w:spacing w:val="1"/>
          <w:sz w:val="24"/>
          <w:szCs w:val="24"/>
        </w:rPr>
        <w:t>i</w:t>
      </w:r>
      <w:r w:rsidRPr="00491DB9">
        <w:rPr>
          <w:color w:val="000000" w:themeColor="text1"/>
          <w:sz w:val="24"/>
          <w:szCs w:val="24"/>
        </w:rPr>
        <w:t xml:space="preserve">s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58"/>
          <w:sz w:val="24"/>
          <w:szCs w:val="24"/>
        </w:rPr>
        <w:t xml:space="preserve"> </w:t>
      </w:r>
      <w:r w:rsidRPr="00491DB9">
        <w:rPr>
          <w:color w:val="000000" w:themeColor="text1"/>
          <w:sz w:val="24"/>
          <w:szCs w:val="24"/>
        </w:rPr>
        <w:t>identi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  vs  k</w:t>
      </w:r>
      <w:r w:rsidRPr="00491DB9">
        <w:rPr>
          <w:color w:val="000000" w:themeColor="text1"/>
          <w:spacing w:val="-1"/>
          <w:sz w:val="24"/>
          <w:szCs w:val="24"/>
        </w:rPr>
        <w:t>e</w:t>
      </w:r>
      <w:r w:rsidRPr="00491DB9">
        <w:rPr>
          <w:color w:val="000000" w:themeColor="text1"/>
          <w:sz w:val="24"/>
          <w:szCs w:val="24"/>
        </w:rPr>
        <w:t>bi</w:t>
      </w:r>
      <w:r w:rsidRPr="00491DB9">
        <w:rPr>
          <w:color w:val="000000" w:themeColor="text1"/>
          <w:spacing w:val="3"/>
          <w:sz w:val="24"/>
          <w:szCs w:val="24"/>
        </w:rPr>
        <w:t>n</w:t>
      </w:r>
      <w:r w:rsidRPr="00491DB9">
        <w:rPr>
          <w:color w:val="000000" w:themeColor="text1"/>
          <w:spacing w:val="-2"/>
          <w:sz w:val="24"/>
          <w:szCs w:val="24"/>
        </w:rPr>
        <w:t>g</w:t>
      </w:r>
      <w:r w:rsidRPr="00491DB9">
        <w:rPr>
          <w:color w:val="000000" w:themeColor="text1"/>
          <w:spacing w:val="2"/>
          <w:sz w:val="24"/>
          <w:szCs w:val="24"/>
        </w:rPr>
        <w:t>u</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i</w:t>
      </w:r>
      <w:r w:rsidRPr="00491DB9">
        <w:rPr>
          <w:color w:val="000000" w:themeColor="text1"/>
          <w:spacing w:val="3"/>
          <w:sz w:val="24"/>
          <w:szCs w:val="24"/>
        </w:rPr>
        <w:t>d</w:t>
      </w:r>
      <w:r w:rsidRPr="00491DB9">
        <w:rPr>
          <w:color w:val="000000" w:themeColor="text1"/>
          <w:spacing w:val="-1"/>
          <w:sz w:val="24"/>
          <w:szCs w:val="24"/>
        </w:rPr>
        <w:t>e</w:t>
      </w:r>
      <w:r w:rsidRPr="00491DB9">
        <w:rPr>
          <w:color w:val="000000" w:themeColor="text1"/>
          <w:sz w:val="24"/>
          <w:szCs w:val="24"/>
        </w:rPr>
        <w:t>nt</w:t>
      </w:r>
      <w:r w:rsidRPr="00491DB9">
        <w:rPr>
          <w:color w:val="000000" w:themeColor="text1"/>
          <w:spacing w:val="1"/>
          <w:sz w:val="24"/>
          <w:szCs w:val="24"/>
        </w:rPr>
        <w:t>i</w:t>
      </w:r>
      <w:r w:rsidRPr="00491DB9">
        <w:rPr>
          <w:color w:val="000000" w:themeColor="text1"/>
          <w:sz w:val="24"/>
          <w:szCs w:val="24"/>
        </w:rPr>
        <w:t xml:space="preserve">tas </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7"/>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i pun</w:t>
      </w:r>
      <w:r w:rsidRPr="00491DB9">
        <w:rPr>
          <w:color w:val="000000" w:themeColor="text1"/>
          <w:spacing w:val="-1"/>
          <w:sz w:val="24"/>
          <w:szCs w:val="24"/>
        </w:rPr>
        <w:t>ca</w:t>
      </w:r>
      <w:r w:rsidRPr="00491DB9">
        <w:rPr>
          <w:color w:val="000000" w:themeColor="text1"/>
          <w:sz w:val="24"/>
          <w:szCs w:val="24"/>
        </w:rPr>
        <w:t>k</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56"/>
          <w:sz w:val="24"/>
          <w:szCs w:val="24"/>
        </w:rPr>
        <w:t xml:space="preserve"> </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56"/>
          <w:sz w:val="24"/>
          <w:szCs w:val="24"/>
        </w:rPr>
        <w:t xml:space="preserve"> </w:t>
      </w:r>
      <w:r w:rsidRPr="00491DB9">
        <w:rPr>
          <w:color w:val="000000" w:themeColor="text1"/>
          <w:sz w:val="24"/>
          <w:szCs w:val="24"/>
        </w:rPr>
        <w:t>ta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57"/>
          <w:sz w:val="24"/>
          <w:szCs w:val="24"/>
        </w:rPr>
        <w:t xml:space="preserve"> </w:t>
      </w:r>
      <w:r w:rsidRPr="00491DB9">
        <w:rPr>
          <w:color w:val="000000" w:themeColor="text1"/>
          <w:spacing w:val="3"/>
          <w:sz w:val="24"/>
          <w:szCs w:val="24"/>
        </w:rPr>
        <w:t>i</w:t>
      </w:r>
      <w:r w:rsidRPr="00491DB9">
        <w:rPr>
          <w:color w:val="000000" w:themeColor="text1"/>
          <w:sz w:val="24"/>
          <w:szCs w:val="24"/>
        </w:rPr>
        <w:t>n</w:t>
      </w:r>
      <w:r w:rsidRPr="00491DB9">
        <w:rPr>
          <w:color w:val="000000" w:themeColor="text1"/>
          <w:spacing w:val="3"/>
          <w:sz w:val="24"/>
          <w:szCs w:val="24"/>
        </w:rPr>
        <w:t>i</w:t>
      </w:r>
      <w:r w:rsidR="00B573B4">
        <w:rPr>
          <w:color w:val="000000" w:themeColor="text1"/>
          <w:spacing w:val="3"/>
          <w:sz w:val="24"/>
          <w:szCs w:val="24"/>
        </w:rPr>
        <w:t>.</w:t>
      </w:r>
      <w:r w:rsidRPr="00491DB9">
        <w:rPr>
          <w:color w:val="000000" w:themeColor="text1"/>
          <w:spacing w:val="5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57"/>
          <w:sz w:val="24"/>
          <w:szCs w:val="24"/>
        </w:rPr>
        <w:t xml:space="preserve"> </w:t>
      </w:r>
      <w:r w:rsidRPr="00491DB9">
        <w:rPr>
          <w:color w:val="000000" w:themeColor="text1"/>
          <w:sz w:val="24"/>
          <w:szCs w:val="24"/>
        </w:rPr>
        <w:t>k</w:t>
      </w:r>
      <w:r w:rsidRPr="00491DB9">
        <w:rPr>
          <w:color w:val="000000" w:themeColor="text1"/>
          <w:spacing w:val="-1"/>
          <w:sz w:val="24"/>
          <w:szCs w:val="24"/>
        </w:rPr>
        <w:t>r</w:t>
      </w:r>
      <w:r w:rsidRPr="00491DB9">
        <w:rPr>
          <w:color w:val="000000" w:themeColor="text1"/>
          <w:sz w:val="24"/>
          <w:szCs w:val="24"/>
        </w:rPr>
        <w:t>is</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58"/>
          <w:sz w:val="24"/>
          <w:szCs w:val="24"/>
        </w:rPr>
        <w:t xml:space="preserve"> </w:t>
      </w:r>
      <w:r w:rsidRPr="00491DB9">
        <w:rPr>
          <w:color w:val="000000" w:themeColor="text1"/>
          <w:sz w:val="24"/>
          <w:szCs w:val="24"/>
        </w:rPr>
        <w:t>identi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58"/>
          <w:sz w:val="24"/>
          <w:szCs w:val="24"/>
        </w:rPr>
        <w:t xml:space="preserve"> </w:t>
      </w:r>
      <w:r w:rsidRPr="00491DB9">
        <w:rPr>
          <w:color w:val="000000" w:themeColor="text1"/>
          <w:sz w:val="24"/>
          <w:szCs w:val="24"/>
        </w:rPr>
        <w:t>v</w:t>
      </w:r>
      <w:r w:rsidRPr="00491DB9">
        <w:rPr>
          <w:color w:val="000000" w:themeColor="text1"/>
          <w:spacing w:val="-1"/>
          <w:sz w:val="24"/>
          <w:szCs w:val="24"/>
        </w:rPr>
        <w:t>e</w:t>
      </w:r>
      <w:r w:rsidRPr="00491DB9">
        <w:rPr>
          <w:color w:val="000000" w:themeColor="text1"/>
          <w:sz w:val="24"/>
          <w:szCs w:val="24"/>
        </w:rPr>
        <w:t>rsus</w:t>
      </w:r>
      <w:r w:rsidRPr="00491DB9">
        <w:rPr>
          <w:color w:val="000000" w:themeColor="text1"/>
          <w:spacing w:val="57"/>
          <w:sz w:val="24"/>
          <w:szCs w:val="24"/>
        </w:rPr>
        <w:t xml:space="preserve"> </w:t>
      </w:r>
      <w:proofErr w:type="gramStart"/>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bi</w:t>
      </w:r>
      <w:r w:rsidRPr="00491DB9">
        <w:rPr>
          <w:color w:val="000000" w:themeColor="text1"/>
          <w:spacing w:val="3"/>
          <w:sz w:val="24"/>
          <w:szCs w:val="24"/>
        </w:rPr>
        <w:t>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identi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proofErr w:type="gramEnd"/>
      <w:r w:rsidRPr="00491DB9">
        <w:rPr>
          <w:color w:val="000000" w:themeColor="text1"/>
          <w:sz w:val="24"/>
          <w:szCs w:val="24"/>
        </w:rPr>
        <w:t xml:space="preserve"> t</w:t>
      </w:r>
      <w:r w:rsidRPr="00491DB9">
        <w:rPr>
          <w:color w:val="000000" w:themeColor="text1"/>
          <w:spacing w:val="1"/>
          <w:sz w:val="24"/>
          <w:szCs w:val="24"/>
        </w:rPr>
        <w:t>i</w:t>
      </w:r>
      <w:r w:rsidRPr="00491DB9">
        <w:rPr>
          <w:color w:val="000000" w:themeColor="text1"/>
          <w:sz w:val="24"/>
          <w:szCs w:val="24"/>
        </w:rPr>
        <w:t>mbul</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ku</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 xml:space="preserve">r </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 xml:space="preserve">sa </w:t>
      </w:r>
      <w:r w:rsidR="00491DB9">
        <w:rPr>
          <w:color w:val="000000" w:themeColor="text1"/>
          <w:spacing w:val="1"/>
          <w:sz w:val="24"/>
          <w:szCs w:val="24"/>
        </w:rPr>
        <w:t>anak-anak</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z w:val="24"/>
          <w:szCs w:val="24"/>
        </w:rPr>
        <w:t>E</w:t>
      </w:r>
      <w:r w:rsidRPr="00491DB9">
        <w:rPr>
          <w:color w:val="000000" w:themeColor="text1"/>
          <w:spacing w:val="-1"/>
          <w:sz w:val="24"/>
          <w:szCs w:val="24"/>
        </w:rPr>
        <w:t>r</w:t>
      </w:r>
      <w:r w:rsidRPr="00491DB9">
        <w:rPr>
          <w:color w:val="000000" w:themeColor="text1"/>
          <w:sz w:val="24"/>
          <w:szCs w:val="24"/>
        </w:rPr>
        <w:t>ikson</w:t>
      </w:r>
      <w:r w:rsidRPr="00491DB9">
        <w:rPr>
          <w:color w:val="000000" w:themeColor="text1"/>
          <w:spacing w:val="1"/>
          <w:sz w:val="24"/>
          <w:szCs w:val="24"/>
        </w:rPr>
        <w:t xml:space="preserve"> </w:t>
      </w:r>
      <w:r w:rsidRPr="00491DB9">
        <w:rPr>
          <w:color w:val="000000" w:themeColor="text1"/>
          <w:sz w:val="24"/>
          <w:szCs w:val="24"/>
        </w:rPr>
        <w:t>ju</w:t>
      </w:r>
      <w:r w:rsidRPr="00491DB9">
        <w:rPr>
          <w:color w:val="000000" w:themeColor="text1"/>
          <w:spacing w:val="-2"/>
          <w:sz w:val="24"/>
          <w:szCs w:val="24"/>
        </w:rPr>
        <w:t>g</w:t>
      </w:r>
      <w:r w:rsidRPr="00491DB9">
        <w:rPr>
          <w:color w:val="000000" w:themeColor="text1"/>
          <w:sz w:val="24"/>
          <w:szCs w:val="24"/>
        </w:rPr>
        <w:t xml:space="preserve">a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njel</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j</w:t>
      </w:r>
      <w:r w:rsidRPr="00491DB9">
        <w:rPr>
          <w:color w:val="000000" w:themeColor="text1"/>
          <w:spacing w:val="1"/>
          <w:sz w:val="24"/>
          <w:szCs w:val="24"/>
        </w:rPr>
        <w:t>i</w:t>
      </w:r>
      <w:r w:rsidRPr="00491DB9">
        <w:rPr>
          <w:color w:val="000000" w:themeColor="text1"/>
          <w:sz w:val="24"/>
          <w:szCs w:val="24"/>
        </w:rPr>
        <w:t xml:space="preserve">ka </w:t>
      </w:r>
      <w:r w:rsidR="00491DB9">
        <w:rPr>
          <w:color w:val="000000" w:themeColor="text1"/>
          <w:sz w:val="24"/>
          <w:szCs w:val="24"/>
        </w:rPr>
        <w:t>anak-anak</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rima</w:t>
      </w:r>
      <w:r w:rsidRPr="00491DB9">
        <w:rPr>
          <w:color w:val="000000" w:themeColor="text1"/>
          <w:spacing w:val="1"/>
          <w:sz w:val="24"/>
          <w:szCs w:val="24"/>
        </w:rPr>
        <w:t xml:space="preserve"> </w:t>
      </w:r>
      <w:r w:rsidRPr="00491DB9">
        <w:rPr>
          <w:color w:val="000000" w:themeColor="text1"/>
          <w:sz w:val="24"/>
          <w:szCs w:val="24"/>
        </w:rPr>
        <w:t>duku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sos</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mem</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maka</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muncul</w:t>
      </w:r>
      <w:r w:rsidRPr="00491DB9">
        <w:rPr>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pacing w:val="2"/>
          <w:sz w:val="24"/>
          <w:szCs w:val="24"/>
        </w:rPr>
        <w:t>k</w:t>
      </w:r>
      <w:r w:rsidRPr="00491DB9">
        <w:rPr>
          <w:color w:val="000000" w:themeColor="text1"/>
          <w:sz w:val="24"/>
          <w:szCs w:val="24"/>
        </w:rPr>
        <w:t>splor</w:t>
      </w:r>
      <w:r w:rsidRPr="00491DB9">
        <w:rPr>
          <w:color w:val="000000" w:themeColor="text1"/>
          <w:spacing w:val="-1"/>
          <w:sz w:val="24"/>
          <w:szCs w:val="24"/>
        </w:rPr>
        <w:t>a</w:t>
      </w:r>
      <w:r w:rsidRPr="00491DB9">
        <w:rPr>
          <w:color w:val="000000" w:themeColor="text1"/>
          <w:sz w:val="24"/>
          <w:szCs w:val="24"/>
        </w:rPr>
        <w:t>si p</w:t>
      </w:r>
      <w:r w:rsidRPr="00491DB9">
        <w:rPr>
          <w:color w:val="000000" w:themeColor="text1"/>
          <w:spacing w:val="-1"/>
          <w:sz w:val="24"/>
          <w:szCs w:val="24"/>
        </w:rPr>
        <w:t>e</w:t>
      </w:r>
      <w:r w:rsidRPr="00491DB9">
        <w:rPr>
          <w:color w:val="000000" w:themeColor="text1"/>
          <w:sz w:val="24"/>
          <w:szCs w:val="24"/>
        </w:rPr>
        <w:t>rson</w:t>
      </w:r>
      <w:r w:rsidRPr="00491DB9">
        <w:rPr>
          <w:color w:val="000000" w:themeColor="text1"/>
          <w:spacing w:val="-1"/>
          <w:sz w:val="24"/>
          <w:szCs w:val="24"/>
        </w:rPr>
        <w:t>a</w:t>
      </w:r>
      <w:r w:rsidRPr="00491DB9">
        <w:rPr>
          <w:color w:val="000000" w:themeColor="text1"/>
          <w:sz w:val="24"/>
          <w:szCs w:val="24"/>
        </w:rPr>
        <w:t>l</w:t>
      </w:r>
      <w:proofErr w:type="gramStart"/>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k</w:t>
      </w:r>
      <w:r w:rsidRPr="00491DB9">
        <w:rPr>
          <w:color w:val="000000" w:themeColor="text1"/>
          <w:spacing w:val="-1"/>
          <w:sz w:val="24"/>
          <w:szCs w:val="24"/>
        </w:rPr>
        <w:t>aa</w:t>
      </w:r>
      <w:r w:rsidRPr="00491DB9">
        <w:rPr>
          <w:color w:val="000000" w:themeColor="text1"/>
          <w:sz w:val="24"/>
          <w:szCs w:val="24"/>
        </w:rPr>
        <w:t>n</w:t>
      </w:r>
      <w:proofErr w:type="gramEnd"/>
      <w:r w:rsidRPr="00491DB9">
        <w:rPr>
          <w:color w:val="000000" w:themeColor="text1"/>
          <w:sz w:val="24"/>
          <w:szCs w:val="24"/>
        </w:rPr>
        <w:t xml:space="preserve">  di</w:t>
      </w:r>
      <w:r w:rsidRPr="00491DB9">
        <w:rPr>
          <w:color w:val="000000" w:themeColor="text1"/>
          <w:spacing w:val="2"/>
          <w:sz w:val="24"/>
          <w:szCs w:val="24"/>
        </w:rPr>
        <w:t>r</w:t>
      </w:r>
      <w:r w:rsidRPr="00491DB9">
        <w:rPr>
          <w:color w:val="000000" w:themeColor="text1"/>
          <w:sz w:val="24"/>
          <w:szCs w:val="24"/>
        </w:rPr>
        <w:t xml:space="preserve">i, </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s</w:t>
      </w:r>
      <w:r w:rsidRPr="00491DB9">
        <w:rPr>
          <w:color w:val="000000" w:themeColor="text1"/>
          <w:spacing w:val="-1"/>
          <w:sz w:val="24"/>
          <w:szCs w:val="24"/>
        </w:rPr>
        <w:t>aa</w:t>
      </w:r>
      <w:r w:rsidRPr="00491DB9">
        <w:rPr>
          <w:color w:val="000000" w:themeColor="text1"/>
          <w:sz w:val="24"/>
          <w:szCs w:val="24"/>
        </w:rPr>
        <w:t>n  mandi</w:t>
      </w:r>
      <w:r w:rsidRPr="00491DB9">
        <w:rPr>
          <w:color w:val="000000" w:themeColor="text1"/>
          <w:spacing w:val="-1"/>
          <w:sz w:val="24"/>
          <w:szCs w:val="24"/>
        </w:rPr>
        <w:t>r</w:t>
      </w:r>
      <w:r w:rsidRPr="00491DB9">
        <w:rPr>
          <w:color w:val="000000" w:themeColor="text1"/>
          <w:sz w:val="24"/>
          <w:szCs w:val="24"/>
        </w:rPr>
        <w:t xml:space="preserve">i,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kontrol </w:t>
      </w:r>
      <w:r w:rsidRPr="00491DB9">
        <w:rPr>
          <w:color w:val="000000" w:themeColor="text1"/>
          <w:spacing w:val="1"/>
          <w:sz w:val="24"/>
          <w:szCs w:val="24"/>
        </w:rPr>
        <w:t xml:space="preserve"> </w:t>
      </w:r>
      <w:r w:rsidRPr="00491DB9">
        <w:rPr>
          <w:color w:val="000000" w:themeColor="text1"/>
          <w:sz w:val="24"/>
          <w:szCs w:val="24"/>
        </w:rPr>
        <w:t xml:space="preserve">diri. </w:t>
      </w:r>
      <w:r w:rsidRPr="00491DB9">
        <w:rPr>
          <w:color w:val="000000" w:themeColor="text1"/>
          <w:spacing w:val="1"/>
          <w:sz w:val="24"/>
          <w:szCs w:val="24"/>
        </w:rPr>
        <w:t xml:space="preserve"> </w:t>
      </w:r>
      <w:proofErr w:type="gramStart"/>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  ju</w:t>
      </w:r>
      <w:r w:rsidRPr="00491DB9">
        <w:rPr>
          <w:color w:val="000000" w:themeColor="text1"/>
          <w:spacing w:val="-2"/>
          <w:sz w:val="24"/>
          <w:szCs w:val="24"/>
        </w:rPr>
        <w:t>g</w:t>
      </w:r>
      <w:r w:rsidRPr="00491DB9">
        <w:rPr>
          <w:color w:val="000000" w:themeColor="text1"/>
          <w:sz w:val="24"/>
          <w:szCs w:val="24"/>
        </w:rPr>
        <w:t>a</w:t>
      </w:r>
      <w:proofErr w:type="gramEnd"/>
      <w:r w:rsidRPr="00491DB9">
        <w:rPr>
          <w:color w:val="000000" w:themeColor="text1"/>
          <w:sz w:val="24"/>
          <w:szCs w:val="24"/>
        </w:rPr>
        <w:t xml:space="preserve"> 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00491DB9">
        <w:rPr>
          <w:color w:val="000000" w:themeColor="text1"/>
          <w:spacing w:val="1"/>
          <w:sz w:val="24"/>
          <w:szCs w:val="24"/>
        </w:rPr>
        <w:t>anak-anak</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kin</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rh</w:t>
      </w:r>
      <w:r w:rsidRPr="00491DB9">
        <w:rPr>
          <w:color w:val="000000" w:themeColor="text1"/>
          <w:spacing w:val="-2"/>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p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rc</w:t>
      </w:r>
      <w:r w:rsidRPr="00491DB9">
        <w:rPr>
          <w:color w:val="000000" w:themeColor="text1"/>
          <w:spacing w:val="4"/>
          <w:sz w:val="24"/>
          <w:szCs w:val="24"/>
        </w:rPr>
        <w:t>a</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 xml:space="preserve">n diri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 h</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z w:val="24"/>
          <w:szCs w:val="24"/>
        </w:rPr>
        <w:t>a di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mbah</w:t>
      </w:r>
      <w:r w:rsidRPr="00491DB9">
        <w:rPr>
          <w:color w:val="000000" w:themeColor="text1"/>
          <w:spacing w:val="40"/>
          <w:sz w:val="24"/>
          <w:szCs w:val="24"/>
        </w:rPr>
        <w:t xml:space="preserve"> </w:t>
      </w:r>
      <w:r w:rsidRPr="00491DB9">
        <w:rPr>
          <w:color w:val="000000" w:themeColor="text1"/>
          <w:sz w:val="24"/>
          <w:szCs w:val="24"/>
        </w:rPr>
        <w:t>la</w:t>
      </w:r>
      <w:r w:rsidRPr="00491DB9">
        <w:rPr>
          <w:color w:val="000000" w:themeColor="text1"/>
          <w:spacing w:val="-3"/>
          <w:sz w:val="24"/>
          <w:szCs w:val="24"/>
        </w:rPr>
        <w:t>g</w:t>
      </w:r>
      <w:r w:rsidRPr="00491DB9">
        <w:rPr>
          <w:color w:val="000000" w:themeColor="text1"/>
          <w:sz w:val="24"/>
          <w:szCs w:val="24"/>
        </w:rPr>
        <w:t>i</w:t>
      </w:r>
      <w:r w:rsidRPr="00491DB9">
        <w:rPr>
          <w:color w:val="000000" w:themeColor="text1"/>
          <w:spacing w:val="41"/>
          <w:sz w:val="24"/>
          <w:szCs w:val="24"/>
        </w:rPr>
        <w:t xml:space="preserve"> </w:t>
      </w:r>
      <w:r w:rsidRPr="00491DB9">
        <w:rPr>
          <w:color w:val="000000" w:themeColor="text1"/>
          <w:sz w:val="24"/>
          <w:szCs w:val="24"/>
        </w:rPr>
        <w:t>j</w:t>
      </w:r>
      <w:r w:rsidRPr="00491DB9">
        <w:rPr>
          <w:color w:val="000000" w:themeColor="text1"/>
          <w:spacing w:val="1"/>
          <w:sz w:val="24"/>
          <w:szCs w:val="24"/>
        </w:rPr>
        <w:t>i</w:t>
      </w:r>
      <w:r w:rsidRPr="00491DB9">
        <w:rPr>
          <w:color w:val="000000" w:themeColor="text1"/>
          <w:sz w:val="24"/>
          <w:szCs w:val="24"/>
        </w:rPr>
        <w:t>ka</w:t>
      </w:r>
      <w:r w:rsidRPr="00491DB9">
        <w:rPr>
          <w:color w:val="000000" w:themeColor="text1"/>
          <w:spacing w:val="40"/>
          <w:sz w:val="24"/>
          <w:szCs w:val="24"/>
        </w:rPr>
        <w:t xml:space="preserve"> </w:t>
      </w:r>
      <w:r w:rsidR="00491DB9">
        <w:rPr>
          <w:color w:val="000000" w:themeColor="text1"/>
          <w:sz w:val="24"/>
          <w:szCs w:val="24"/>
        </w:rPr>
        <w:t>anak-anak</w:t>
      </w:r>
      <w:r w:rsidRPr="00491DB9">
        <w:rPr>
          <w:color w:val="000000" w:themeColor="text1"/>
          <w:spacing w:val="40"/>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ring</w:t>
      </w:r>
      <w:r w:rsidRPr="00491DB9">
        <w:rPr>
          <w:color w:val="000000" w:themeColor="text1"/>
          <w:spacing w:val="38"/>
          <w:sz w:val="24"/>
          <w:szCs w:val="24"/>
        </w:rPr>
        <w:t xml:space="preserve"> </w:t>
      </w:r>
      <w:r w:rsidRPr="00491DB9">
        <w:rPr>
          <w:color w:val="000000" w:themeColor="text1"/>
          <w:sz w:val="24"/>
          <w:szCs w:val="24"/>
        </w:rPr>
        <w:t>men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pacing w:val="3"/>
          <w:sz w:val="24"/>
          <w:szCs w:val="24"/>
        </w:rPr>
        <w:t>p</w:t>
      </w:r>
      <w:r w:rsidRPr="00491DB9">
        <w:rPr>
          <w:color w:val="000000" w:themeColor="text1"/>
          <w:spacing w:val="-1"/>
          <w:sz w:val="24"/>
          <w:szCs w:val="24"/>
        </w:rPr>
        <w:t>a</w:t>
      </w:r>
      <w:r w:rsidRPr="00491DB9">
        <w:rPr>
          <w:color w:val="000000" w:themeColor="text1"/>
          <w:sz w:val="24"/>
          <w:szCs w:val="24"/>
        </w:rPr>
        <w:t>tkan</w:t>
      </w:r>
      <w:r w:rsidRPr="00491DB9">
        <w:rPr>
          <w:color w:val="000000" w:themeColor="text1"/>
          <w:spacing w:val="4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nolak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40"/>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w:t>
      </w:r>
      <w:r w:rsidRPr="00491DB9">
        <w:rPr>
          <w:color w:val="000000" w:themeColor="text1"/>
          <w:sz w:val="24"/>
          <w:szCs w:val="24"/>
        </w:rPr>
        <w:t>t</w:t>
      </w:r>
      <w:r w:rsidRPr="00491DB9">
        <w:rPr>
          <w:color w:val="000000" w:themeColor="text1"/>
          <w:spacing w:val="3"/>
          <w:sz w:val="24"/>
          <w:szCs w:val="24"/>
        </w:rPr>
        <w:t>u</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4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p>
    <w:p w:rsidR="00706917" w:rsidRPr="00491DB9" w:rsidRDefault="00444922" w:rsidP="00491DB9">
      <w:pPr>
        <w:spacing w:before="13" w:line="359" w:lineRule="auto"/>
        <w:ind w:left="574" w:right="77"/>
        <w:jc w:val="both"/>
        <w:rPr>
          <w:color w:val="000000" w:themeColor="text1"/>
          <w:sz w:val="24"/>
          <w:szCs w:val="24"/>
        </w:rPr>
      </w:pPr>
      <w:proofErr w:type="gramStart"/>
      <w:r w:rsidRPr="00491DB9">
        <w:rPr>
          <w:color w:val="000000" w:themeColor="text1"/>
          <w:sz w:val="24"/>
          <w:szCs w:val="24"/>
        </w:rPr>
        <w:t>dipastik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3"/>
          <w:sz w:val="24"/>
          <w:szCs w:val="24"/>
        </w:rPr>
        <w:t xml:space="preserve"> </w:t>
      </w:r>
      <w:r w:rsidR="00491DB9">
        <w:rPr>
          <w:color w:val="000000" w:themeColor="text1"/>
          <w:sz w:val="24"/>
          <w:szCs w:val="24"/>
        </w:rPr>
        <w:t>anak-anak</w:t>
      </w:r>
      <w:r w:rsidRPr="00491DB9">
        <w:rPr>
          <w:color w:val="000000" w:themeColor="text1"/>
          <w:spacing w:val="2"/>
          <w:sz w:val="24"/>
          <w:szCs w:val="24"/>
        </w:rPr>
        <w:t xml:space="preserve"> </w:t>
      </w:r>
      <w:r w:rsidRPr="00491DB9">
        <w:rPr>
          <w:color w:val="000000" w:themeColor="text1"/>
          <w:sz w:val="24"/>
          <w:szCs w:val="24"/>
        </w:rPr>
        <w:t>leb</w:t>
      </w:r>
      <w:r w:rsidRPr="00491DB9">
        <w:rPr>
          <w:color w:val="000000" w:themeColor="text1"/>
          <w:spacing w:val="2"/>
          <w:sz w:val="24"/>
          <w:szCs w:val="24"/>
        </w:rPr>
        <w:t>i</w:t>
      </w:r>
      <w:r w:rsidRPr="00491DB9">
        <w:rPr>
          <w:color w:val="000000" w:themeColor="text1"/>
          <w:sz w:val="24"/>
          <w:szCs w:val="24"/>
        </w:rPr>
        <w:t>h</w:t>
      </w:r>
      <w:r w:rsidRPr="00491DB9">
        <w:rPr>
          <w:color w:val="000000" w:themeColor="text1"/>
          <w:spacing w:val="3"/>
          <w:sz w:val="24"/>
          <w:szCs w:val="24"/>
        </w:rPr>
        <w:t xml:space="preserve"> </w:t>
      </w:r>
      <w:r w:rsidRPr="00491DB9">
        <w:rPr>
          <w:color w:val="000000" w:themeColor="text1"/>
          <w:spacing w:val="-1"/>
          <w:sz w:val="24"/>
          <w:szCs w:val="24"/>
        </w:rPr>
        <w:t>ce</w:t>
      </w:r>
      <w:r w:rsidRPr="00491DB9">
        <w:rPr>
          <w:color w:val="000000" w:themeColor="text1"/>
          <w:sz w:val="24"/>
          <w:szCs w:val="24"/>
        </w:rPr>
        <w:t>nd</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1"/>
          <w:sz w:val="24"/>
          <w:szCs w:val="24"/>
        </w:rPr>
        <w:t>n</w:t>
      </w:r>
      <w:r w:rsidRPr="00491DB9">
        <w:rPr>
          <w:color w:val="000000" w:themeColor="text1"/>
          <w:sz w:val="24"/>
          <w:szCs w:val="24"/>
        </w:rPr>
        <w:t>g 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mi</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bin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proofErr w:type="gramStart"/>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bin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8"/>
          <w:sz w:val="24"/>
          <w:szCs w:val="24"/>
        </w:rPr>
        <w:t>n</w:t>
      </w:r>
      <w:r w:rsidRPr="00491DB9">
        <w:rPr>
          <w:color w:val="000000" w:themeColor="text1"/>
          <w:sz w:val="24"/>
          <w:szCs w:val="24"/>
        </w:rPr>
        <w:t>- k</w:t>
      </w:r>
      <w:r w:rsidRPr="00491DB9">
        <w:rPr>
          <w:color w:val="000000" w:themeColor="text1"/>
          <w:spacing w:val="-1"/>
          <w:sz w:val="24"/>
          <w:szCs w:val="24"/>
        </w:rPr>
        <w:t>e</w:t>
      </w:r>
      <w:r w:rsidRPr="00491DB9">
        <w:rPr>
          <w:color w:val="000000" w:themeColor="text1"/>
          <w:sz w:val="24"/>
          <w:szCs w:val="24"/>
        </w:rPr>
        <w:t>bin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1"/>
          <w:sz w:val="24"/>
          <w:szCs w:val="24"/>
        </w:rPr>
        <w:t>i</w:t>
      </w:r>
      <w:r w:rsidRPr="00491DB9">
        <w:rPr>
          <w:color w:val="000000" w:themeColor="text1"/>
          <w:sz w:val="24"/>
          <w:szCs w:val="24"/>
        </w:rPr>
        <w:t>lah</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i</w:t>
      </w:r>
      <w:r w:rsidRPr="00491DB9">
        <w:rPr>
          <w:color w:val="000000" w:themeColor="text1"/>
          <w:sz w:val="24"/>
          <w:szCs w:val="24"/>
        </w:rPr>
        <w:t>mbas 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kst</w:t>
      </w:r>
      <w:r w:rsidRPr="00491DB9">
        <w:rPr>
          <w:color w:val="000000" w:themeColor="text1"/>
          <w:spacing w:val="2"/>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e</w:t>
      </w:r>
      <w:r w:rsidRPr="00491DB9">
        <w:rPr>
          <w:color w:val="000000" w:themeColor="text1"/>
          <w:sz w:val="24"/>
          <w:szCs w:val="24"/>
        </w:rPr>
        <w:t>mos</w:t>
      </w:r>
      <w:r w:rsidRPr="00491DB9">
        <w:rPr>
          <w:color w:val="000000" w:themeColor="text1"/>
          <w:spacing w:val="3"/>
          <w:sz w:val="24"/>
          <w:szCs w:val="24"/>
        </w:rPr>
        <w:t>i</w:t>
      </w:r>
      <w:r w:rsidRPr="00491DB9">
        <w:rPr>
          <w:color w:val="000000" w:themeColor="text1"/>
          <w:sz w:val="24"/>
          <w:szCs w:val="24"/>
        </w:rPr>
        <w:t>.</w:t>
      </w:r>
      <w:proofErr w:type="gramEnd"/>
    </w:p>
    <w:p w:rsidR="00706917" w:rsidRPr="00491DB9" w:rsidRDefault="00444922">
      <w:pPr>
        <w:spacing w:line="360" w:lineRule="auto"/>
        <w:ind w:left="574" w:right="78" w:firstLine="566"/>
        <w:jc w:val="both"/>
        <w:rPr>
          <w:color w:val="000000" w:themeColor="text1"/>
          <w:sz w:val="24"/>
          <w:szCs w:val="24"/>
        </w:rPr>
      </w:pPr>
      <w:r w:rsidRPr="00491DB9">
        <w:rPr>
          <w:color w:val="000000" w:themeColor="text1"/>
          <w:sz w:val="24"/>
          <w:szCs w:val="24"/>
        </w:rPr>
        <w:t>Men</w:t>
      </w:r>
      <w:r w:rsidRPr="00491DB9">
        <w:rPr>
          <w:color w:val="000000" w:themeColor="text1"/>
          <w:spacing w:val="-1"/>
          <w:sz w:val="24"/>
          <w:szCs w:val="24"/>
        </w:rPr>
        <w:t>u</w:t>
      </w:r>
      <w:r w:rsidRPr="00491DB9">
        <w:rPr>
          <w:color w:val="000000" w:themeColor="text1"/>
          <w:sz w:val="24"/>
          <w:szCs w:val="24"/>
        </w:rPr>
        <w:t xml:space="preserve">rut </w:t>
      </w:r>
      <w:r w:rsidRPr="00491DB9">
        <w:rPr>
          <w:color w:val="000000" w:themeColor="text1"/>
          <w:spacing w:val="1"/>
          <w:sz w:val="24"/>
          <w:szCs w:val="24"/>
        </w:rPr>
        <w:t>W</w:t>
      </w:r>
      <w:r w:rsidRPr="00491DB9">
        <w:rPr>
          <w:color w:val="000000" w:themeColor="text1"/>
          <w:sz w:val="24"/>
          <w:szCs w:val="24"/>
        </w:rPr>
        <w:t>i</w:t>
      </w:r>
      <w:r w:rsidRPr="00491DB9">
        <w:rPr>
          <w:color w:val="000000" w:themeColor="text1"/>
          <w:spacing w:val="1"/>
          <w:sz w:val="24"/>
          <w:szCs w:val="24"/>
        </w:rPr>
        <w:t>l</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201</w:t>
      </w:r>
      <w:r w:rsidRPr="00491DB9">
        <w:rPr>
          <w:color w:val="000000" w:themeColor="text1"/>
          <w:spacing w:val="-1"/>
          <w:sz w:val="24"/>
          <w:szCs w:val="24"/>
        </w:rPr>
        <w:t>2</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pacing w:val="-2"/>
          <w:sz w:val="24"/>
          <w:szCs w:val="24"/>
        </w:rPr>
        <w:t>1</w:t>
      </w:r>
      <w:r w:rsidR="00B573B4">
        <w:rPr>
          <w:color w:val="000000" w:themeColor="text1"/>
          <w:sz w:val="24"/>
          <w:szCs w:val="24"/>
        </w:rPr>
        <w:t>22</w:t>
      </w:r>
      <w:r w:rsidRPr="00491DB9">
        <w:rPr>
          <w:color w:val="000000" w:themeColor="text1"/>
          <w:sz w:val="24"/>
          <w:szCs w:val="24"/>
        </w:rPr>
        <w:t xml:space="preserve"> </w:t>
      </w:r>
      <w:r w:rsidR="00491DB9">
        <w:rPr>
          <w:color w:val="000000" w:themeColor="text1"/>
          <w:sz w:val="24"/>
          <w:szCs w:val="24"/>
        </w:rPr>
        <w:t>anak-anak</w:t>
      </w:r>
      <w:r w:rsidRPr="00491DB9">
        <w:rPr>
          <w:color w:val="000000" w:themeColor="text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 xml:space="preserve">rperilaku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sif,</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na h</w:t>
      </w:r>
      <w:r w:rsidRPr="00491DB9">
        <w:rPr>
          <w:color w:val="000000" w:themeColor="text1"/>
          <w:spacing w:val="-1"/>
          <w:sz w:val="24"/>
          <w:szCs w:val="24"/>
        </w:rPr>
        <w:t>a</w:t>
      </w:r>
      <w:r w:rsidRPr="00491DB9">
        <w:rPr>
          <w:color w:val="000000" w:themeColor="text1"/>
          <w:spacing w:val="6"/>
          <w:sz w:val="24"/>
          <w:szCs w:val="24"/>
        </w:rPr>
        <w:t>s</w:t>
      </w:r>
      <w:r w:rsidRPr="00491DB9">
        <w:rPr>
          <w:color w:val="000000" w:themeColor="text1"/>
          <w:sz w:val="24"/>
          <w:szCs w:val="24"/>
        </w:rPr>
        <w:t>il</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la</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 xml:space="preserve">r.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 xml:space="preserve">rilaku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sif</w:t>
      </w:r>
      <w:r w:rsidRPr="00491DB9">
        <w:rPr>
          <w:color w:val="000000" w:themeColor="text1"/>
          <w:spacing w:val="1"/>
          <w:sz w:val="24"/>
          <w:szCs w:val="24"/>
        </w:rPr>
        <w:t xml:space="preserve"> </w:t>
      </w:r>
      <w:r w:rsidRPr="00491DB9">
        <w:rPr>
          <w:color w:val="000000" w:themeColor="text1"/>
          <w:sz w:val="24"/>
          <w:szCs w:val="24"/>
        </w:rPr>
        <w:t>dip</w:t>
      </w:r>
      <w:r w:rsidRPr="00491DB9">
        <w:rPr>
          <w:color w:val="000000" w:themeColor="text1"/>
          <w:spacing w:val="2"/>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z w:val="24"/>
          <w:szCs w:val="24"/>
        </w:rPr>
        <w:t>juga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i</w:t>
      </w:r>
      <w:r w:rsidRPr="00491DB9">
        <w:rPr>
          <w:color w:val="000000" w:themeColor="text1"/>
          <w:spacing w:val="1"/>
          <w:sz w:val="24"/>
          <w:szCs w:val="24"/>
        </w:rPr>
        <w:t>m</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6"/>
          <w:sz w:val="24"/>
          <w:szCs w:val="24"/>
        </w:rPr>
        <w:t xml:space="preserve"> </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 xml:space="preserve"> </w:t>
      </w:r>
      <w:r w:rsidRPr="00491DB9">
        <w:rPr>
          <w:color w:val="000000" w:themeColor="text1"/>
          <w:sz w:val="24"/>
          <w:szCs w:val="24"/>
        </w:rPr>
        <w:t>memp</w:t>
      </w:r>
      <w:r w:rsidRPr="00491DB9">
        <w:rPr>
          <w:color w:val="000000" w:themeColor="text1"/>
          <w:spacing w:val="-1"/>
          <w:sz w:val="24"/>
          <w:szCs w:val="24"/>
        </w:rPr>
        <w:t>e</w:t>
      </w:r>
      <w:r w:rsidRPr="00491DB9">
        <w:rPr>
          <w:color w:val="000000" w:themeColor="text1"/>
          <w:sz w:val="24"/>
          <w:szCs w:val="24"/>
        </w:rPr>
        <w:t>laj</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z w:val="24"/>
          <w:szCs w:val="24"/>
        </w:rPr>
        <w:t>re</w:t>
      </w:r>
      <w:r w:rsidRPr="00491DB9">
        <w:rPr>
          <w:color w:val="000000" w:themeColor="text1"/>
          <w:spacing w:val="-1"/>
          <w:sz w:val="24"/>
          <w:szCs w:val="24"/>
        </w:rPr>
        <w:t>a</w:t>
      </w:r>
      <w:r w:rsidRPr="00491DB9">
        <w:rPr>
          <w:color w:val="000000" w:themeColor="text1"/>
          <w:sz w:val="24"/>
          <w:szCs w:val="24"/>
        </w:rPr>
        <w:t>ksi</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re</w:t>
      </w:r>
      <w:r w:rsidRPr="00491DB9">
        <w:rPr>
          <w:color w:val="000000" w:themeColor="text1"/>
          <w:sz w:val="24"/>
          <w:szCs w:val="24"/>
        </w:rPr>
        <w:t>sif te</w:t>
      </w:r>
      <w:r w:rsidRPr="00491DB9">
        <w:rPr>
          <w:color w:val="000000" w:themeColor="text1"/>
          <w:spacing w:val="-1"/>
          <w:sz w:val="24"/>
          <w:szCs w:val="24"/>
        </w:rPr>
        <w:t>r</w:t>
      </w:r>
      <w:r w:rsidRPr="00491DB9">
        <w:rPr>
          <w:color w:val="000000" w:themeColor="text1"/>
          <w:sz w:val="24"/>
          <w:szCs w:val="24"/>
        </w:rPr>
        <w:t>tentu</w:t>
      </w:r>
      <w:r w:rsidRPr="00491DB9">
        <w:rPr>
          <w:color w:val="000000" w:themeColor="text1"/>
          <w:spacing w:val="2"/>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lui</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man</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2"/>
          <w:sz w:val="24"/>
          <w:szCs w:val="24"/>
        </w:rPr>
        <w:t xml:space="preserve"> </w:t>
      </w:r>
      <w:proofErr w:type="gramStart"/>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z w:val="24"/>
          <w:szCs w:val="24"/>
        </w:rPr>
        <w:t>a</w:t>
      </w:r>
      <w:proofErr w:type="gramEnd"/>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z w:val="24"/>
          <w:szCs w:val="24"/>
        </w:rPr>
        <w:t>ng lain</w:t>
      </w:r>
      <w:r w:rsidRPr="00491DB9">
        <w:rPr>
          <w:color w:val="000000" w:themeColor="text1"/>
          <w:spacing w:val="2"/>
          <w:sz w:val="24"/>
          <w:szCs w:val="24"/>
        </w:rPr>
        <w:t xml:space="preserve"> </w:t>
      </w:r>
      <w:r w:rsidRPr="00491DB9">
        <w:rPr>
          <w:color w:val="000000" w:themeColor="text1"/>
          <w:spacing w:val="1"/>
          <w:sz w:val="24"/>
          <w:szCs w:val="24"/>
        </w:rPr>
        <w:t>(</w:t>
      </w:r>
      <w:r w:rsidRPr="00491DB9">
        <w:rPr>
          <w:color w:val="000000" w:themeColor="text1"/>
          <w:sz w:val="24"/>
          <w:szCs w:val="24"/>
        </w:rPr>
        <w:t>diseb</w:t>
      </w:r>
      <w:r w:rsidRPr="00491DB9">
        <w:rPr>
          <w:color w:val="000000" w:themeColor="text1"/>
          <w:spacing w:val="-3"/>
          <w:sz w:val="24"/>
          <w:szCs w:val="24"/>
        </w:rPr>
        <w:t>u</w:t>
      </w:r>
      <w:r w:rsidRPr="00491DB9">
        <w:rPr>
          <w:color w:val="000000" w:themeColor="text1"/>
          <w:sz w:val="24"/>
          <w:szCs w:val="24"/>
        </w:rPr>
        <w:t xml:space="preserve">t </w:t>
      </w:r>
      <w:r w:rsidRPr="00491DB9">
        <w:rPr>
          <w:i/>
          <w:color w:val="000000" w:themeColor="text1"/>
          <w:spacing w:val="-1"/>
          <w:sz w:val="24"/>
          <w:szCs w:val="24"/>
        </w:rPr>
        <w:t>v</w:t>
      </w:r>
      <w:r w:rsidRPr="00491DB9">
        <w:rPr>
          <w:i/>
          <w:color w:val="000000" w:themeColor="text1"/>
          <w:sz w:val="24"/>
          <w:szCs w:val="24"/>
        </w:rPr>
        <w:t>icarious</w:t>
      </w:r>
      <w:r w:rsidRPr="00491DB9">
        <w:rPr>
          <w:i/>
          <w:color w:val="000000" w:themeColor="text1"/>
          <w:spacing w:val="1"/>
          <w:sz w:val="24"/>
          <w:szCs w:val="24"/>
        </w:rPr>
        <w:t xml:space="preserve"> </w:t>
      </w:r>
      <w:r w:rsidRPr="00491DB9">
        <w:rPr>
          <w:i/>
          <w:color w:val="000000" w:themeColor="text1"/>
          <w:sz w:val="24"/>
          <w:szCs w:val="24"/>
        </w:rPr>
        <w:t>learnin</w:t>
      </w:r>
      <w:r w:rsidRPr="00491DB9">
        <w:rPr>
          <w:i/>
          <w:color w:val="000000" w:themeColor="text1"/>
          <w:spacing w:val="1"/>
          <w:sz w:val="24"/>
          <w:szCs w:val="24"/>
        </w:rPr>
        <w:t>g</w:t>
      </w:r>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z w:val="24"/>
          <w:szCs w:val="24"/>
        </w:rPr>
        <w:t>ro</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ini</w:t>
      </w:r>
      <w:r w:rsidRPr="00491DB9">
        <w:rPr>
          <w:color w:val="000000" w:themeColor="text1"/>
          <w:spacing w:val="1"/>
          <w:sz w:val="24"/>
          <w:szCs w:val="24"/>
        </w:rPr>
        <w:t xml:space="preserve"> </w:t>
      </w:r>
      <w:proofErr w:type="gramStart"/>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1"/>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nin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j</w:t>
      </w:r>
      <w:r w:rsidRPr="00491DB9">
        <w:rPr>
          <w:color w:val="000000" w:themeColor="text1"/>
          <w:spacing w:val="1"/>
          <w:sz w:val="24"/>
          <w:szCs w:val="24"/>
        </w:rPr>
        <w:t>i</w:t>
      </w:r>
      <w:r w:rsidRPr="00491DB9">
        <w:rPr>
          <w:color w:val="000000" w:themeColor="text1"/>
          <w:sz w:val="24"/>
          <w:szCs w:val="24"/>
        </w:rPr>
        <w:t>ka dibe</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tan. Eks</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 xml:space="preserve">rimen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2"/>
          <w:sz w:val="24"/>
          <w:szCs w:val="24"/>
        </w:rPr>
        <w:t>r</w:t>
      </w:r>
      <w:r w:rsidR="00B573B4">
        <w:rPr>
          <w:color w:val="000000" w:themeColor="text1"/>
          <w:sz w:val="24"/>
          <w:szCs w:val="24"/>
        </w:rPr>
        <w:t xml:space="preserve">a </w:t>
      </w:r>
      <w:r w:rsidRPr="00491DB9">
        <w:rPr>
          <w:color w:val="000000" w:themeColor="text1"/>
          <w:sz w:val="24"/>
          <w:szCs w:val="24"/>
        </w:rPr>
        <w:t>d</w:t>
      </w:r>
      <w:r w:rsidRPr="00491DB9">
        <w:rPr>
          <w:color w:val="000000" w:themeColor="text1"/>
          <w:spacing w:val="-2"/>
          <w:sz w:val="24"/>
          <w:szCs w:val="24"/>
        </w:rPr>
        <w:t>a</w:t>
      </w:r>
      <w:r w:rsidRPr="00491DB9">
        <w:rPr>
          <w:color w:val="000000" w:themeColor="text1"/>
          <w:sz w:val="24"/>
          <w:szCs w:val="24"/>
        </w:rPr>
        <w:t>lam</w:t>
      </w:r>
      <w:r w:rsidRPr="00491DB9">
        <w:rPr>
          <w:color w:val="000000" w:themeColor="text1"/>
          <w:spacing w:val="1"/>
          <w:sz w:val="24"/>
          <w:szCs w:val="24"/>
        </w:rPr>
        <w:t xml:space="preserve"> W</w:t>
      </w:r>
      <w:r w:rsidRPr="00491DB9">
        <w:rPr>
          <w:color w:val="000000" w:themeColor="text1"/>
          <w:sz w:val="24"/>
          <w:szCs w:val="24"/>
        </w:rPr>
        <w:t>i</w:t>
      </w:r>
      <w:r w:rsidRPr="00491DB9">
        <w:rPr>
          <w:color w:val="000000" w:themeColor="text1"/>
          <w:spacing w:val="3"/>
          <w:sz w:val="24"/>
          <w:szCs w:val="24"/>
        </w:rPr>
        <w:t>d</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stu</w:t>
      </w:r>
      <w:r w:rsidRPr="00491DB9">
        <w:rPr>
          <w:color w:val="000000" w:themeColor="text1"/>
          <w:spacing w:val="1"/>
          <w:sz w:val="24"/>
          <w:szCs w:val="24"/>
        </w:rPr>
        <w:t>t</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2014:</w:t>
      </w:r>
      <w:r w:rsidRPr="00491DB9">
        <w:rPr>
          <w:color w:val="000000" w:themeColor="text1"/>
          <w:spacing w:val="2"/>
          <w:sz w:val="24"/>
          <w:szCs w:val="24"/>
        </w:rPr>
        <w:t xml:space="preserve"> </w:t>
      </w:r>
      <w:r w:rsidR="00B573B4">
        <w:rPr>
          <w:color w:val="000000" w:themeColor="text1"/>
          <w:sz w:val="24"/>
          <w:szCs w:val="24"/>
        </w:rPr>
        <w:t>122</w:t>
      </w:r>
      <w:r w:rsidRPr="00491DB9">
        <w:rPr>
          <w:color w:val="000000" w:themeColor="text1"/>
          <w:spacing w:val="1"/>
          <w:sz w:val="24"/>
          <w:szCs w:val="24"/>
        </w:rPr>
        <w:t xml:space="preserve"> </w:t>
      </w:r>
      <w:r w:rsidRPr="00491DB9">
        <w:rPr>
          <w:color w:val="000000" w:themeColor="text1"/>
          <w:sz w:val="24"/>
          <w:szCs w:val="24"/>
        </w:rPr>
        <w:t>menunj</w:t>
      </w:r>
      <w:r w:rsidRPr="00491DB9">
        <w:rPr>
          <w:color w:val="000000" w:themeColor="text1"/>
          <w:spacing w:val="-2"/>
          <w:sz w:val="24"/>
          <w:szCs w:val="24"/>
        </w:rPr>
        <w:t>u</w:t>
      </w:r>
      <w:r w:rsidRPr="00491DB9">
        <w:rPr>
          <w:color w:val="000000" w:themeColor="text1"/>
          <w:sz w:val="24"/>
          <w:szCs w:val="24"/>
        </w:rPr>
        <w:t>kk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jadi</w:t>
      </w:r>
      <w:r w:rsidRPr="00491DB9">
        <w:rPr>
          <w:color w:val="000000" w:themeColor="text1"/>
          <w:spacing w:val="1"/>
          <w:sz w:val="24"/>
          <w:szCs w:val="24"/>
        </w:rPr>
        <w:t xml:space="preserve"> a</w:t>
      </w:r>
      <w:r w:rsidRPr="00491DB9">
        <w:rPr>
          <w:color w:val="000000" w:themeColor="text1"/>
          <w:spacing w:val="-2"/>
          <w:sz w:val="24"/>
          <w:szCs w:val="24"/>
        </w:rPr>
        <w:t>g</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s</w:t>
      </w:r>
      <w:r w:rsidRPr="00491DB9">
        <w:rPr>
          <w:color w:val="000000" w:themeColor="text1"/>
          <w:spacing w:val="3"/>
          <w:sz w:val="24"/>
          <w:szCs w:val="24"/>
        </w:rPr>
        <w:t>i</w:t>
      </w:r>
      <w:r w:rsidRPr="00491DB9">
        <w:rPr>
          <w:color w:val="000000" w:themeColor="text1"/>
          <w:sz w:val="24"/>
          <w:szCs w:val="24"/>
        </w:rPr>
        <w:t>f</w:t>
      </w:r>
      <w:r w:rsidRPr="00491DB9">
        <w:rPr>
          <w:color w:val="000000" w:themeColor="text1"/>
          <w:spacing w:val="1"/>
          <w:sz w:val="24"/>
          <w:szCs w:val="24"/>
        </w:rPr>
        <w:t xml:space="preserve"> </w:t>
      </w:r>
      <w:r w:rsidRPr="00491DB9">
        <w:rPr>
          <w:color w:val="000000" w:themeColor="text1"/>
          <w:sz w:val="24"/>
          <w:szCs w:val="24"/>
        </w:rPr>
        <w:t>i</w:t>
      </w:r>
      <w:r w:rsidRPr="00491DB9">
        <w:rPr>
          <w:color w:val="000000" w:themeColor="text1"/>
          <w:spacing w:val="1"/>
          <w:sz w:val="24"/>
          <w:szCs w:val="24"/>
        </w:rPr>
        <w:t>m</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f</w:t>
      </w:r>
      <w:r w:rsidRPr="00491DB9">
        <w:rPr>
          <w:color w:val="000000" w:themeColor="text1"/>
          <w:spacing w:val="1"/>
          <w:sz w:val="24"/>
          <w:szCs w:val="24"/>
        </w:rPr>
        <w:t xml:space="preserve"> </w:t>
      </w:r>
      <w:r w:rsidRPr="00491DB9">
        <w:rPr>
          <w:color w:val="000000" w:themeColor="text1"/>
          <w:sz w:val="24"/>
          <w:szCs w:val="24"/>
        </w:rPr>
        <w:t xml:space="preserve">oleh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 xml:space="preserve"> </w:t>
      </w:r>
      <w:r w:rsidRPr="00491DB9">
        <w:rPr>
          <w:color w:val="000000" w:themeColor="text1"/>
          <w:sz w:val="24"/>
          <w:szCs w:val="24"/>
        </w:rPr>
        <w:t>lebih</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3"/>
          <w:sz w:val="24"/>
          <w:szCs w:val="24"/>
        </w:rPr>
        <w:t xml:space="preserve"> </w:t>
      </w:r>
      <w:r w:rsidRPr="00491DB9">
        <w:rPr>
          <w:color w:val="000000" w:themeColor="text1"/>
          <w:sz w:val="24"/>
          <w:szCs w:val="24"/>
        </w:rPr>
        <w:t>j</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1) model</w:t>
      </w:r>
      <w:r w:rsidRPr="00491DB9">
        <w:rPr>
          <w:color w:val="000000" w:themeColor="text1"/>
          <w:spacing w:val="1"/>
          <w:sz w:val="24"/>
          <w:szCs w:val="24"/>
        </w:rPr>
        <w:t xml:space="preserve"> </w:t>
      </w:r>
      <w:r w:rsidRPr="00491DB9">
        <w:rPr>
          <w:color w:val="000000" w:themeColor="text1"/>
          <w:sz w:val="24"/>
          <w:szCs w:val="24"/>
        </w:rPr>
        <w:t>dib</w:t>
      </w:r>
      <w:r w:rsidRPr="00491DB9">
        <w:rPr>
          <w:color w:val="000000" w:themeColor="text1"/>
          <w:spacing w:val="2"/>
          <w:sz w:val="24"/>
          <w:szCs w:val="24"/>
        </w:rPr>
        <w:t>e</w:t>
      </w:r>
      <w:r w:rsidRPr="00491DB9">
        <w:rPr>
          <w:color w:val="000000" w:themeColor="text1"/>
          <w:sz w:val="24"/>
          <w:szCs w:val="24"/>
        </w:rPr>
        <w:t>ri</w:t>
      </w:r>
      <w:r w:rsidRPr="00491DB9">
        <w:rPr>
          <w:color w:val="000000" w:themeColor="text1"/>
          <w:spacing w:val="3"/>
          <w:sz w:val="24"/>
          <w:szCs w:val="24"/>
        </w:rPr>
        <w:t xml:space="preserve"> </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nja</w:t>
      </w:r>
      <w:r w:rsidRPr="00491DB9">
        <w:rPr>
          <w:color w:val="000000" w:themeColor="text1"/>
          <w:spacing w:val="-1"/>
          <w:sz w:val="24"/>
          <w:szCs w:val="24"/>
        </w:rPr>
        <w:t>ra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2) jenis</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lamin</w:t>
      </w:r>
      <w:r w:rsidRPr="00491DB9">
        <w:rPr>
          <w:color w:val="000000" w:themeColor="text1"/>
          <w:spacing w:val="1"/>
          <w:sz w:val="24"/>
          <w:szCs w:val="24"/>
        </w:rPr>
        <w:t xml:space="preserve"> </w:t>
      </w:r>
      <w:r w:rsidRPr="00491DB9">
        <w:rPr>
          <w:color w:val="000000" w:themeColor="text1"/>
          <w:sz w:val="24"/>
          <w:szCs w:val="24"/>
        </w:rPr>
        <w:t xml:space="preserve">model </w:t>
      </w:r>
      <w:proofErr w:type="gramStart"/>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ma</w:t>
      </w:r>
      <w:proofErr w:type="gramEnd"/>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jenis</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lamin</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2"/>
          <w:sz w:val="24"/>
          <w:szCs w:val="24"/>
        </w:rPr>
        <w:t>e</w:t>
      </w:r>
      <w:r w:rsidRPr="00491DB9">
        <w:rPr>
          <w:color w:val="000000" w:themeColor="text1"/>
          <w:sz w:val="24"/>
          <w:szCs w:val="24"/>
        </w:rPr>
        <w:t>niru</w:t>
      </w:r>
      <w:r w:rsidRPr="00491DB9">
        <w:rPr>
          <w:color w:val="000000" w:themeColor="text1"/>
          <w:spacing w:val="-1"/>
          <w:sz w:val="24"/>
          <w:szCs w:val="24"/>
        </w:rPr>
        <w:t>)</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 xml:space="preserve">3)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2"/>
          <w:sz w:val="24"/>
          <w:szCs w:val="24"/>
        </w:rPr>
        <w:t>e</w:t>
      </w:r>
      <w:r w:rsidRPr="00491DB9">
        <w:rPr>
          <w:color w:val="000000" w:themeColor="text1"/>
          <w:sz w:val="24"/>
          <w:szCs w:val="24"/>
        </w:rPr>
        <w:t>niru) sudah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 xml:space="preserve"> </w:t>
      </w:r>
      <w:r w:rsidRPr="00491DB9">
        <w:rPr>
          <w:color w:val="000000" w:themeColor="text1"/>
          <w:sz w:val="24"/>
          <w:szCs w:val="24"/>
        </w:rPr>
        <w:t>model (bila</w:t>
      </w:r>
      <w:r w:rsidRPr="00491DB9">
        <w:rPr>
          <w:color w:val="000000" w:themeColor="text1"/>
          <w:spacing w:val="-1"/>
          <w:sz w:val="24"/>
          <w:szCs w:val="24"/>
        </w:rPr>
        <w:t xml:space="preserve"> </w:t>
      </w:r>
      <w:r w:rsidRPr="00491DB9">
        <w:rPr>
          <w:color w:val="000000" w:themeColor="text1"/>
          <w:sz w:val="24"/>
          <w:szCs w:val="24"/>
        </w:rPr>
        <w:t>model i</w:t>
      </w:r>
      <w:r w:rsidRPr="00491DB9">
        <w:rPr>
          <w:color w:val="000000" w:themeColor="text1"/>
          <w:spacing w:val="1"/>
          <w:sz w:val="24"/>
          <w:szCs w:val="24"/>
        </w:rPr>
        <w:t>t</w:t>
      </w:r>
      <w:r w:rsidRPr="00491DB9">
        <w:rPr>
          <w:color w:val="000000" w:themeColor="text1"/>
          <w:sz w:val="24"/>
          <w:szCs w:val="24"/>
        </w:rPr>
        <w:t xml:space="preserve">u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 t</w:t>
      </w:r>
      <w:r w:rsidRPr="00491DB9">
        <w:rPr>
          <w:color w:val="000000" w:themeColor="text1"/>
          <w:spacing w:val="2"/>
          <w:sz w:val="24"/>
          <w:szCs w:val="24"/>
        </w:rPr>
        <w:t>e</w:t>
      </w:r>
      <w:r w:rsidRPr="00491DB9">
        <w:rPr>
          <w:color w:val="000000" w:themeColor="text1"/>
          <w:sz w:val="24"/>
          <w:szCs w:val="24"/>
        </w:rPr>
        <w:t xml:space="preserve">man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2"/>
          <w:sz w:val="24"/>
          <w:szCs w:val="24"/>
        </w:rPr>
        <w:t xml:space="preserve"> </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u</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
    <w:p w:rsidR="00706917" w:rsidRPr="00491DB9" w:rsidRDefault="00444922">
      <w:pPr>
        <w:spacing w:before="8" w:line="360" w:lineRule="auto"/>
        <w:ind w:left="574" w:right="78" w:firstLine="566"/>
        <w:jc w:val="both"/>
        <w:rPr>
          <w:color w:val="000000" w:themeColor="text1"/>
          <w:sz w:val="24"/>
          <w:szCs w:val="24"/>
        </w:rPr>
      </w:pP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 xml:space="preserve">rilaku </w:t>
      </w:r>
      <w:r w:rsidRPr="00491DB9">
        <w:rPr>
          <w:color w:val="000000" w:themeColor="text1"/>
          <w:spacing w:val="1"/>
          <w:sz w:val="24"/>
          <w:szCs w:val="24"/>
        </w:rPr>
        <w:t xml:space="preserve"> 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 xml:space="preserve">sif </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z w:val="24"/>
          <w:szCs w:val="24"/>
        </w:rPr>
        <w:t>a  bu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 xml:space="preserve">lah </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ti ta</w:t>
      </w:r>
      <w:r w:rsidRPr="00491DB9">
        <w:rPr>
          <w:color w:val="000000" w:themeColor="text1"/>
          <w:spacing w:val="-1"/>
          <w:sz w:val="24"/>
          <w:szCs w:val="24"/>
        </w:rPr>
        <w:t>w</w:t>
      </w:r>
      <w:r w:rsidRPr="00491DB9">
        <w:rPr>
          <w:color w:val="000000" w:themeColor="text1"/>
          <w:sz w:val="24"/>
          <w:szCs w:val="24"/>
        </w:rPr>
        <w:t>u</w:t>
      </w:r>
      <w:r w:rsidRPr="00491DB9">
        <w:rPr>
          <w:color w:val="000000" w:themeColor="text1"/>
          <w:spacing w:val="-1"/>
          <w:sz w:val="24"/>
          <w:szCs w:val="24"/>
        </w:rPr>
        <w:t>ra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mat</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4"/>
          <w:sz w:val="24"/>
          <w:szCs w:val="24"/>
        </w:rPr>
        <w:t xml:space="preserve"> </w:t>
      </w:r>
      <w:r w:rsidRPr="00491DB9">
        <w:rPr>
          <w:color w:val="000000" w:themeColor="text1"/>
          <w:sz w:val="24"/>
          <w:szCs w:val="24"/>
        </w:rPr>
        <w:t>tet</w:t>
      </w:r>
      <w:r w:rsidRPr="00491DB9">
        <w:rPr>
          <w:color w:val="000000" w:themeColor="text1"/>
          <w:spacing w:val="-1"/>
          <w:sz w:val="24"/>
          <w:szCs w:val="24"/>
        </w:rPr>
        <w:t>a</w:t>
      </w:r>
      <w:r w:rsidRPr="00491DB9">
        <w:rPr>
          <w:color w:val="000000" w:themeColor="text1"/>
          <w:sz w:val="24"/>
          <w:szCs w:val="24"/>
        </w:rPr>
        <w:t>pi</w:t>
      </w:r>
      <w:r w:rsidRPr="00491DB9">
        <w:rPr>
          <w:color w:val="000000" w:themeColor="text1"/>
          <w:spacing w:val="5"/>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 xml:space="preserve"> p</w:t>
      </w:r>
      <w:r w:rsidRPr="00491DB9">
        <w:rPr>
          <w:color w:val="000000" w:themeColor="text1"/>
          <w:spacing w:val="-1"/>
          <w:sz w:val="24"/>
          <w:szCs w:val="24"/>
        </w:rPr>
        <w:t>e</w:t>
      </w:r>
      <w:r w:rsidRPr="00491DB9">
        <w:rPr>
          <w:color w:val="000000" w:themeColor="text1"/>
          <w:sz w:val="24"/>
          <w:szCs w:val="24"/>
        </w:rPr>
        <w:t>rilaku</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sif</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m</w:t>
      </w:r>
      <w:r w:rsidRPr="00491DB9">
        <w:rPr>
          <w:color w:val="000000" w:themeColor="text1"/>
          <w:sz w:val="24"/>
          <w:szCs w:val="24"/>
        </w:rPr>
        <w:t>ulai</w:t>
      </w:r>
      <w:r w:rsidRPr="00491DB9">
        <w:rPr>
          <w:color w:val="000000" w:themeColor="text1"/>
          <w:spacing w:val="2"/>
          <w:sz w:val="24"/>
          <w:szCs w:val="24"/>
        </w:rPr>
        <w:t xml:space="preserve"> 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resi</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rupa 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k</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1"/>
          <w:sz w:val="24"/>
          <w:szCs w:val="24"/>
        </w:rPr>
        <w:t>(</w:t>
      </w:r>
      <w:r w:rsidRPr="00491DB9">
        <w:rPr>
          <w:color w:val="000000" w:themeColor="text1"/>
          <w:sz w:val="24"/>
          <w:szCs w:val="24"/>
        </w:rPr>
        <w:t>v</w:t>
      </w:r>
      <w:r w:rsidRPr="00491DB9">
        <w:rPr>
          <w:color w:val="000000" w:themeColor="text1"/>
          <w:spacing w:val="1"/>
          <w:sz w:val="24"/>
          <w:szCs w:val="24"/>
        </w:rPr>
        <w:t>e</w:t>
      </w:r>
      <w:r w:rsidRPr="00491DB9">
        <w:rPr>
          <w:color w:val="000000" w:themeColor="text1"/>
          <w:sz w:val="24"/>
          <w:szCs w:val="24"/>
        </w:rPr>
        <w:t>rb</w:t>
      </w:r>
      <w:r w:rsidRPr="00491DB9">
        <w:rPr>
          <w:color w:val="000000" w:themeColor="text1"/>
          <w:spacing w:val="-2"/>
          <w:sz w:val="24"/>
          <w:szCs w:val="24"/>
        </w:rPr>
        <w:t>a</w:t>
      </w:r>
      <w:r w:rsidRPr="00491DB9">
        <w:rPr>
          <w:color w:val="000000" w:themeColor="text1"/>
          <w:spacing w:val="3"/>
          <w:sz w:val="24"/>
          <w:szCs w:val="24"/>
        </w:rPr>
        <w:t>l</w:t>
      </w:r>
      <w:r w:rsidRPr="00491DB9">
        <w:rPr>
          <w:color w:val="000000" w:themeColor="text1"/>
          <w:sz w:val="24"/>
          <w:szCs w:val="24"/>
        </w:rPr>
        <w:t xml:space="preserve">), </w:t>
      </w:r>
      <w:r w:rsidRPr="00491DB9">
        <w:rPr>
          <w:color w:val="000000" w:themeColor="text1"/>
          <w:spacing w:val="-2"/>
          <w:sz w:val="24"/>
          <w:szCs w:val="24"/>
        </w:rPr>
        <w:t>a</w:t>
      </w:r>
      <w:r w:rsidRPr="00491DB9">
        <w:rPr>
          <w:color w:val="000000" w:themeColor="text1"/>
          <w:sz w:val="24"/>
          <w:szCs w:val="24"/>
        </w:rPr>
        <w:t>taupun</w:t>
      </w:r>
      <w:r w:rsidRPr="00491DB9">
        <w:rPr>
          <w:color w:val="000000" w:themeColor="text1"/>
          <w:spacing w:val="2"/>
          <w:sz w:val="24"/>
          <w:szCs w:val="24"/>
        </w:rPr>
        <w:t xml:space="preserve"> </w:t>
      </w:r>
      <w:r w:rsidRPr="00491DB9">
        <w:rPr>
          <w:color w:val="000000" w:themeColor="text1"/>
          <w:sz w:val="24"/>
          <w:szCs w:val="24"/>
        </w:rPr>
        <w:t>olo</w:t>
      </w:r>
      <w:r w:rsidRPr="00491DB9">
        <w:rPr>
          <w:color w:val="000000" w:themeColor="text1"/>
          <w:spacing w:val="3"/>
          <w:sz w:val="24"/>
          <w:szCs w:val="24"/>
        </w:rPr>
        <w:t>k</w:t>
      </w:r>
      <w:r w:rsidRPr="00491DB9">
        <w:rPr>
          <w:color w:val="000000" w:themeColor="text1"/>
          <w:spacing w:val="-1"/>
          <w:sz w:val="24"/>
          <w:szCs w:val="24"/>
        </w:rPr>
        <w:t>-</w:t>
      </w:r>
      <w:r w:rsidRPr="00491DB9">
        <w:rPr>
          <w:color w:val="000000" w:themeColor="text1"/>
          <w:sz w:val="24"/>
          <w:szCs w:val="24"/>
        </w:rPr>
        <w:t>olokan</w:t>
      </w:r>
      <w:r w:rsidRPr="00491DB9">
        <w:rPr>
          <w:color w:val="000000" w:themeColor="text1"/>
          <w:spacing w:val="6"/>
          <w:sz w:val="24"/>
          <w:szCs w:val="24"/>
        </w:rPr>
        <w:t xml:space="preserve"> </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ng dir</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ki</w:t>
      </w:r>
      <w:r w:rsidRPr="00491DB9">
        <w:rPr>
          <w:color w:val="000000" w:themeColor="text1"/>
          <w:spacing w:val="1"/>
          <w:sz w:val="24"/>
          <w:szCs w:val="24"/>
        </w:rPr>
        <w:t>t</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
          <w:sz w:val="24"/>
          <w:szCs w:val="24"/>
        </w:rPr>
        <w:t>i</w:t>
      </w:r>
      <w:r w:rsidRPr="00491DB9">
        <w:rPr>
          <w:color w:val="000000" w:themeColor="text1"/>
          <w:sz w:val="24"/>
          <w:szCs w:val="24"/>
        </w:rPr>
        <w:t>ndiv</w:t>
      </w:r>
      <w:r w:rsidRPr="00491DB9">
        <w:rPr>
          <w:color w:val="000000" w:themeColor="text1"/>
          <w:spacing w:val="1"/>
          <w:sz w:val="24"/>
          <w:szCs w:val="24"/>
        </w:rPr>
        <w:t>i</w:t>
      </w:r>
      <w:r w:rsidRPr="00491DB9">
        <w:rPr>
          <w:color w:val="000000" w:themeColor="text1"/>
          <w:spacing w:val="-2"/>
          <w:sz w:val="24"/>
          <w:szCs w:val="24"/>
        </w:rPr>
        <w:t>d</w:t>
      </w:r>
      <w:r w:rsidRPr="00491DB9">
        <w:rPr>
          <w:color w:val="000000" w:themeColor="text1"/>
          <w:sz w:val="24"/>
          <w:szCs w:val="24"/>
        </w:rPr>
        <w:t>u 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khir  </w:t>
      </w:r>
      <w:r w:rsidRPr="00491DB9">
        <w:rPr>
          <w:color w:val="000000" w:themeColor="text1"/>
          <w:spacing w:val="2"/>
          <w:sz w:val="24"/>
          <w:szCs w:val="24"/>
        </w:rPr>
        <w:t xml:space="preserve"> p</w:t>
      </w:r>
      <w:r w:rsidRPr="00491DB9">
        <w:rPr>
          <w:color w:val="000000" w:themeColor="text1"/>
          <w:spacing w:val="-1"/>
          <w:sz w:val="24"/>
          <w:szCs w:val="24"/>
        </w:rPr>
        <w:t>a</w:t>
      </w:r>
      <w:r w:rsidRPr="00491DB9">
        <w:rPr>
          <w:color w:val="000000" w:themeColor="text1"/>
          <w:sz w:val="24"/>
          <w:szCs w:val="24"/>
        </w:rPr>
        <w:t xml:space="preserve">da  </w:t>
      </w:r>
      <w:r w:rsidRPr="00491DB9">
        <w:rPr>
          <w:color w:val="000000" w:themeColor="text1"/>
          <w:spacing w:val="3"/>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 xml:space="preserve">si  </w:t>
      </w:r>
      <w:r w:rsidRPr="00491DB9">
        <w:rPr>
          <w:color w:val="000000" w:themeColor="text1"/>
          <w:spacing w:val="5"/>
          <w:sz w:val="24"/>
          <w:szCs w:val="24"/>
        </w:rPr>
        <w:t xml:space="preserve"> </w:t>
      </w:r>
      <w:r w:rsidRPr="00491DB9">
        <w:rPr>
          <w:color w:val="000000" w:themeColor="text1"/>
          <w:sz w:val="24"/>
          <w:szCs w:val="24"/>
        </w:rPr>
        <w:t xml:space="preserve">fisik  </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 xml:space="preserve">rupa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muku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u</w:t>
      </w:r>
      <w:r w:rsidRPr="00491DB9">
        <w:rPr>
          <w:color w:val="000000" w:themeColor="text1"/>
          <w:sz w:val="24"/>
          <w:szCs w:val="24"/>
        </w:rPr>
        <w:t>suka</w:t>
      </w:r>
      <w:r w:rsidRPr="00491DB9">
        <w:rPr>
          <w:color w:val="000000" w:themeColor="text1"/>
          <w:spacing w:val="-1"/>
          <w:sz w:val="24"/>
          <w:szCs w:val="24"/>
        </w:rPr>
        <w:t>n</w:t>
      </w:r>
      <w:r w:rsidRPr="00491DB9">
        <w:rPr>
          <w:color w:val="000000" w:themeColor="text1"/>
          <w:sz w:val="24"/>
          <w:szCs w:val="24"/>
        </w:rPr>
        <w:t>, p</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e</w:t>
      </w:r>
      <w:r w:rsidRPr="00491DB9">
        <w:rPr>
          <w:color w:val="000000" w:themeColor="text1"/>
          <w:sz w:val="24"/>
          <w:szCs w:val="24"/>
        </w:rPr>
        <w:t>lahi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ruju</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1"/>
          <w:sz w:val="24"/>
          <w:szCs w:val="24"/>
        </w:rPr>
        <w:t>m</w:t>
      </w:r>
      <w:r w:rsidRPr="00491DB9">
        <w:rPr>
          <w:color w:val="000000" w:themeColor="text1"/>
          <w:sz w:val="24"/>
          <w:szCs w:val="24"/>
        </w:rPr>
        <w:t>ina</w:t>
      </w:r>
      <w:r w:rsidRPr="00491DB9">
        <w:rPr>
          <w:color w:val="000000" w:themeColor="text1"/>
          <w:spacing w:val="2"/>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rilaku</w:t>
      </w:r>
      <w:r w:rsidRPr="00491DB9">
        <w:rPr>
          <w:color w:val="000000" w:themeColor="text1"/>
          <w:spacing w:val="6"/>
          <w:sz w:val="24"/>
          <w:szCs w:val="24"/>
        </w:rPr>
        <w:t xml:space="preserve"> </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re</w:t>
      </w:r>
      <w:r w:rsidRPr="00491DB9">
        <w:rPr>
          <w:color w:val="000000" w:themeColor="text1"/>
          <w:sz w:val="24"/>
          <w:szCs w:val="24"/>
        </w:rPr>
        <w:t>si ini</w:t>
      </w:r>
      <w:r w:rsidRPr="00491DB9">
        <w:rPr>
          <w:color w:val="000000" w:themeColor="text1"/>
          <w:spacing w:val="2"/>
          <w:sz w:val="24"/>
          <w:szCs w:val="24"/>
        </w:rPr>
        <w:t xml:space="preserve"> </w:t>
      </w:r>
      <w:r w:rsidRPr="00491DB9">
        <w:rPr>
          <w:color w:val="000000" w:themeColor="text1"/>
          <w:sz w:val="24"/>
          <w:szCs w:val="24"/>
        </w:rPr>
        <w:t>diba</w:t>
      </w:r>
      <w:r w:rsidRPr="00491DB9">
        <w:rPr>
          <w:color w:val="000000" w:themeColor="text1"/>
          <w:spacing w:val="-3"/>
          <w:sz w:val="24"/>
          <w:szCs w:val="24"/>
        </w:rPr>
        <w:t>g</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3"/>
          <w:sz w:val="24"/>
          <w:szCs w:val="24"/>
        </w:rPr>
        <w:t>i</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kl</w:t>
      </w:r>
      <w:r w:rsidRPr="00491DB9">
        <w:rPr>
          <w:color w:val="000000" w:themeColor="text1"/>
          <w:spacing w:val="2"/>
          <w:sz w:val="24"/>
          <w:szCs w:val="24"/>
        </w:rPr>
        <w:t>a</w:t>
      </w:r>
      <w:r w:rsidRPr="00491DB9">
        <w:rPr>
          <w:color w:val="000000" w:themeColor="text1"/>
          <w:sz w:val="24"/>
          <w:szCs w:val="24"/>
        </w:rPr>
        <w:t>sifikasi</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2"/>
          <w:sz w:val="24"/>
          <w:szCs w:val="24"/>
        </w:rPr>
        <w:t xml:space="preserve"> </w:t>
      </w:r>
      <w:r w:rsidRPr="00491DB9">
        <w:rPr>
          <w:color w:val="000000" w:themeColor="text1"/>
          <w:sz w:val="24"/>
          <w:szCs w:val="24"/>
        </w:rPr>
        <w:t>1)</w:t>
      </w:r>
      <w:r w:rsidRPr="00491DB9">
        <w:rPr>
          <w:color w:val="000000" w:themeColor="text1"/>
          <w:spacing w:val="3"/>
          <w:sz w:val="24"/>
          <w:szCs w:val="24"/>
        </w:rPr>
        <w:t xml:space="preserve"> </w:t>
      </w:r>
      <w:r w:rsidRPr="00491DB9">
        <w:rPr>
          <w:color w:val="000000" w:themeColor="text1"/>
          <w:sz w:val="24"/>
          <w:szCs w:val="24"/>
        </w:rPr>
        <w:t>fisik</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v</w:t>
      </w:r>
      <w:r w:rsidRPr="00491DB9">
        <w:rPr>
          <w:color w:val="000000" w:themeColor="text1"/>
          <w:spacing w:val="-1"/>
          <w:sz w:val="24"/>
          <w:szCs w:val="24"/>
        </w:rPr>
        <w:t>e</w:t>
      </w:r>
      <w:r w:rsidRPr="00491DB9">
        <w:rPr>
          <w:color w:val="000000" w:themeColor="text1"/>
          <w:sz w:val="24"/>
          <w:szCs w:val="24"/>
        </w:rPr>
        <w:t>rb</w:t>
      </w:r>
      <w:r w:rsidRPr="00491DB9">
        <w:rPr>
          <w:color w:val="000000" w:themeColor="text1"/>
          <w:spacing w:val="-2"/>
          <w:sz w:val="24"/>
          <w:szCs w:val="24"/>
        </w:rPr>
        <w:t>a</w:t>
      </w:r>
      <w:r w:rsidRPr="00491DB9">
        <w:rPr>
          <w:color w:val="000000" w:themeColor="text1"/>
          <w:sz w:val="24"/>
          <w:szCs w:val="24"/>
        </w:rPr>
        <w:t>l,</w:t>
      </w:r>
      <w:r w:rsidRPr="00491DB9">
        <w:rPr>
          <w:color w:val="000000" w:themeColor="text1"/>
          <w:spacing w:val="2"/>
          <w:sz w:val="24"/>
          <w:szCs w:val="24"/>
        </w:rPr>
        <w:t xml:space="preserve"> 2</w:t>
      </w:r>
      <w:r w:rsidRPr="00491DB9">
        <w:rPr>
          <w:color w:val="000000" w:themeColor="text1"/>
          <w:sz w:val="24"/>
          <w:szCs w:val="24"/>
        </w:rPr>
        <w:t xml:space="preserve">) </w:t>
      </w:r>
      <w:r w:rsidRPr="00491DB9">
        <w:rPr>
          <w:color w:val="000000" w:themeColor="text1"/>
          <w:spacing w:val="-1"/>
          <w:sz w:val="24"/>
          <w:szCs w:val="24"/>
        </w:rPr>
        <w:t>a</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f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sif,</w:t>
      </w:r>
      <w:r w:rsidRPr="00491DB9">
        <w:rPr>
          <w:color w:val="000000" w:themeColor="text1"/>
          <w:spacing w:val="1"/>
          <w:sz w:val="24"/>
          <w:szCs w:val="24"/>
        </w:rPr>
        <w:t xml:space="preserve"> </w:t>
      </w:r>
      <w:r w:rsidRPr="00491DB9">
        <w:rPr>
          <w:color w:val="000000" w:themeColor="text1"/>
          <w:sz w:val="24"/>
          <w:szCs w:val="24"/>
        </w:rPr>
        <w:t>3) lan</w:t>
      </w:r>
      <w:r w:rsidRPr="00491DB9">
        <w:rPr>
          <w:color w:val="000000" w:themeColor="text1"/>
          <w:spacing w:val="-3"/>
          <w:sz w:val="24"/>
          <w:szCs w:val="24"/>
        </w:rPr>
        <w:t>g</w:t>
      </w:r>
      <w:r w:rsidRPr="00491DB9">
        <w:rPr>
          <w:color w:val="000000" w:themeColor="text1"/>
          <w:sz w:val="24"/>
          <w:szCs w:val="24"/>
        </w:rPr>
        <w:t>su</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38"/>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8"/>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40"/>
          <w:sz w:val="24"/>
          <w:szCs w:val="24"/>
        </w:rPr>
        <w:t xml:space="preserve"> </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z w:val="24"/>
          <w:szCs w:val="24"/>
        </w:rPr>
        <w:t>gsun</w:t>
      </w:r>
      <w:r w:rsidRPr="00491DB9">
        <w:rPr>
          <w:color w:val="000000" w:themeColor="text1"/>
          <w:spacing w:val="-2"/>
          <w:sz w:val="24"/>
          <w:szCs w:val="24"/>
        </w:rPr>
        <w:t>g</w:t>
      </w:r>
      <w:r w:rsidRPr="00491DB9">
        <w:rPr>
          <w:color w:val="000000" w:themeColor="text1"/>
          <w:sz w:val="24"/>
          <w:szCs w:val="24"/>
        </w:rPr>
        <w:t>.</w:t>
      </w:r>
      <w:r w:rsidRPr="00491DB9">
        <w:rPr>
          <w:color w:val="000000" w:themeColor="text1"/>
          <w:spacing w:val="38"/>
          <w:sz w:val="24"/>
          <w:szCs w:val="24"/>
        </w:rPr>
        <w:t xml:space="preserve"> </w:t>
      </w:r>
      <w:r w:rsidRPr="00491DB9">
        <w:rPr>
          <w:color w:val="000000" w:themeColor="text1"/>
          <w:spacing w:val="2"/>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w:t>
      </w:r>
      <w:r w:rsidRPr="00491DB9">
        <w:rPr>
          <w:color w:val="000000" w:themeColor="text1"/>
          <w:spacing w:val="2"/>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39"/>
          <w:sz w:val="24"/>
          <w:szCs w:val="24"/>
        </w:rPr>
        <w:t xml:space="preserve"> </w:t>
      </w:r>
      <w:r w:rsidRPr="00491DB9">
        <w:rPr>
          <w:color w:val="000000" w:themeColor="text1"/>
          <w:sz w:val="24"/>
          <w:szCs w:val="24"/>
        </w:rPr>
        <w:t>j</w:t>
      </w:r>
      <w:r w:rsidRPr="00491DB9">
        <w:rPr>
          <w:color w:val="000000" w:themeColor="text1"/>
          <w:spacing w:val="3"/>
          <w:sz w:val="24"/>
          <w:szCs w:val="24"/>
        </w:rPr>
        <w:t>u</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39"/>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tu</w:t>
      </w:r>
      <w:r w:rsidRPr="00491DB9">
        <w:rPr>
          <w:color w:val="000000" w:themeColor="text1"/>
          <w:spacing w:val="2"/>
          <w:sz w:val="24"/>
          <w:szCs w:val="24"/>
        </w:rPr>
        <w:t>k</w:t>
      </w:r>
      <w:r w:rsidRPr="00491DB9">
        <w:rPr>
          <w:color w:val="000000" w:themeColor="text1"/>
          <w:spacing w:val="-1"/>
          <w:sz w:val="24"/>
          <w:szCs w:val="24"/>
        </w:rPr>
        <w:t>-</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ntuk</w:t>
      </w:r>
      <w:r w:rsidRPr="00491DB9">
        <w:rPr>
          <w:color w:val="000000" w:themeColor="text1"/>
          <w:spacing w:val="39"/>
          <w:sz w:val="24"/>
          <w:szCs w:val="24"/>
        </w:rPr>
        <w:t xml:space="preserve">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siv</w:t>
      </w:r>
      <w:r w:rsidRPr="00491DB9">
        <w:rPr>
          <w:color w:val="000000" w:themeColor="text1"/>
          <w:spacing w:val="1"/>
          <w:sz w:val="24"/>
          <w:szCs w:val="24"/>
        </w:rPr>
        <w:t>i</w:t>
      </w:r>
      <w:r w:rsidRPr="00491DB9">
        <w:rPr>
          <w:color w:val="000000" w:themeColor="text1"/>
          <w:sz w:val="24"/>
          <w:szCs w:val="24"/>
        </w:rPr>
        <w:t>tas</w:t>
      </w:r>
      <w:r w:rsidRPr="00491DB9">
        <w:rPr>
          <w:color w:val="000000" w:themeColor="text1"/>
          <w:spacing w:val="38"/>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nurut</w:t>
      </w:r>
    </w:p>
    <w:p w:rsidR="00706917" w:rsidRPr="00491DB9" w:rsidRDefault="00444922" w:rsidP="00D24DE6">
      <w:pPr>
        <w:spacing w:before="6" w:line="360" w:lineRule="auto"/>
        <w:ind w:left="574" w:right="91"/>
        <w:jc w:val="both"/>
        <w:rPr>
          <w:color w:val="000000" w:themeColor="text1"/>
          <w:sz w:val="24"/>
          <w:szCs w:val="24"/>
        </w:rPr>
      </w:pPr>
      <w:r w:rsidRPr="00491DB9">
        <w:rPr>
          <w:color w:val="000000" w:themeColor="text1"/>
          <w:spacing w:val="-2"/>
          <w:position w:val="-1"/>
          <w:sz w:val="24"/>
          <w:szCs w:val="24"/>
        </w:rPr>
        <w:t>B</w:t>
      </w:r>
      <w:r w:rsidRPr="00491DB9">
        <w:rPr>
          <w:color w:val="000000" w:themeColor="text1"/>
          <w:position w:val="-1"/>
          <w:sz w:val="24"/>
          <w:szCs w:val="24"/>
        </w:rPr>
        <w:t>uss</w:t>
      </w:r>
      <w:r w:rsidRPr="00491DB9">
        <w:rPr>
          <w:color w:val="000000" w:themeColor="text1"/>
          <w:spacing w:val="27"/>
          <w:position w:val="-1"/>
          <w:sz w:val="24"/>
          <w:szCs w:val="24"/>
        </w:rPr>
        <w:t xml:space="preserve"> </w:t>
      </w:r>
      <w:r w:rsidRPr="00491DB9">
        <w:rPr>
          <w:color w:val="000000" w:themeColor="text1"/>
          <w:position w:val="-1"/>
          <w:sz w:val="24"/>
          <w:szCs w:val="24"/>
        </w:rPr>
        <w:t>d</w:t>
      </w:r>
      <w:r w:rsidRPr="00491DB9">
        <w:rPr>
          <w:color w:val="000000" w:themeColor="text1"/>
          <w:spacing w:val="-1"/>
          <w:position w:val="-1"/>
          <w:sz w:val="24"/>
          <w:szCs w:val="24"/>
        </w:rPr>
        <w:t>a</w:t>
      </w:r>
      <w:r w:rsidRPr="00491DB9">
        <w:rPr>
          <w:color w:val="000000" w:themeColor="text1"/>
          <w:position w:val="-1"/>
          <w:sz w:val="24"/>
          <w:szCs w:val="24"/>
        </w:rPr>
        <w:t>n</w:t>
      </w:r>
      <w:r w:rsidRPr="00491DB9">
        <w:rPr>
          <w:color w:val="000000" w:themeColor="text1"/>
          <w:spacing w:val="26"/>
          <w:position w:val="-1"/>
          <w:sz w:val="24"/>
          <w:szCs w:val="24"/>
        </w:rPr>
        <w:t xml:space="preserve"> </w:t>
      </w:r>
      <w:r w:rsidRPr="00491DB9">
        <w:rPr>
          <w:color w:val="000000" w:themeColor="text1"/>
          <w:spacing w:val="1"/>
          <w:position w:val="-1"/>
          <w:sz w:val="24"/>
          <w:szCs w:val="24"/>
        </w:rPr>
        <w:t>Pe</w:t>
      </w:r>
      <w:r w:rsidRPr="00491DB9">
        <w:rPr>
          <w:color w:val="000000" w:themeColor="text1"/>
          <w:position w:val="-1"/>
          <w:sz w:val="24"/>
          <w:szCs w:val="24"/>
        </w:rPr>
        <w:t>r</w:t>
      </w:r>
      <w:r w:rsidRPr="00491DB9">
        <w:rPr>
          <w:color w:val="000000" w:themeColor="text1"/>
          <w:spacing w:val="3"/>
          <w:position w:val="-1"/>
          <w:sz w:val="24"/>
          <w:szCs w:val="24"/>
        </w:rPr>
        <w:t>r</w:t>
      </w:r>
      <w:r w:rsidRPr="00491DB9">
        <w:rPr>
          <w:color w:val="000000" w:themeColor="text1"/>
          <w:position w:val="-1"/>
          <w:sz w:val="24"/>
          <w:szCs w:val="24"/>
        </w:rPr>
        <w:t>y</w:t>
      </w:r>
      <w:r w:rsidRPr="00491DB9">
        <w:rPr>
          <w:color w:val="000000" w:themeColor="text1"/>
          <w:spacing w:val="30"/>
          <w:position w:val="-1"/>
          <w:sz w:val="24"/>
          <w:szCs w:val="24"/>
        </w:rPr>
        <w:t xml:space="preserve"> </w:t>
      </w:r>
      <w:r w:rsidRPr="00491DB9">
        <w:rPr>
          <w:color w:val="000000" w:themeColor="text1"/>
          <w:spacing w:val="-5"/>
          <w:position w:val="-1"/>
          <w:sz w:val="24"/>
          <w:szCs w:val="24"/>
        </w:rPr>
        <w:t>y</w:t>
      </w:r>
      <w:r w:rsidRPr="00491DB9">
        <w:rPr>
          <w:color w:val="000000" w:themeColor="text1"/>
          <w:spacing w:val="-1"/>
          <w:position w:val="-1"/>
          <w:sz w:val="24"/>
          <w:szCs w:val="24"/>
        </w:rPr>
        <w:t>a</w:t>
      </w:r>
      <w:r w:rsidRPr="00491DB9">
        <w:rPr>
          <w:color w:val="000000" w:themeColor="text1"/>
          <w:position w:val="-1"/>
          <w:sz w:val="24"/>
          <w:szCs w:val="24"/>
        </w:rPr>
        <w:t>i</w:t>
      </w:r>
      <w:r w:rsidRPr="00491DB9">
        <w:rPr>
          <w:color w:val="000000" w:themeColor="text1"/>
          <w:spacing w:val="1"/>
          <w:position w:val="-1"/>
          <w:sz w:val="24"/>
          <w:szCs w:val="24"/>
        </w:rPr>
        <w:t>t</w:t>
      </w:r>
      <w:r w:rsidRPr="00491DB9">
        <w:rPr>
          <w:color w:val="000000" w:themeColor="text1"/>
          <w:position w:val="-1"/>
          <w:sz w:val="24"/>
          <w:szCs w:val="24"/>
        </w:rPr>
        <w:t>u</w:t>
      </w:r>
      <w:r w:rsidRPr="00491DB9">
        <w:rPr>
          <w:color w:val="000000" w:themeColor="text1"/>
          <w:spacing w:val="28"/>
          <w:position w:val="-1"/>
          <w:sz w:val="24"/>
          <w:szCs w:val="24"/>
        </w:rPr>
        <w:t xml:space="preserve"> </w:t>
      </w:r>
      <w:r w:rsidRPr="00491DB9">
        <w:rPr>
          <w:color w:val="000000" w:themeColor="text1"/>
          <w:spacing w:val="1"/>
          <w:position w:val="-1"/>
          <w:sz w:val="24"/>
          <w:szCs w:val="24"/>
        </w:rPr>
        <w:t>a</w:t>
      </w:r>
      <w:r w:rsidRPr="00491DB9">
        <w:rPr>
          <w:color w:val="000000" w:themeColor="text1"/>
          <w:spacing w:val="-2"/>
          <w:position w:val="-1"/>
          <w:sz w:val="24"/>
          <w:szCs w:val="24"/>
        </w:rPr>
        <w:t>g</w:t>
      </w:r>
      <w:r w:rsidRPr="00491DB9">
        <w:rPr>
          <w:color w:val="000000" w:themeColor="text1"/>
          <w:position w:val="-1"/>
          <w:sz w:val="24"/>
          <w:szCs w:val="24"/>
        </w:rPr>
        <w:t>r</w:t>
      </w:r>
      <w:r w:rsidRPr="00491DB9">
        <w:rPr>
          <w:color w:val="000000" w:themeColor="text1"/>
          <w:spacing w:val="-2"/>
          <w:position w:val="-1"/>
          <w:sz w:val="24"/>
          <w:szCs w:val="24"/>
        </w:rPr>
        <w:t>e</w:t>
      </w:r>
      <w:r w:rsidRPr="00491DB9">
        <w:rPr>
          <w:color w:val="000000" w:themeColor="text1"/>
          <w:position w:val="-1"/>
          <w:sz w:val="24"/>
          <w:szCs w:val="24"/>
        </w:rPr>
        <w:t>si</w:t>
      </w:r>
      <w:r w:rsidRPr="00491DB9">
        <w:rPr>
          <w:color w:val="000000" w:themeColor="text1"/>
          <w:spacing w:val="27"/>
          <w:position w:val="-1"/>
          <w:sz w:val="24"/>
          <w:szCs w:val="24"/>
        </w:rPr>
        <w:t xml:space="preserve"> </w:t>
      </w:r>
      <w:r w:rsidRPr="00491DB9">
        <w:rPr>
          <w:color w:val="000000" w:themeColor="text1"/>
          <w:position w:val="-1"/>
          <w:sz w:val="24"/>
          <w:szCs w:val="24"/>
        </w:rPr>
        <w:t>fisik,</w:t>
      </w:r>
      <w:r w:rsidRPr="00491DB9">
        <w:rPr>
          <w:color w:val="000000" w:themeColor="text1"/>
          <w:spacing w:val="27"/>
          <w:position w:val="-1"/>
          <w:sz w:val="24"/>
          <w:szCs w:val="24"/>
        </w:rPr>
        <w:t xml:space="preserve"> </w:t>
      </w:r>
      <w:r w:rsidRPr="00491DB9">
        <w:rPr>
          <w:color w:val="000000" w:themeColor="text1"/>
          <w:spacing w:val="2"/>
          <w:position w:val="-1"/>
          <w:sz w:val="24"/>
          <w:szCs w:val="24"/>
        </w:rPr>
        <w:t>v</w:t>
      </w:r>
      <w:r w:rsidRPr="00491DB9">
        <w:rPr>
          <w:color w:val="000000" w:themeColor="text1"/>
          <w:spacing w:val="-1"/>
          <w:position w:val="-1"/>
          <w:sz w:val="24"/>
          <w:szCs w:val="24"/>
        </w:rPr>
        <w:t>e</w:t>
      </w:r>
      <w:r w:rsidRPr="00491DB9">
        <w:rPr>
          <w:color w:val="000000" w:themeColor="text1"/>
          <w:position w:val="-1"/>
          <w:sz w:val="24"/>
          <w:szCs w:val="24"/>
        </w:rPr>
        <w:t>rb</w:t>
      </w:r>
      <w:r w:rsidRPr="00491DB9">
        <w:rPr>
          <w:color w:val="000000" w:themeColor="text1"/>
          <w:spacing w:val="-2"/>
          <w:position w:val="-1"/>
          <w:sz w:val="24"/>
          <w:szCs w:val="24"/>
        </w:rPr>
        <w:t>a</w:t>
      </w:r>
      <w:r w:rsidRPr="00491DB9">
        <w:rPr>
          <w:color w:val="000000" w:themeColor="text1"/>
          <w:position w:val="-1"/>
          <w:sz w:val="24"/>
          <w:szCs w:val="24"/>
        </w:rPr>
        <w:t>l,</w:t>
      </w:r>
      <w:r w:rsidRPr="00491DB9">
        <w:rPr>
          <w:color w:val="000000" w:themeColor="text1"/>
          <w:spacing w:val="27"/>
          <w:position w:val="-1"/>
          <w:sz w:val="24"/>
          <w:szCs w:val="24"/>
        </w:rPr>
        <w:t xml:space="preserve"> </w:t>
      </w:r>
      <w:r w:rsidRPr="00491DB9">
        <w:rPr>
          <w:color w:val="000000" w:themeColor="text1"/>
          <w:spacing w:val="2"/>
          <w:position w:val="-1"/>
          <w:sz w:val="24"/>
          <w:szCs w:val="24"/>
        </w:rPr>
        <w:t>k</w:t>
      </w:r>
      <w:r w:rsidRPr="00491DB9">
        <w:rPr>
          <w:color w:val="000000" w:themeColor="text1"/>
          <w:spacing w:val="1"/>
          <w:position w:val="-1"/>
          <w:sz w:val="24"/>
          <w:szCs w:val="24"/>
        </w:rPr>
        <w:t>e</w:t>
      </w:r>
      <w:r w:rsidRPr="00491DB9">
        <w:rPr>
          <w:color w:val="000000" w:themeColor="text1"/>
          <w:position w:val="-1"/>
          <w:sz w:val="24"/>
          <w:szCs w:val="24"/>
        </w:rPr>
        <w:t>ma</w:t>
      </w:r>
      <w:r w:rsidRPr="00491DB9">
        <w:rPr>
          <w:color w:val="000000" w:themeColor="text1"/>
          <w:spacing w:val="-1"/>
          <w:position w:val="-1"/>
          <w:sz w:val="24"/>
          <w:szCs w:val="24"/>
        </w:rPr>
        <w:t>ra</w:t>
      </w:r>
      <w:r w:rsidRPr="00491DB9">
        <w:rPr>
          <w:color w:val="000000" w:themeColor="text1"/>
          <w:position w:val="-1"/>
          <w:sz w:val="24"/>
          <w:szCs w:val="24"/>
        </w:rPr>
        <w:t>h</w:t>
      </w:r>
      <w:r w:rsidRPr="00491DB9">
        <w:rPr>
          <w:color w:val="000000" w:themeColor="text1"/>
          <w:spacing w:val="-1"/>
          <w:position w:val="-1"/>
          <w:sz w:val="24"/>
          <w:szCs w:val="24"/>
        </w:rPr>
        <w:t>a</w:t>
      </w:r>
      <w:r w:rsidRPr="00491DB9">
        <w:rPr>
          <w:color w:val="000000" w:themeColor="text1"/>
          <w:position w:val="-1"/>
          <w:sz w:val="24"/>
          <w:szCs w:val="24"/>
        </w:rPr>
        <w:t>n</w:t>
      </w:r>
      <w:r w:rsidR="00D24DE6">
        <w:rPr>
          <w:color w:val="000000" w:themeColor="text1"/>
          <w:position w:val="-1"/>
          <w:sz w:val="24"/>
          <w:szCs w:val="24"/>
        </w:rPr>
        <w:t xml:space="preserve"> </w:t>
      </w:r>
      <w:r w:rsidRPr="00491DB9">
        <w:rPr>
          <w:color w:val="000000" w:themeColor="text1"/>
          <w:spacing w:val="-1"/>
          <w:sz w:val="24"/>
          <w:szCs w:val="24"/>
        </w:rPr>
        <w:t>(</w:t>
      </w:r>
      <w:r w:rsidRPr="00491DB9">
        <w:rPr>
          <w:i/>
          <w:color w:val="000000" w:themeColor="text1"/>
          <w:sz w:val="24"/>
          <w:szCs w:val="24"/>
        </w:rPr>
        <w:t>ang</w:t>
      </w:r>
      <w:r w:rsidRPr="00491DB9">
        <w:rPr>
          <w:i/>
          <w:color w:val="000000" w:themeColor="text1"/>
          <w:spacing w:val="-1"/>
          <w:sz w:val="24"/>
          <w:szCs w:val="24"/>
        </w:rPr>
        <w:t>e</w:t>
      </w:r>
      <w:r w:rsidRPr="00491DB9">
        <w:rPr>
          <w:i/>
          <w:color w:val="000000" w:themeColor="text1"/>
          <w:sz w:val="24"/>
          <w:szCs w:val="24"/>
        </w:rPr>
        <w:t>r</w:t>
      </w:r>
      <w:r w:rsidRPr="00491DB9">
        <w:rPr>
          <w:color w:val="000000" w:themeColor="text1"/>
          <w:sz w:val="24"/>
          <w:szCs w:val="24"/>
        </w:rPr>
        <w:t>)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1"/>
          <w:sz w:val="24"/>
          <w:szCs w:val="24"/>
        </w:rPr>
        <w:t>ec</w:t>
      </w:r>
      <w:r w:rsidRPr="00491DB9">
        <w:rPr>
          <w:color w:val="000000" w:themeColor="text1"/>
          <w:spacing w:val="2"/>
          <w:sz w:val="24"/>
          <w:szCs w:val="24"/>
        </w:rPr>
        <w:t>u</w:t>
      </w:r>
      <w:r w:rsidRPr="00491DB9">
        <w:rPr>
          <w:color w:val="000000" w:themeColor="text1"/>
          <w:sz w:val="24"/>
          <w:szCs w:val="24"/>
        </w:rPr>
        <w:t>rig</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3"/>
          <w:sz w:val="24"/>
          <w:szCs w:val="24"/>
        </w:rPr>
        <w:t xml:space="preserve"> (</w:t>
      </w:r>
      <w:r w:rsidRPr="00491DB9">
        <w:rPr>
          <w:i/>
          <w:color w:val="000000" w:themeColor="text1"/>
          <w:sz w:val="24"/>
          <w:szCs w:val="24"/>
        </w:rPr>
        <w:t>hosti</w:t>
      </w:r>
      <w:r w:rsidRPr="00491DB9">
        <w:rPr>
          <w:i/>
          <w:color w:val="000000" w:themeColor="text1"/>
          <w:spacing w:val="1"/>
          <w:sz w:val="24"/>
          <w:szCs w:val="24"/>
        </w:rPr>
        <w:t>l</w:t>
      </w:r>
      <w:r w:rsidRPr="00491DB9">
        <w:rPr>
          <w:i/>
          <w:color w:val="000000" w:themeColor="text1"/>
          <w:sz w:val="24"/>
          <w:szCs w:val="24"/>
        </w:rPr>
        <w:t>i</w:t>
      </w:r>
      <w:r w:rsidRPr="00491DB9">
        <w:rPr>
          <w:i/>
          <w:color w:val="000000" w:themeColor="text1"/>
          <w:spacing w:val="1"/>
          <w:sz w:val="24"/>
          <w:szCs w:val="24"/>
        </w:rPr>
        <w:t>t</w:t>
      </w:r>
      <w:r w:rsidRPr="00491DB9">
        <w:rPr>
          <w:i/>
          <w:color w:val="000000" w:themeColor="text1"/>
          <w:sz w:val="24"/>
          <w:szCs w:val="24"/>
        </w:rPr>
        <w:t>y</w:t>
      </w:r>
      <w:r w:rsidRPr="00491DB9">
        <w:rPr>
          <w:color w:val="000000" w:themeColor="text1"/>
          <w:sz w:val="24"/>
          <w:szCs w:val="24"/>
        </w:rPr>
        <w:t>). A</w:t>
      </w:r>
      <w:r w:rsidRPr="00491DB9">
        <w:rPr>
          <w:color w:val="000000" w:themeColor="text1"/>
          <w:spacing w:val="-3"/>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2"/>
          <w:sz w:val="24"/>
          <w:szCs w:val="24"/>
        </w:rPr>
        <w:t xml:space="preserve"> </w:t>
      </w:r>
      <w:r w:rsidRPr="00491DB9">
        <w:rPr>
          <w:color w:val="000000" w:themeColor="text1"/>
          <w:sz w:val="24"/>
          <w:szCs w:val="24"/>
        </w:rPr>
        <w:t>fisik</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v</w:t>
      </w:r>
      <w:r w:rsidRPr="00491DB9">
        <w:rPr>
          <w:color w:val="000000" w:themeColor="text1"/>
          <w:spacing w:val="-1"/>
          <w:sz w:val="24"/>
          <w:szCs w:val="24"/>
        </w:rPr>
        <w:t>e</w:t>
      </w:r>
      <w:r w:rsidRPr="00491DB9">
        <w:rPr>
          <w:color w:val="000000" w:themeColor="text1"/>
          <w:sz w:val="24"/>
          <w:szCs w:val="24"/>
        </w:rPr>
        <w:t>rb</w:t>
      </w:r>
      <w:r w:rsidRPr="00491DB9">
        <w:rPr>
          <w:color w:val="000000" w:themeColor="text1"/>
          <w:spacing w:val="-2"/>
          <w:sz w:val="24"/>
          <w:szCs w:val="24"/>
        </w:rPr>
        <w:t>a</w:t>
      </w:r>
      <w:r w:rsidRPr="00491DB9">
        <w:rPr>
          <w:color w:val="000000" w:themeColor="text1"/>
          <w:sz w:val="24"/>
          <w:szCs w:val="24"/>
        </w:rPr>
        <w:t>l</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dikon</w:t>
      </w:r>
      <w:r w:rsidRPr="00491DB9">
        <w:rPr>
          <w:color w:val="000000" w:themeColor="text1"/>
          <w:spacing w:val="1"/>
          <w:sz w:val="24"/>
          <w:szCs w:val="24"/>
        </w:rPr>
        <w:t>t</w:t>
      </w:r>
      <w:r w:rsidRPr="00491DB9">
        <w:rPr>
          <w:color w:val="000000" w:themeColor="text1"/>
          <w:sz w:val="24"/>
          <w:szCs w:val="24"/>
        </w:rPr>
        <w:t>rol</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 xml:space="preserve">n </w:t>
      </w:r>
      <w:proofErr w:type="gramStart"/>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mampu</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ontrol</w:t>
      </w:r>
      <w:proofErr w:type="gramEnd"/>
      <w:r w:rsidRPr="00491DB9">
        <w:rPr>
          <w:color w:val="000000" w:themeColor="text1"/>
          <w:sz w:val="24"/>
          <w:szCs w:val="24"/>
        </w:rPr>
        <w:t xml:space="preserve"> </w:t>
      </w:r>
      <w:r w:rsidRPr="00491DB9">
        <w:rPr>
          <w:color w:val="000000" w:themeColor="text1"/>
          <w:spacing w:val="3"/>
          <w:sz w:val="24"/>
          <w:szCs w:val="24"/>
        </w:rPr>
        <w:t xml:space="preserve"> </w:t>
      </w:r>
      <w:r w:rsidRPr="00491DB9">
        <w:rPr>
          <w:color w:val="000000" w:themeColor="text1"/>
          <w:sz w:val="24"/>
          <w:szCs w:val="24"/>
        </w:rPr>
        <w:lastRenderedPageBreak/>
        <w:t>p</w:t>
      </w:r>
      <w:r w:rsidRPr="00491DB9">
        <w:rPr>
          <w:color w:val="000000" w:themeColor="text1"/>
          <w:spacing w:val="-1"/>
          <w:sz w:val="24"/>
          <w:szCs w:val="24"/>
        </w:rPr>
        <w:t>e</w:t>
      </w:r>
      <w:r w:rsidRPr="00491DB9">
        <w:rPr>
          <w:color w:val="000000" w:themeColor="text1"/>
          <w:sz w:val="24"/>
          <w:szCs w:val="24"/>
        </w:rPr>
        <w:t>rilak</w:t>
      </w:r>
      <w:r w:rsidRPr="00491DB9">
        <w:rPr>
          <w:color w:val="000000" w:themeColor="text1"/>
          <w:spacing w:val="-1"/>
          <w:sz w:val="24"/>
          <w:szCs w:val="24"/>
        </w:rPr>
        <w:t>u</w:t>
      </w:r>
      <w:r w:rsidRPr="00491DB9">
        <w:rPr>
          <w:color w:val="000000" w:themeColor="text1"/>
          <w:sz w:val="24"/>
          <w:szCs w:val="24"/>
        </w:rPr>
        <w:t>,  s</w:t>
      </w:r>
      <w:r w:rsidRPr="00491DB9">
        <w:rPr>
          <w:color w:val="000000" w:themeColor="text1"/>
          <w:spacing w:val="-1"/>
          <w:sz w:val="24"/>
          <w:szCs w:val="24"/>
        </w:rPr>
        <w:t>e</w:t>
      </w:r>
      <w:r w:rsidRPr="00491DB9">
        <w:rPr>
          <w:color w:val="000000" w:themeColor="text1"/>
          <w:sz w:val="24"/>
          <w:szCs w:val="24"/>
        </w:rPr>
        <w:t>hingga  ind</w:t>
      </w:r>
      <w:r w:rsidRPr="00491DB9">
        <w:rPr>
          <w:color w:val="000000" w:themeColor="text1"/>
          <w:spacing w:val="1"/>
          <w:sz w:val="24"/>
          <w:szCs w:val="24"/>
        </w:rPr>
        <w:t>i</w:t>
      </w:r>
      <w:r w:rsidRPr="00491DB9">
        <w:rPr>
          <w:color w:val="000000" w:themeColor="text1"/>
          <w:sz w:val="24"/>
          <w:szCs w:val="24"/>
        </w:rPr>
        <w:t xml:space="preserve">vidu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2"/>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z w:val="24"/>
          <w:szCs w:val="24"/>
        </w:rPr>
        <w:t>ont</w:t>
      </w:r>
      <w:r w:rsidRPr="00491DB9">
        <w:rPr>
          <w:color w:val="000000" w:themeColor="text1"/>
          <w:spacing w:val="2"/>
          <w:sz w:val="24"/>
          <w:szCs w:val="24"/>
        </w:rPr>
        <w:t>r</w:t>
      </w:r>
      <w:r w:rsidRPr="00491DB9">
        <w:rPr>
          <w:color w:val="000000" w:themeColor="text1"/>
          <w:sz w:val="24"/>
          <w:szCs w:val="24"/>
        </w:rPr>
        <w:t xml:space="preserve">ol </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3"/>
          <w:sz w:val="24"/>
          <w:szCs w:val="24"/>
        </w:rPr>
        <w:t>r</w:t>
      </w:r>
      <w:r w:rsidRPr="00491DB9">
        <w:rPr>
          <w:color w:val="000000" w:themeColor="text1"/>
          <w:sz w:val="24"/>
          <w:szCs w:val="24"/>
        </w:rPr>
        <w:t>i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a</w:t>
      </w:r>
      <w:r w:rsidRPr="00491DB9">
        <w:rPr>
          <w:color w:val="000000" w:themeColor="text1"/>
          <w:sz w:val="24"/>
          <w:szCs w:val="24"/>
        </w:rPr>
        <w:t xml:space="preserve">ik dan </w:t>
      </w:r>
      <w:r w:rsidRPr="00491DB9">
        <w:rPr>
          <w:color w:val="000000" w:themeColor="text1"/>
          <w:spacing w:val="2"/>
          <w:sz w:val="24"/>
          <w:szCs w:val="24"/>
        </w:rPr>
        <w:t>m</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ur</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rilak</w:t>
      </w:r>
      <w:r w:rsidRPr="00491DB9">
        <w:rPr>
          <w:color w:val="000000" w:themeColor="text1"/>
          <w:spacing w:val="-1"/>
          <w:sz w:val="24"/>
          <w:szCs w:val="24"/>
        </w:rPr>
        <w:t>u</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
    <w:p w:rsidR="00706917" w:rsidRPr="00491DB9" w:rsidRDefault="00444922" w:rsidP="00D24DE6">
      <w:pPr>
        <w:spacing w:before="11" w:line="360" w:lineRule="auto"/>
        <w:ind w:left="574" w:right="136" w:firstLine="566"/>
        <w:jc w:val="both"/>
        <w:rPr>
          <w:color w:val="000000" w:themeColor="text1"/>
          <w:sz w:val="24"/>
          <w:szCs w:val="24"/>
        </w:rPr>
      </w:pPr>
      <w:proofErr w:type="gramStart"/>
      <w:r w:rsidRPr="00491DB9">
        <w:rPr>
          <w:color w:val="000000" w:themeColor="text1"/>
          <w:sz w:val="24"/>
          <w:szCs w:val="24"/>
        </w:rPr>
        <w:t>T</w:t>
      </w:r>
      <w:r w:rsidRPr="00491DB9">
        <w:rPr>
          <w:color w:val="000000" w:themeColor="text1"/>
          <w:spacing w:val="-1"/>
          <w:sz w:val="24"/>
          <w:szCs w:val="24"/>
        </w:rPr>
        <w:t>e</w:t>
      </w:r>
      <w:r w:rsidRPr="00491DB9">
        <w:rPr>
          <w:color w:val="000000" w:themeColor="text1"/>
          <w:sz w:val="24"/>
          <w:szCs w:val="24"/>
        </w:rPr>
        <w:t>rj</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sif</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n</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3"/>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z w:val="24"/>
          <w:szCs w:val="24"/>
        </w:rPr>
        <w:t>bisa</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e</w:t>
      </w:r>
      <w:r w:rsidRPr="00491DB9">
        <w:rPr>
          <w:color w:val="000000" w:themeColor="text1"/>
          <w:sz w:val="24"/>
          <w:szCs w:val="24"/>
        </w:rPr>
        <w:t>mosi</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2"/>
          <w:sz w:val="24"/>
          <w:szCs w:val="24"/>
        </w:rPr>
        <w:t xml:space="preserve"> d</w:t>
      </w:r>
      <w:r w:rsidRPr="00491DB9">
        <w:rPr>
          <w:color w:val="000000" w:themeColor="text1"/>
          <w:sz w:val="24"/>
          <w:szCs w:val="24"/>
        </w:rPr>
        <w:t>iri</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roofErr w:type="gramEnd"/>
      <w:r w:rsidRPr="00491DB9">
        <w:rPr>
          <w:color w:val="000000" w:themeColor="text1"/>
          <w:spacing w:val="2"/>
          <w:sz w:val="24"/>
          <w:szCs w:val="24"/>
        </w:rPr>
        <w:t xml:space="preserve"> </w:t>
      </w:r>
      <w:r w:rsidRPr="00491DB9">
        <w:rPr>
          <w:color w:val="000000" w:themeColor="text1"/>
          <w:spacing w:val="1"/>
          <w:sz w:val="24"/>
          <w:szCs w:val="24"/>
        </w:rPr>
        <w:t>S</w:t>
      </w:r>
      <w:r w:rsidRPr="00491DB9">
        <w:rPr>
          <w:color w:val="000000" w:themeColor="text1"/>
          <w:sz w:val="24"/>
          <w:szCs w:val="24"/>
        </w:rPr>
        <w:t>ikap</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sif</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dip</w:t>
      </w:r>
      <w:r w:rsidRPr="00491DB9">
        <w:rPr>
          <w:color w:val="000000" w:themeColor="text1"/>
          <w:spacing w:val="1"/>
          <w:sz w:val="24"/>
          <w:szCs w:val="24"/>
        </w:rPr>
        <w:t>i</w:t>
      </w:r>
      <w:r w:rsidRPr="00491DB9">
        <w:rPr>
          <w:color w:val="000000" w:themeColor="text1"/>
          <w:spacing w:val="-1"/>
          <w:sz w:val="24"/>
          <w:szCs w:val="24"/>
        </w:rPr>
        <w:t>c</w:t>
      </w:r>
      <w:r w:rsidRPr="00491DB9">
        <w:rPr>
          <w:color w:val="000000" w:themeColor="text1"/>
          <w:sz w:val="24"/>
          <w:szCs w:val="24"/>
        </w:rPr>
        <w:t>u</w:t>
      </w:r>
      <w:r w:rsidRPr="00491DB9">
        <w:rPr>
          <w:color w:val="000000" w:themeColor="text1"/>
          <w:spacing w:val="2"/>
          <w:sz w:val="24"/>
          <w:szCs w:val="24"/>
        </w:rPr>
        <w:t xml:space="preserve"> 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n</w:t>
      </w:r>
      <w:r w:rsidRPr="00491DB9">
        <w:rPr>
          <w:color w:val="000000" w:themeColor="text1"/>
          <w:sz w:val="24"/>
          <w:szCs w:val="24"/>
        </w:rPr>
        <w:t>a</w:t>
      </w:r>
      <w:r w:rsidRPr="00491DB9">
        <w:rPr>
          <w:color w:val="000000" w:themeColor="text1"/>
          <w:spacing w:val="1"/>
          <w:sz w:val="24"/>
          <w:szCs w:val="24"/>
        </w:rPr>
        <w:t xml:space="preserve"> r</w:t>
      </w:r>
      <w:r w:rsidRPr="00491DB9">
        <w:rPr>
          <w:color w:val="000000" w:themeColor="text1"/>
          <w:spacing w:val="-1"/>
          <w:sz w:val="24"/>
          <w:szCs w:val="24"/>
        </w:rPr>
        <w:t>a</w:t>
      </w:r>
      <w:r w:rsidRPr="00491DB9">
        <w:rPr>
          <w:color w:val="000000" w:themeColor="text1"/>
          <w:sz w:val="24"/>
          <w:szCs w:val="24"/>
        </w:rPr>
        <w:t>sa</w:t>
      </w:r>
      <w:r w:rsidRPr="00491DB9">
        <w:rPr>
          <w:color w:val="000000" w:themeColor="text1"/>
          <w:spacing w:val="1"/>
          <w:sz w:val="24"/>
          <w:szCs w:val="24"/>
        </w:rPr>
        <w:t xml:space="preserve"> </w:t>
      </w:r>
      <w:r w:rsidRPr="00491DB9">
        <w:rPr>
          <w:color w:val="000000" w:themeColor="text1"/>
          <w:sz w:val="24"/>
          <w:szCs w:val="24"/>
        </w:rPr>
        <w:t>m</w:t>
      </w:r>
      <w:r w:rsidRPr="00491DB9">
        <w:rPr>
          <w:color w:val="000000" w:themeColor="text1"/>
          <w:spacing w:val="2"/>
          <w:sz w:val="24"/>
          <w:szCs w:val="24"/>
        </w:rPr>
        <w:t>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2"/>
          <w:sz w:val="24"/>
          <w:szCs w:val="24"/>
        </w:rPr>
        <w:t xml:space="preserve"> </w:t>
      </w:r>
      <w:proofErr w:type="gramStart"/>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mudah</w:t>
      </w:r>
      <w:r w:rsidRPr="00491DB9">
        <w:rPr>
          <w:color w:val="000000" w:themeColor="text1"/>
          <w:spacing w:val="1"/>
          <w:sz w:val="24"/>
          <w:szCs w:val="24"/>
        </w:rPr>
        <w:t xml:space="preserve"> </w:t>
      </w:r>
      <w:r w:rsidRPr="00491DB9">
        <w:rPr>
          <w:color w:val="000000" w:themeColor="text1"/>
          <w:sz w:val="24"/>
          <w:szCs w:val="24"/>
        </w:rPr>
        <w:t>muncul.</w:t>
      </w:r>
      <w:r w:rsidRPr="00491DB9">
        <w:rPr>
          <w:color w:val="000000" w:themeColor="text1"/>
          <w:spacing w:val="1"/>
          <w:sz w:val="24"/>
          <w:szCs w:val="24"/>
        </w:rPr>
        <w:t xml:space="preserve"> </w:t>
      </w:r>
      <w:proofErr w:type="gramStart"/>
      <w:r w:rsidRPr="00491DB9">
        <w:rPr>
          <w:color w:val="000000" w:themeColor="text1"/>
          <w:sz w:val="24"/>
          <w:szCs w:val="24"/>
        </w:rPr>
        <w:t>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b</w:t>
      </w:r>
      <w:r w:rsidRPr="00491DB9">
        <w:rPr>
          <w:color w:val="000000" w:themeColor="text1"/>
          <w:spacing w:val="3"/>
          <w:sz w:val="24"/>
          <w:szCs w:val="24"/>
        </w:rPr>
        <w:t xml:space="preserve"> </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 xml:space="preserve"> </w:t>
      </w:r>
      <w:r w:rsidRPr="00491DB9">
        <w:rPr>
          <w:color w:val="000000" w:themeColor="text1"/>
          <w:spacing w:val="4"/>
          <w:sz w:val="24"/>
          <w:szCs w:val="24"/>
        </w:rPr>
        <w:t>l</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i/>
          <w:color w:val="000000" w:themeColor="text1"/>
          <w:sz w:val="24"/>
          <w:szCs w:val="24"/>
        </w:rPr>
        <w:t>s</w:t>
      </w:r>
      <w:r w:rsidRPr="00491DB9">
        <w:rPr>
          <w:i/>
          <w:color w:val="000000" w:themeColor="text1"/>
          <w:spacing w:val="-1"/>
          <w:sz w:val="24"/>
          <w:szCs w:val="24"/>
        </w:rPr>
        <w:t>e</w:t>
      </w:r>
      <w:r w:rsidRPr="00491DB9">
        <w:rPr>
          <w:i/>
          <w:color w:val="000000" w:themeColor="text1"/>
          <w:sz w:val="24"/>
          <w:szCs w:val="24"/>
        </w:rPr>
        <w:t xml:space="preserve">lf </w:t>
      </w:r>
      <w:r w:rsidRPr="00491DB9">
        <w:rPr>
          <w:i/>
          <w:color w:val="000000" w:themeColor="text1"/>
          <w:spacing w:val="-1"/>
          <w:sz w:val="24"/>
          <w:szCs w:val="24"/>
        </w:rPr>
        <w:t>c</w:t>
      </w:r>
      <w:r w:rsidRPr="00491DB9">
        <w:rPr>
          <w:i/>
          <w:color w:val="000000" w:themeColor="text1"/>
          <w:sz w:val="24"/>
          <w:szCs w:val="24"/>
        </w:rPr>
        <w:t>ontrol</w:t>
      </w:r>
      <w:r w:rsidRPr="00491DB9">
        <w:rPr>
          <w:i/>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t dibu</w:t>
      </w:r>
      <w:r w:rsidRPr="00491DB9">
        <w:rPr>
          <w:color w:val="000000" w:themeColor="text1"/>
          <w:spacing w:val="1"/>
          <w:sz w:val="24"/>
          <w:szCs w:val="24"/>
        </w:rPr>
        <w:t>t</w:t>
      </w:r>
      <w:r w:rsidRPr="00491DB9">
        <w:rPr>
          <w:color w:val="000000" w:themeColor="text1"/>
          <w:sz w:val="24"/>
          <w:szCs w:val="24"/>
        </w:rPr>
        <w:t>uhk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2"/>
          <w:sz w:val="24"/>
          <w:szCs w:val="24"/>
        </w:rPr>
        <w:t xml:space="preserve"> </w:t>
      </w:r>
      <w:proofErr w:type="gramStart"/>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 xml:space="preserve"> </w:t>
      </w:r>
      <w:r w:rsidRPr="00491DB9">
        <w:rPr>
          <w:color w:val="000000" w:themeColor="text1"/>
          <w:sz w:val="24"/>
          <w:szCs w:val="24"/>
        </w:rPr>
        <w:t>ini</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bukti</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hwa t</w:t>
      </w:r>
      <w:r w:rsidRPr="00491DB9">
        <w:rPr>
          <w:color w:val="000000" w:themeColor="text1"/>
          <w:spacing w:val="1"/>
          <w:sz w:val="24"/>
          <w:szCs w:val="24"/>
        </w:rPr>
        <w:t>i</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7"/>
          <w:sz w:val="24"/>
          <w:szCs w:val="24"/>
        </w:rPr>
        <w:t xml:space="preserve"> </w:t>
      </w:r>
      <w:r w:rsidRPr="00491DB9">
        <w:rPr>
          <w:i/>
          <w:color w:val="000000" w:themeColor="text1"/>
          <w:sz w:val="24"/>
          <w:szCs w:val="24"/>
        </w:rPr>
        <w:t>s</w:t>
      </w:r>
      <w:r w:rsidRPr="00491DB9">
        <w:rPr>
          <w:i/>
          <w:color w:val="000000" w:themeColor="text1"/>
          <w:spacing w:val="1"/>
          <w:sz w:val="24"/>
          <w:szCs w:val="24"/>
        </w:rPr>
        <w:t>e</w:t>
      </w:r>
      <w:r w:rsidRPr="00491DB9">
        <w:rPr>
          <w:i/>
          <w:color w:val="000000" w:themeColor="text1"/>
          <w:sz w:val="24"/>
          <w:szCs w:val="24"/>
        </w:rPr>
        <w:t>lf</w:t>
      </w:r>
      <w:r w:rsidRPr="00491DB9">
        <w:rPr>
          <w:i/>
          <w:color w:val="000000" w:themeColor="text1"/>
          <w:spacing w:val="2"/>
          <w:sz w:val="24"/>
          <w:szCs w:val="24"/>
        </w:rPr>
        <w:t xml:space="preserve"> </w:t>
      </w:r>
      <w:r w:rsidRPr="00491DB9">
        <w:rPr>
          <w:i/>
          <w:color w:val="000000" w:themeColor="text1"/>
          <w:spacing w:val="-1"/>
          <w:sz w:val="24"/>
          <w:szCs w:val="24"/>
        </w:rPr>
        <w:t>c</w:t>
      </w:r>
      <w:r w:rsidRPr="00491DB9">
        <w:rPr>
          <w:i/>
          <w:color w:val="000000" w:themeColor="text1"/>
          <w:sz w:val="24"/>
          <w:szCs w:val="24"/>
        </w:rPr>
        <w:t>ontrol</w:t>
      </w:r>
      <w:r w:rsidRPr="00491DB9">
        <w:rPr>
          <w:i/>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rhub</w:t>
      </w:r>
      <w:r w:rsidRPr="00491DB9">
        <w:rPr>
          <w:color w:val="000000" w:themeColor="text1"/>
          <w:spacing w:val="-1"/>
          <w:sz w:val="24"/>
          <w:szCs w:val="24"/>
        </w:rPr>
        <w:t>u</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nuru</w:t>
      </w:r>
      <w:r w:rsidRPr="00491DB9">
        <w:rPr>
          <w:color w:val="000000" w:themeColor="text1"/>
          <w:spacing w:val="-1"/>
          <w:sz w:val="24"/>
          <w:szCs w:val="24"/>
        </w:rPr>
        <w:t>na</w:t>
      </w:r>
      <w:r w:rsidRPr="00491DB9">
        <w:rPr>
          <w:color w:val="000000" w:themeColor="text1"/>
          <w:sz w:val="24"/>
          <w:szCs w:val="24"/>
        </w:rPr>
        <w:t xml:space="preserve">n  </w:t>
      </w:r>
      <w:r w:rsidRPr="00491DB9">
        <w:rPr>
          <w:color w:val="000000" w:themeColor="text1"/>
          <w:spacing w:val="1"/>
          <w:sz w:val="24"/>
          <w:szCs w:val="24"/>
        </w:rPr>
        <w:t xml:space="preserve"> r</w:t>
      </w:r>
      <w:r w:rsidRPr="00491DB9">
        <w:rPr>
          <w:color w:val="000000" w:themeColor="text1"/>
          <w:spacing w:val="-1"/>
          <w:sz w:val="24"/>
          <w:szCs w:val="24"/>
        </w:rPr>
        <w:t>e</w:t>
      </w:r>
      <w:r w:rsidRPr="00491DB9">
        <w:rPr>
          <w:color w:val="000000" w:themeColor="text1"/>
          <w:sz w:val="24"/>
          <w:szCs w:val="24"/>
        </w:rPr>
        <w:t xml:space="preserve">siko  </w:t>
      </w:r>
      <w:r w:rsidRPr="00491DB9">
        <w:rPr>
          <w:color w:val="000000" w:themeColor="text1"/>
          <w:spacing w:val="2"/>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z w:val="24"/>
          <w:szCs w:val="24"/>
        </w:rPr>
        <w:t>lah   psikosos</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1"/>
          <w:sz w:val="24"/>
          <w:szCs w:val="24"/>
        </w:rPr>
        <w:t xml:space="preserve"> </w:t>
      </w:r>
      <w:r w:rsidRPr="00491DB9">
        <w:rPr>
          <w:color w:val="000000" w:themeColor="text1"/>
          <w:sz w:val="24"/>
          <w:szCs w:val="24"/>
        </w:rPr>
        <w:t xml:space="preserve">di  </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nta</w:t>
      </w:r>
      <w:r w:rsidRPr="00491DB9">
        <w:rPr>
          <w:color w:val="000000" w:themeColor="text1"/>
          <w:spacing w:val="-1"/>
          <w:sz w:val="24"/>
          <w:szCs w:val="24"/>
        </w:rPr>
        <w:t>ra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lan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
          <w:sz w:val="24"/>
          <w:szCs w:val="24"/>
        </w:rPr>
        <w:t xml:space="preserve"> </w:t>
      </w:r>
      <w:r w:rsidRPr="00491DB9">
        <w:rPr>
          <w:color w:val="000000" w:themeColor="text1"/>
          <w:sz w:val="24"/>
          <w:szCs w:val="24"/>
        </w:rPr>
        <w:t xml:space="preserve">sikap </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re</w:t>
      </w:r>
      <w:r w:rsidRPr="00491DB9">
        <w:rPr>
          <w:color w:val="000000" w:themeColor="text1"/>
          <w:sz w:val="24"/>
          <w:szCs w:val="24"/>
        </w:rPr>
        <w:t>sifi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 p</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diri ses</w:t>
      </w:r>
      <w:r w:rsidRPr="00491DB9">
        <w:rPr>
          <w:color w:val="000000" w:themeColor="text1"/>
          <w:spacing w:val="1"/>
          <w:sz w:val="24"/>
          <w:szCs w:val="24"/>
        </w:rPr>
        <w:t>e</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w:t>
      </w:r>
      <w:proofErr w:type="gramEnd"/>
    </w:p>
    <w:p w:rsidR="00706917" w:rsidRPr="00491DB9" w:rsidRDefault="00444922" w:rsidP="00275268">
      <w:pPr>
        <w:spacing w:before="11" w:line="360" w:lineRule="auto"/>
        <w:ind w:left="574" w:right="77" w:firstLine="581"/>
        <w:jc w:val="both"/>
        <w:rPr>
          <w:color w:val="000000" w:themeColor="text1"/>
          <w:sz w:val="24"/>
          <w:szCs w:val="24"/>
        </w:rPr>
      </w:pPr>
      <w:proofErr w:type="gramStart"/>
      <w:r w:rsidRPr="00491DB9">
        <w:rPr>
          <w:color w:val="000000" w:themeColor="text1"/>
          <w:sz w:val="24"/>
          <w:szCs w:val="24"/>
        </w:rPr>
        <w:t>A</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 xml:space="preserve">a </w:t>
      </w:r>
      <w:r w:rsidRPr="00491DB9">
        <w:rPr>
          <w:color w:val="000000" w:themeColor="text1"/>
          <w:spacing w:val="5"/>
          <w:sz w:val="24"/>
          <w:szCs w:val="24"/>
        </w:rPr>
        <w:t xml:space="preserve"> </w:t>
      </w:r>
      <w:r w:rsidRPr="00491DB9">
        <w:rPr>
          <w:i/>
          <w:color w:val="000000" w:themeColor="text1"/>
          <w:spacing w:val="1"/>
          <w:sz w:val="24"/>
          <w:szCs w:val="24"/>
        </w:rPr>
        <w:t>e</w:t>
      </w:r>
      <w:r w:rsidRPr="00491DB9">
        <w:rPr>
          <w:i/>
          <w:color w:val="000000" w:themeColor="text1"/>
          <w:spacing w:val="-1"/>
          <w:sz w:val="24"/>
          <w:szCs w:val="24"/>
        </w:rPr>
        <w:t>ve</w:t>
      </w:r>
      <w:r w:rsidRPr="00491DB9">
        <w:rPr>
          <w:i/>
          <w:color w:val="000000" w:themeColor="text1"/>
          <w:sz w:val="24"/>
          <w:szCs w:val="24"/>
        </w:rPr>
        <w:t>nt</w:t>
      </w:r>
      <w:proofErr w:type="gramEnd"/>
      <w:r w:rsidRPr="00491DB9">
        <w:rPr>
          <w:i/>
          <w:color w:val="000000" w:themeColor="text1"/>
          <w:spacing w:val="2"/>
          <w:sz w:val="24"/>
          <w:szCs w:val="24"/>
        </w:rPr>
        <w:t xml:space="preserve"> </w:t>
      </w:r>
      <w:r w:rsidRPr="00491DB9">
        <w:rPr>
          <w:color w:val="000000" w:themeColor="text1"/>
          <w:sz w:val="24"/>
          <w:szCs w:val="24"/>
        </w:rPr>
        <w:t>tahun</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i/>
          <w:color w:val="000000" w:themeColor="text1"/>
          <w:sz w:val="24"/>
          <w:szCs w:val="24"/>
        </w:rPr>
        <w:t>A</w:t>
      </w:r>
      <w:r w:rsidRPr="00491DB9">
        <w:rPr>
          <w:i/>
          <w:color w:val="000000" w:themeColor="text1"/>
          <w:spacing w:val="1"/>
          <w:sz w:val="24"/>
          <w:szCs w:val="24"/>
        </w:rPr>
        <w:t>m</w:t>
      </w:r>
      <w:r w:rsidRPr="00491DB9">
        <w:rPr>
          <w:i/>
          <w:color w:val="000000" w:themeColor="text1"/>
          <w:spacing w:val="-1"/>
          <w:sz w:val="24"/>
          <w:szCs w:val="24"/>
        </w:rPr>
        <w:t>e</w:t>
      </w:r>
      <w:r w:rsidRPr="00491DB9">
        <w:rPr>
          <w:i/>
          <w:color w:val="000000" w:themeColor="text1"/>
          <w:sz w:val="24"/>
          <w:szCs w:val="24"/>
        </w:rPr>
        <w:t>rican Psichological</w:t>
      </w:r>
      <w:r w:rsidRPr="00491DB9">
        <w:rPr>
          <w:i/>
          <w:color w:val="000000" w:themeColor="text1"/>
          <w:spacing w:val="2"/>
          <w:sz w:val="24"/>
          <w:szCs w:val="24"/>
        </w:rPr>
        <w:t xml:space="preserve"> </w:t>
      </w:r>
      <w:r w:rsidRPr="00491DB9">
        <w:rPr>
          <w:i/>
          <w:color w:val="000000" w:themeColor="text1"/>
          <w:sz w:val="24"/>
          <w:szCs w:val="24"/>
        </w:rPr>
        <w:t>As</w:t>
      </w:r>
      <w:r w:rsidRPr="00491DB9">
        <w:rPr>
          <w:i/>
          <w:color w:val="000000" w:themeColor="text1"/>
          <w:spacing w:val="2"/>
          <w:sz w:val="24"/>
          <w:szCs w:val="24"/>
        </w:rPr>
        <w:t>s</w:t>
      </w:r>
      <w:r w:rsidRPr="00491DB9">
        <w:rPr>
          <w:i/>
          <w:color w:val="000000" w:themeColor="text1"/>
          <w:sz w:val="24"/>
          <w:szCs w:val="24"/>
        </w:rPr>
        <w:t>o</w:t>
      </w:r>
      <w:r w:rsidRPr="00491DB9">
        <w:rPr>
          <w:i/>
          <w:color w:val="000000" w:themeColor="text1"/>
          <w:spacing w:val="-1"/>
          <w:sz w:val="24"/>
          <w:szCs w:val="24"/>
        </w:rPr>
        <w:t>c</w:t>
      </w:r>
      <w:r w:rsidRPr="00491DB9">
        <w:rPr>
          <w:i/>
          <w:color w:val="000000" w:themeColor="text1"/>
          <w:sz w:val="24"/>
          <w:szCs w:val="24"/>
        </w:rPr>
        <w:t>ia</w:t>
      </w:r>
      <w:r w:rsidRPr="00491DB9">
        <w:rPr>
          <w:i/>
          <w:color w:val="000000" w:themeColor="text1"/>
          <w:spacing w:val="1"/>
          <w:sz w:val="24"/>
          <w:szCs w:val="24"/>
        </w:rPr>
        <w:t>t</w:t>
      </w:r>
      <w:r w:rsidRPr="00491DB9">
        <w:rPr>
          <w:i/>
          <w:color w:val="000000" w:themeColor="text1"/>
          <w:sz w:val="24"/>
          <w:szCs w:val="24"/>
        </w:rPr>
        <w:t>ion</w:t>
      </w:r>
      <w:r w:rsidRPr="00491DB9">
        <w:rPr>
          <w:i/>
          <w:color w:val="000000" w:themeColor="text1"/>
          <w:spacing w:val="2"/>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pacing w:val="-1"/>
          <w:sz w:val="24"/>
          <w:szCs w:val="24"/>
        </w:rPr>
        <w:t>e</w:t>
      </w:r>
      <w:r w:rsidRPr="00491DB9">
        <w:rPr>
          <w:color w:val="000000" w:themeColor="text1"/>
          <w:sz w:val="24"/>
          <w:szCs w:val="24"/>
        </w:rPr>
        <w:t>mu</w:t>
      </w:r>
      <w:r w:rsidRPr="00491DB9">
        <w:rPr>
          <w:color w:val="000000" w:themeColor="text1"/>
          <w:spacing w:val="3"/>
          <w:sz w:val="24"/>
          <w:szCs w:val="24"/>
        </w:rPr>
        <w:t>k</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6 p</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 xml:space="preserve"> 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3"/>
          <w:sz w:val="24"/>
          <w:szCs w:val="24"/>
        </w:rPr>
        <w:t xml:space="preserve"> </w:t>
      </w:r>
      <w:r w:rsidRPr="00491DB9">
        <w:rPr>
          <w:color w:val="000000" w:themeColor="text1"/>
          <w:sz w:val="24"/>
          <w:szCs w:val="24"/>
        </w:rPr>
        <w:t>in</w:t>
      </w:r>
      <w:r w:rsidRPr="00491DB9">
        <w:rPr>
          <w:color w:val="000000" w:themeColor="text1"/>
          <w:spacing w:val="1"/>
          <w:sz w:val="24"/>
          <w:szCs w:val="24"/>
        </w:rPr>
        <w:t>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ri</w:t>
      </w:r>
      <w:r w:rsidRPr="00491DB9">
        <w:rPr>
          <w:color w:val="000000" w:themeColor="text1"/>
          <w:spacing w:val="2"/>
          <w:sz w:val="24"/>
          <w:szCs w:val="24"/>
        </w:rPr>
        <w:t>n</w:t>
      </w:r>
      <w:r w:rsidRPr="00491DB9">
        <w:rPr>
          <w:color w:val="000000" w:themeColor="text1"/>
          <w:sz w:val="24"/>
          <w:szCs w:val="24"/>
        </w:rPr>
        <w:t>g d</w:t>
      </w:r>
      <w:r w:rsidRPr="00491DB9">
        <w:rPr>
          <w:color w:val="000000" w:themeColor="text1"/>
          <w:spacing w:val="3"/>
          <w:sz w:val="24"/>
          <w:szCs w:val="24"/>
        </w:rPr>
        <w:t>i</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lu</w:t>
      </w:r>
      <w:r w:rsidRPr="00491DB9">
        <w:rPr>
          <w:color w:val="000000" w:themeColor="text1"/>
          <w:spacing w:val="1"/>
          <w:sz w:val="24"/>
          <w:szCs w:val="24"/>
        </w:rPr>
        <w:t>t</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3"/>
          <w:sz w:val="24"/>
          <w:szCs w:val="24"/>
        </w:rPr>
        <w:t>p</w:t>
      </w:r>
      <w:r w:rsidRPr="00491DB9">
        <w:rPr>
          <w:color w:val="000000" w:themeColor="text1"/>
          <w:sz w:val="24"/>
          <w:szCs w:val="24"/>
        </w:rPr>
        <w:t>uja</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ma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mi k</w:t>
      </w:r>
      <w:r w:rsidRPr="00491DB9">
        <w:rPr>
          <w:color w:val="000000" w:themeColor="text1"/>
          <w:spacing w:val="-1"/>
          <w:sz w:val="24"/>
          <w:szCs w:val="24"/>
        </w:rPr>
        <w:t>eca</w:t>
      </w:r>
      <w:r w:rsidRPr="00491DB9">
        <w:rPr>
          <w:color w:val="000000" w:themeColor="text1"/>
          <w:sz w:val="24"/>
          <w:szCs w:val="24"/>
        </w:rPr>
        <w:t>nd</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57"/>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55"/>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55"/>
          <w:sz w:val="24"/>
          <w:szCs w:val="24"/>
        </w:rPr>
        <w:t xml:space="preserve"> </w:t>
      </w:r>
      <w:r w:rsidRPr="00491DB9">
        <w:rPr>
          <w:color w:val="000000" w:themeColor="text1"/>
          <w:spacing w:val="-1"/>
          <w:sz w:val="24"/>
          <w:szCs w:val="24"/>
        </w:rPr>
        <w:t>a</w:t>
      </w:r>
      <w:r w:rsidRPr="00491DB9">
        <w:rPr>
          <w:color w:val="000000" w:themeColor="text1"/>
          <w:sz w:val="24"/>
          <w:szCs w:val="24"/>
        </w:rPr>
        <w:t>lat</w:t>
      </w:r>
      <w:r w:rsidRPr="00491DB9">
        <w:rPr>
          <w:color w:val="000000" w:themeColor="text1"/>
          <w:spacing w:val="5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3"/>
          <w:sz w:val="24"/>
          <w:szCs w:val="24"/>
        </w:rPr>
        <w:t xml:space="preserve"> </w:t>
      </w:r>
      <w:r w:rsidRPr="00491DB9">
        <w:rPr>
          <w:color w:val="000000" w:themeColor="text1"/>
          <w:sz w:val="24"/>
          <w:szCs w:val="24"/>
        </w:rPr>
        <w:t>mampu</w:t>
      </w:r>
      <w:r w:rsidRPr="00491DB9">
        <w:rPr>
          <w:color w:val="000000" w:themeColor="text1"/>
          <w:spacing w:val="55"/>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d</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00275268" w:rsidRPr="00491DB9">
        <w:rPr>
          <w:color w:val="000000" w:themeColor="text1"/>
          <w:sz w:val="24"/>
          <w:szCs w:val="24"/>
        </w:rPr>
        <w:t xml:space="preserve">. </w:t>
      </w:r>
      <w:proofErr w:type="gramStart"/>
      <w:r w:rsidR="00275268" w:rsidRPr="00491DB9">
        <w:rPr>
          <w:color w:val="000000" w:themeColor="text1"/>
          <w:sz w:val="24"/>
          <w:szCs w:val="24"/>
        </w:rPr>
        <w:t>B</w:t>
      </w:r>
      <w:r w:rsidRPr="00491DB9">
        <w:rPr>
          <w:color w:val="000000" w:themeColor="text1"/>
          <w:spacing w:val="-1"/>
          <w:sz w:val="24"/>
          <w:szCs w:val="24"/>
        </w:rPr>
        <w:t>e</w:t>
      </w:r>
      <w:r w:rsidR="00275268" w:rsidRPr="00491DB9">
        <w:rPr>
          <w:color w:val="000000" w:themeColor="text1"/>
          <w:spacing w:val="-1"/>
          <w:sz w:val="24"/>
          <w:szCs w:val="24"/>
        </w:rPr>
        <w:t>rb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i </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1"/>
          <w:sz w:val="24"/>
          <w:szCs w:val="24"/>
        </w:rPr>
        <w:t>f</w:t>
      </w:r>
      <w:r w:rsidRPr="00491DB9">
        <w:rPr>
          <w:color w:val="000000" w:themeColor="text1"/>
          <w:sz w:val="24"/>
          <w:szCs w:val="24"/>
        </w:rPr>
        <w:t>o</w:t>
      </w:r>
      <w:r w:rsidRPr="00491DB9">
        <w:rPr>
          <w:color w:val="000000" w:themeColor="text1"/>
          <w:spacing w:val="-1"/>
          <w:sz w:val="24"/>
          <w:szCs w:val="24"/>
        </w:rPr>
        <w:t>r</w:t>
      </w:r>
      <w:r w:rsidRPr="00491DB9">
        <w:rPr>
          <w:color w:val="000000" w:themeColor="text1"/>
          <w:sz w:val="24"/>
          <w:szCs w:val="24"/>
        </w:rPr>
        <w:t>ma</w:t>
      </w:r>
      <w:r w:rsidRPr="00491DB9">
        <w:rPr>
          <w:color w:val="000000" w:themeColor="text1"/>
          <w:spacing w:val="2"/>
          <w:sz w:val="24"/>
          <w:szCs w:val="24"/>
        </w:rPr>
        <w:t>s</w:t>
      </w:r>
      <w:r w:rsidRPr="00491DB9">
        <w:rPr>
          <w:color w:val="000000" w:themeColor="text1"/>
          <w:sz w:val="24"/>
          <w:szCs w:val="24"/>
        </w:rPr>
        <w:t>i dan hibu</w:t>
      </w:r>
      <w:r w:rsidRPr="00491DB9">
        <w:rPr>
          <w:color w:val="000000" w:themeColor="text1"/>
          <w:spacing w:val="-1"/>
          <w:sz w:val="24"/>
          <w:szCs w:val="24"/>
        </w:rPr>
        <w:t>ra</w:t>
      </w:r>
      <w:r w:rsidRPr="00491DB9">
        <w:rPr>
          <w:color w:val="000000" w:themeColor="text1"/>
          <w:sz w:val="24"/>
          <w:szCs w:val="24"/>
        </w:rPr>
        <w:t>n s</w:t>
      </w:r>
      <w:r w:rsidRPr="00491DB9">
        <w:rPr>
          <w:color w:val="000000" w:themeColor="text1"/>
          <w:spacing w:val="1"/>
          <w:sz w:val="24"/>
          <w:szCs w:val="24"/>
        </w:rPr>
        <w:t>e</w:t>
      </w:r>
      <w:r w:rsidRPr="00491DB9">
        <w:rPr>
          <w:color w:val="000000" w:themeColor="text1"/>
          <w:sz w:val="24"/>
          <w:szCs w:val="24"/>
        </w:rPr>
        <w:t>rta</w:t>
      </w:r>
      <w:r w:rsidRPr="00491DB9">
        <w:rPr>
          <w:color w:val="000000" w:themeColor="text1"/>
          <w:spacing w:val="-1"/>
          <w:sz w:val="24"/>
          <w:szCs w:val="24"/>
        </w:rPr>
        <w:t xml:space="preserve"> a</w:t>
      </w:r>
      <w:r w:rsidRPr="00491DB9">
        <w:rPr>
          <w:color w:val="000000" w:themeColor="text1"/>
          <w:sz w:val="24"/>
          <w:szCs w:val="24"/>
        </w:rPr>
        <w:t>lat</w:t>
      </w:r>
      <w:r w:rsidRPr="00491DB9">
        <w:rPr>
          <w:color w:val="000000" w:themeColor="text1"/>
          <w:spacing w:val="2"/>
          <w:sz w:val="24"/>
          <w:szCs w:val="24"/>
        </w:rPr>
        <w:t xml:space="preserve"> </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ih</w:t>
      </w:r>
      <w:r w:rsidRPr="00491DB9">
        <w:rPr>
          <w:color w:val="000000" w:themeColor="text1"/>
          <w:spacing w:val="3"/>
          <w:sz w:val="24"/>
          <w:szCs w:val="24"/>
        </w:rPr>
        <w:t xml:space="preserve">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pacing w:val="2"/>
          <w:sz w:val="24"/>
          <w:szCs w:val="24"/>
        </w:rPr>
        <w:t>p</w:t>
      </w:r>
      <w:r w:rsidRPr="00491DB9">
        <w:rPr>
          <w:color w:val="000000" w:themeColor="text1"/>
          <w:spacing w:val="-1"/>
          <w:sz w:val="24"/>
          <w:szCs w:val="24"/>
        </w:rPr>
        <w:t>eca</w:t>
      </w:r>
      <w:r w:rsidRPr="00491DB9">
        <w:rPr>
          <w:color w:val="000000" w:themeColor="text1"/>
          <w:sz w:val="24"/>
          <w:szCs w:val="24"/>
        </w:rPr>
        <w:t>ndu</w:t>
      </w:r>
      <w:r w:rsidRPr="00491DB9">
        <w:rPr>
          <w:color w:val="000000" w:themeColor="text1"/>
          <w:spacing w:val="2"/>
          <w:sz w:val="24"/>
          <w:szCs w:val="24"/>
        </w:rPr>
        <w:t xml:space="preserve"> </w:t>
      </w:r>
      <w:r w:rsidRPr="00491DB9">
        <w:rPr>
          <w:color w:val="000000" w:themeColor="text1"/>
          <w:sz w:val="24"/>
          <w:szCs w:val="24"/>
        </w:rPr>
        <w:t>in</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 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1"/>
          <w:sz w:val="24"/>
          <w:szCs w:val="24"/>
        </w:rPr>
        <w:t>ra</w:t>
      </w:r>
      <w:r w:rsidRPr="00491DB9">
        <w:rPr>
          <w:color w:val="000000" w:themeColor="text1"/>
          <w:sz w:val="24"/>
          <w:szCs w:val="24"/>
        </w:rPr>
        <w:t>sa p</w:t>
      </w:r>
      <w:r w:rsidRPr="00491DB9">
        <w:rPr>
          <w:color w:val="000000" w:themeColor="text1"/>
          <w:spacing w:val="-1"/>
          <w:sz w:val="24"/>
          <w:szCs w:val="24"/>
        </w:rPr>
        <w:t>e</w:t>
      </w:r>
      <w:r w:rsidRPr="00491DB9">
        <w:rPr>
          <w:color w:val="000000" w:themeColor="text1"/>
          <w:sz w:val="24"/>
          <w:szCs w:val="24"/>
        </w:rPr>
        <w:t>mbantu</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sukses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bisn</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 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diri</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 k</w:t>
      </w:r>
      <w:r w:rsidRPr="00491DB9">
        <w:rPr>
          <w:color w:val="000000" w:themeColor="text1"/>
          <w:spacing w:val="1"/>
          <w:sz w:val="24"/>
          <w:szCs w:val="24"/>
        </w:rPr>
        <w:t>e</w:t>
      </w:r>
      <w:r w:rsidRPr="00491DB9">
        <w:rPr>
          <w:color w:val="000000" w:themeColor="text1"/>
          <w:spacing w:val="-1"/>
          <w:sz w:val="24"/>
          <w:szCs w:val="24"/>
        </w:rPr>
        <w:t>ca</w:t>
      </w:r>
      <w:r w:rsidRPr="00491DB9">
        <w:rPr>
          <w:color w:val="000000" w:themeColor="text1"/>
          <w:sz w:val="24"/>
          <w:szCs w:val="24"/>
        </w:rPr>
        <w:t>ndu</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3"/>
          <w:sz w:val="24"/>
          <w:szCs w:val="24"/>
        </w:rPr>
        <w:t xml:space="preserve"> </w:t>
      </w:r>
      <w:r w:rsidRPr="00491DB9">
        <w:rPr>
          <w:color w:val="000000" w:themeColor="text1"/>
          <w:sz w:val="24"/>
          <w:szCs w:val="24"/>
        </w:rPr>
        <w:t>mau menimbu</w:t>
      </w:r>
      <w:r w:rsidRPr="00491DB9">
        <w:rPr>
          <w:color w:val="000000" w:themeColor="text1"/>
          <w:spacing w:val="1"/>
          <w:sz w:val="24"/>
          <w:szCs w:val="24"/>
        </w:rPr>
        <w:t>l</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4"/>
          <w:sz w:val="24"/>
          <w:szCs w:val="24"/>
        </w:rPr>
        <w:t>a</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(kompute</w:t>
      </w:r>
      <w:r w:rsidRPr="00491DB9">
        <w:rPr>
          <w:color w:val="000000" w:themeColor="text1"/>
          <w:spacing w:val="-1"/>
          <w:sz w:val="24"/>
          <w:szCs w:val="24"/>
        </w:rPr>
        <w:t>k</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z w:val="24"/>
          <w:szCs w:val="24"/>
        </w:rPr>
        <w:t>disebut p</w:t>
      </w:r>
      <w:r w:rsidRPr="00491DB9">
        <w:rPr>
          <w:color w:val="000000" w:themeColor="text1"/>
          <w:spacing w:val="-1"/>
          <w:sz w:val="24"/>
          <w:szCs w:val="24"/>
        </w:rPr>
        <w:t>eca</w:t>
      </w:r>
      <w:r w:rsidRPr="00491DB9">
        <w:rPr>
          <w:color w:val="000000" w:themeColor="text1"/>
          <w:sz w:val="24"/>
          <w:szCs w:val="24"/>
        </w:rPr>
        <w:t>ndu in</w:t>
      </w:r>
      <w:r w:rsidRPr="00491DB9">
        <w:rPr>
          <w:color w:val="000000" w:themeColor="text1"/>
          <w:spacing w:val="1"/>
          <w:sz w:val="24"/>
          <w:szCs w:val="24"/>
        </w:rPr>
        <w:t>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na</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 me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proofErr w:type="gramEnd"/>
      <w:r w:rsidRPr="00491DB9">
        <w:rPr>
          <w:color w:val="000000" w:themeColor="text1"/>
          <w:spacing w:val="2"/>
          <w:sz w:val="24"/>
          <w:szCs w:val="24"/>
        </w:rPr>
        <w:t xml:space="preserve"> </w:t>
      </w:r>
      <w:proofErr w:type="gramStart"/>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m</w:t>
      </w:r>
      <w:r w:rsidRPr="00491DB9">
        <w:rPr>
          <w:color w:val="000000" w:themeColor="text1"/>
          <w:spacing w:val="2"/>
          <w:sz w:val="24"/>
          <w:szCs w:val="24"/>
        </w:rPr>
        <w:t>en</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 masuk</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hwa p</w:t>
      </w:r>
      <w:r w:rsidRPr="00491DB9">
        <w:rPr>
          <w:color w:val="000000" w:themeColor="text1"/>
          <w:spacing w:val="-1"/>
          <w:sz w:val="24"/>
          <w:szCs w:val="24"/>
        </w:rPr>
        <w:t>e</w:t>
      </w:r>
      <w:r w:rsidRPr="00491DB9">
        <w:rPr>
          <w:color w:val="000000" w:themeColor="text1"/>
          <w:sz w:val="24"/>
          <w:szCs w:val="24"/>
        </w:rPr>
        <w:t>rilaku</w:t>
      </w:r>
      <w:r w:rsidRPr="00491DB9">
        <w:rPr>
          <w:color w:val="000000" w:themeColor="text1"/>
          <w:spacing w:val="2"/>
          <w:sz w:val="24"/>
          <w:szCs w:val="24"/>
        </w:rPr>
        <w:t xml:space="preserve"> </w:t>
      </w:r>
      <w:r w:rsidRPr="00491DB9">
        <w:rPr>
          <w:i/>
          <w:color w:val="000000" w:themeColor="text1"/>
          <w:sz w:val="24"/>
          <w:szCs w:val="24"/>
        </w:rPr>
        <w:t>onl</w:t>
      </w:r>
      <w:r w:rsidRPr="00491DB9">
        <w:rPr>
          <w:i/>
          <w:color w:val="000000" w:themeColor="text1"/>
          <w:spacing w:val="1"/>
          <w:sz w:val="24"/>
          <w:szCs w:val="24"/>
        </w:rPr>
        <w:t>i</w:t>
      </w:r>
      <w:r w:rsidRPr="00491DB9">
        <w:rPr>
          <w:i/>
          <w:color w:val="000000" w:themeColor="text1"/>
          <w:sz w:val="24"/>
          <w:szCs w:val="24"/>
        </w:rPr>
        <w:t>n</w:t>
      </w:r>
      <w:r w:rsidRPr="00491DB9">
        <w:rPr>
          <w:i/>
          <w:color w:val="000000" w:themeColor="text1"/>
          <w:spacing w:val="-1"/>
          <w:sz w:val="24"/>
          <w:szCs w:val="24"/>
        </w:rPr>
        <w:t>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rl</w:t>
      </w:r>
      <w:r w:rsidRPr="00491DB9">
        <w:rPr>
          <w:color w:val="000000" w:themeColor="text1"/>
          <w:spacing w:val="-1"/>
          <w:sz w:val="24"/>
          <w:szCs w:val="24"/>
        </w:rPr>
        <w:t>e</w:t>
      </w:r>
      <w:r w:rsidRPr="00491DB9">
        <w:rPr>
          <w:color w:val="000000" w:themeColor="text1"/>
          <w:sz w:val="24"/>
          <w:szCs w:val="24"/>
        </w:rPr>
        <w:t>bihan.</w:t>
      </w:r>
      <w:proofErr w:type="gramEnd"/>
      <w:r w:rsidRPr="00491DB9">
        <w:rPr>
          <w:color w:val="000000" w:themeColor="text1"/>
          <w:spacing w:val="1"/>
          <w:sz w:val="24"/>
          <w:szCs w:val="24"/>
        </w:rPr>
        <w:t xml:space="preserve"> P</w:t>
      </w:r>
      <w:r w:rsidRPr="00491DB9">
        <w:rPr>
          <w:color w:val="000000" w:themeColor="text1"/>
          <w:spacing w:val="-1"/>
          <w:sz w:val="24"/>
          <w:szCs w:val="24"/>
        </w:rPr>
        <w:t>eca</w:t>
      </w:r>
      <w:r w:rsidRPr="00491DB9">
        <w:rPr>
          <w:color w:val="000000" w:themeColor="text1"/>
          <w:sz w:val="24"/>
          <w:szCs w:val="24"/>
        </w:rPr>
        <w:t>ndu</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kola</w:t>
      </w:r>
      <w:r w:rsidRPr="00491DB9">
        <w:rPr>
          <w:color w:val="000000" w:themeColor="text1"/>
          <w:spacing w:val="4"/>
          <w:sz w:val="24"/>
          <w:szCs w:val="24"/>
        </w:rPr>
        <w:t>h</w:t>
      </w:r>
      <w:r w:rsidRPr="00491DB9">
        <w:rPr>
          <w:color w:val="000000" w:themeColor="text1"/>
          <w:spacing w:val="-1"/>
          <w:sz w:val="24"/>
          <w:szCs w:val="24"/>
        </w:rPr>
        <w:t>-</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kolah,</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nto</w:t>
      </w:r>
      <w:r w:rsidRPr="00491DB9">
        <w:rPr>
          <w:color w:val="000000" w:themeColor="text1"/>
          <w:spacing w:val="1"/>
          <w:sz w:val="24"/>
          <w:szCs w:val="24"/>
        </w:rPr>
        <w:t>r</w:t>
      </w:r>
      <w:r w:rsidRPr="00491DB9">
        <w:rPr>
          <w:color w:val="000000" w:themeColor="text1"/>
          <w:sz w:val="24"/>
          <w:szCs w:val="24"/>
        </w:rPr>
        <w:t>- k</w:t>
      </w:r>
      <w:r w:rsidRPr="00491DB9">
        <w:rPr>
          <w:color w:val="000000" w:themeColor="text1"/>
          <w:spacing w:val="-1"/>
          <w:sz w:val="24"/>
          <w:szCs w:val="24"/>
        </w:rPr>
        <w:t>a</w:t>
      </w:r>
      <w:r w:rsidRPr="00491DB9">
        <w:rPr>
          <w:color w:val="000000" w:themeColor="text1"/>
          <w:sz w:val="24"/>
          <w:szCs w:val="24"/>
        </w:rPr>
        <w:t>ntor</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ru</w:t>
      </w:r>
      <w:r w:rsidRPr="00491DB9">
        <w:rPr>
          <w:color w:val="000000" w:themeColor="text1"/>
          <w:spacing w:val="2"/>
          <w:sz w:val="24"/>
          <w:szCs w:val="24"/>
        </w:rPr>
        <w:t>m</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3"/>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h</w:t>
      </w:r>
      <w:r w:rsidRPr="00491DB9">
        <w:rPr>
          <w:color w:val="000000" w:themeColor="text1"/>
          <w:spacing w:val="-1"/>
          <w:sz w:val="24"/>
          <w:szCs w:val="24"/>
        </w:rPr>
        <w:t>e</w:t>
      </w:r>
      <w:r w:rsidRPr="00491DB9">
        <w:rPr>
          <w:color w:val="000000" w:themeColor="text1"/>
          <w:sz w:val="24"/>
          <w:szCs w:val="24"/>
        </w:rPr>
        <w:t>nt</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in</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3"/>
          <w:sz w:val="24"/>
          <w:szCs w:val="24"/>
        </w:rPr>
        <w:t>n</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2"/>
          <w:sz w:val="24"/>
          <w:szCs w:val="24"/>
        </w:rPr>
        <w:t>y</w:t>
      </w:r>
      <w:r w:rsidRPr="00491DB9">
        <w:rPr>
          <w:color w:val="000000" w:themeColor="text1"/>
          <w:sz w:val="24"/>
          <w:szCs w:val="24"/>
        </w:rPr>
        <w:t>a</w:t>
      </w:r>
      <w:r w:rsidR="00B821F4" w:rsidRPr="00491DB9">
        <w:rPr>
          <w:color w:val="000000" w:themeColor="text1"/>
          <w:sz w:val="24"/>
          <w:szCs w:val="24"/>
        </w:rPr>
        <w:t xml:space="preserve"> </w:t>
      </w:r>
      <w:proofErr w:type="gramStart"/>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njel</w:t>
      </w:r>
      <w:r w:rsidRPr="00491DB9">
        <w:rPr>
          <w:color w:val="000000" w:themeColor="text1"/>
          <w:spacing w:val="-1"/>
          <w:sz w:val="24"/>
          <w:szCs w:val="24"/>
        </w:rPr>
        <w:t>a</w:t>
      </w:r>
      <w:r w:rsidRPr="00491DB9">
        <w:rPr>
          <w:color w:val="000000" w:themeColor="text1"/>
          <w:sz w:val="24"/>
          <w:szCs w:val="24"/>
        </w:rPr>
        <w:t xml:space="preserve">skan </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hwa</w:t>
      </w:r>
      <w:proofErr w:type="gramEnd"/>
      <w:r w:rsidRPr="00491DB9">
        <w:rPr>
          <w:color w:val="000000" w:themeColor="text1"/>
          <w:sz w:val="24"/>
          <w:szCs w:val="24"/>
        </w:rPr>
        <w:t xml:space="preserve"> </w:t>
      </w:r>
      <w:r w:rsidRPr="00491DB9">
        <w:rPr>
          <w:color w:val="000000" w:themeColor="text1"/>
          <w:spacing w:val="8"/>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hidu</w:t>
      </w:r>
      <w:r w:rsidRPr="00491DB9">
        <w:rPr>
          <w:color w:val="000000" w:themeColor="text1"/>
          <w:spacing w:val="3"/>
          <w:sz w:val="24"/>
          <w:szCs w:val="24"/>
        </w:rPr>
        <w:t>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p>
    <w:p w:rsidR="00706917" w:rsidRPr="00491DB9" w:rsidRDefault="00444922" w:rsidP="00D24DE6">
      <w:pPr>
        <w:spacing w:before="6" w:line="360" w:lineRule="auto"/>
        <w:ind w:left="574" w:right="81" w:firstLine="560"/>
        <w:jc w:val="both"/>
        <w:rPr>
          <w:color w:val="000000" w:themeColor="text1"/>
          <w:sz w:val="24"/>
          <w:szCs w:val="24"/>
        </w:rPr>
      </w:pP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pacing w:val="2"/>
          <w:sz w:val="24"/>
          <w:szCs w:val="24"/>
        </w:rPr>
        <w:t>n</w:t>
      </w:r>
      <w:r w:rsidRPr="00491DB9">
        <w:rPr>
          <w:color w:val="000000" w:themeColor="text1"/>
          <w:sz w:val="24"/>
          <w:szCs w:val="24"/>
        </w:rPr>
        <w:t>g p</w:t>
      </w:r>
      <w:r w:rsidRPr="00491DB9">
        <w:rPr>
          <w:color w:val="000000" w:themeColor="text1"/>
          <w:spacing w:val="1"/>
          <w:sz w:val="24"/>
          <w:szCs w:val="24"/>
        </w:rPr>
        <w:t>e</w:t>
      </w:r>
      <w:r w:rsidRPr="00491DB9">
        <w:rPr>
          <w:color w:val="000000" w:themeColor="text1"/>
          <w:spacing w:val="-1"/>
          <w:sz w:val="24"/>
          <w:szCs w:val="24"/>
        </w:rPr>
        <w:t>ca</w:t>
      </w:r>
      <w:r w:rsidRPr="00491DB9">
        <w:rPr>
          <w:color w:val="000000" w:themeColor="text1"/>
          <w:sz w:val="24"/>
          <w:szCs w:val="24"/>
        </w:rPr>
        <w:t>ndu</w:t>
      </w:r>
      <w:r w:rsidRPr="00491DB9">
        <w:rPr>
          <w:color w:val="000000" w:themeColor="text1"/>
          <w:spacing w:val="2"/>
          <w:sz w:val="24"/>
          <w:szCs w:val="24"/>
        </w:rPr>
        <w:t xml:space="preserve"> </w:t>
      </w:r>
      <w:r w:rsidRPr="00491DB9">
        <w:rPr>
          <w:color w:val="000000" w:themeColor="text1"/>
          <w:sz w:val="24"/>
          <w:szCs w:val="24"/>
        </w:rPr>
        <w:t>in</w:t>
      </w:r>
      <w:r w:rsidRPr="00491DB9">
        <w:rPr>
          <w:color w:val="000000" w:themeColor="text1"/>
          <w:spacing w:val="1"/>
          <w:sz w:val="24"/>
          <w:szCs w:val="24"/>
        </w:rPr>
        <w:t>te</w:t>
      </w:r>
      <w:r w:rsidRPr="00491DB9">
        <w:rPr>
          <w:color w:val="000000" w:themeColor="text1"/>
          <w:sz w:val="24"/>
          <w:szCs w:val="24"/>
        </w:rPr>
        <w:t>rnet</w:t>
      </w:r>
      <w:r w:rsidRPr="00491DB9">
        <w:rPr>
          <w:color w:val="000000" w:themeColor="text1"/>
          <w:spacing w:val="3"/>
          <w:sz w:val="24"/>
          <w:szCs w:val="24"/>
        </w:rPr>
        <w:t xml:space="preserve"> </w:t>
      </w:r>
      <w:proofErr w:type="gramStart"/>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5"/>
          <w:sz w:val="24"/>
          <w:szCs w:val="24"/>
        </w:rPr>
        <w:t xml:space="preserve"> </w:t>
      </w:r>
      <w:r w:rsidRPr="00491DB9">
        <w:rPr>
          <w:color w:val="000000" w:themeColor="text1"/>
          <w:spacing w:val="-1"/>
          <w:sz w:val="24"/>
          <w:szCs w:val="24"/>
        </w:rPr>
        <w:t>a</w:t>
      </w:r>
      <w:r w:rsidR="00B573B4">
        <w:rPr>
          <w:color w:val="000000" w:themeColor="text1"/>
          <w:sz w:val="24"/>
          <w:szCs w:val="24"/>
        </w:rPr>
        <w:t>lk</w:t>
      </w:r>
      <w:r w:rsidRPr="00491DB9">
        <w:rPr>
          <w:color w:val="000000" w:themeColor="text1"/>
          <w:sz w:val="24"/>
          <w:szCs w:val="24"/>
        </w:rPr>
        <w:t>ohol</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4"/>
          <w:sz w:val="24"/>
          <w:szCs w:val="24"/>
        </w:rPr>
        <w:t xml:space="preserve"> </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numan</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3"/>
          <w:sz w:val="24"/>
          <w:szCs w:val="24"/>
        </w:rPr>
        <w:t xml:space="preserve"> </w:t>
      </w:r>
      <w:r w:rsidRPr="00491DB9">
        <w:rPr>
          <w:color w:val="000000" w:themeColor="text1"/>
          <w:sz w:val="24"/>
          <w:szCs w:val="24"/>
        </w:rPr>
        <w:t>lain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4"/>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h men</w:t>
      </w:r>
      <w:r w:rsidRPr="00491DB9">
        <w:rPr>
          <w:color w:val="000000" w:themeColor="text1"/>
          <w:spacing w:val="-3"/>
          <w:sz w:val="24"/>
          <w:szCs w:val="24"/>
        </w:rPr>
        <w:t>g</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biskan w</w:t>
      </w:r>
      <w:r w:rsidRPr="00491DB9">
        <w:rPr>
          <w:color w:val="000000" w:themeColor="text1"/>
          <w:spacing w:val="-1"/>
          <w:sz w:val="24"/>
          <w:szCs w:val="24"/>
        </w:rPr>
        <w:t>a</w:t>
      </w:r>
      <w:r w:rsidRPr="00491DB9">
        <w:rPr>
          <w:color w:val="000000" w:themeColor="text1"/>
          <w:sz w:val="24"/>
          <w:szCs w:val="24"/>
        </w:rPr>
        <w:t>ktu b</w:t>
      </w:r>
      <w:r w:rsidRPr="00491DB9">
        <w:rPr>
          <w:color w:val="000000" w:themeColor="text1"/>
          <w:spacing w:val="1"/>
          <w:sz w:val="24"/>
          <w:szCs w:val="24"/>
        </w:rPr>
        <w:t>e</w:t>
      </w:r>
      <w:r w:rsidRPr="00491DB9">
        <w:rPr>
          <w:color w:val="000000" w:themeColor="text1"/>
          <w:sz w:val="24"/>
          <w:szCs w:val="24"/>
        </w:rPr>
        <w:t>rj</w:t>
      </w:r>
      <w:r w:rsidRPr="00491DB9">
        <w:rPr>
          <w:color w:val="000000" w:themeColor="text1"/>
          <w:spacing w:val="-1"/>
          <w:sz w:val="24"/>
          <w:szCs w:val="24"/>
        </w:rPr>
        <w:t>a</w:t>
      </w:r>
      <w:r w:rsidRPr="00491DB9">
        <w:rPr>
          <w:color w:val="000000" w:themeColor="text1"/>
          <w:spacing w:val="2"/>
          <w:sz w:val="24"/>
          <w:szCs w:val="24"/>
        </w:rPr>
        <w:t>m</w:t>
      </w:r>
      <w:r w:rsidRPr="00491DB9">
        <w:rPr>
          <w:color w:val="000000" w:themeColor="text1"/>
          <w:spacing w:val="-1"/>
          <w:sz w:val="24"/>
          <w:szCs w:val="24"/>
        </w:rPr>
        <w:t>-</w:t>
      </w:r>
      <w:r w:rsidRPr="00491DB9">
        <w:rPr>
          <w:color w:val="000000" w:themeColor="text1"/>
          <w:sz w:val="24"/>
          <w:szCs w:val="24"/>
        </w:rPr>
        <w:t>jam b</w:t>
      </w:r>
      <w:r w:rsidRPr="00491DB9">
        <w:rPr>
          <w:color w:val="000000" w:themeColor="text1"/>
          <w:spacing w:val="-1"/>
          <w:sz w:val="24"/>
          <w:szCs w:val="24"/>
        </w:rPr>
        <w:t>a</w:t>
      </w:r>
      <w:r w:rsidRPr="00491DB9">
        <w:rPr>
          <w:color w:val="000000" w:themeColor="text1"/>
          <w:sz w:val="24"/>
          <w:szCs w:val="24"/>
        </w:rPr>
        <w:t>hk</w:t>
      </w:r>
      <w:r w:rsidRPr="00491DB9">
        <w:rPr>
          <w:color w:val="000000" w:themeColor="text1"/>
          <w:spacing w:val="-1"/>
          <w:sz w:val="24"/>
          <w:szCs w:val="24"/>
        </w:rPr>
        <w:t>a</w:t>
      </w:r>
      <w:r w:rsidRPr="00491DB9">
        <w:rPr>
          <w:color w:val="000000" w:themeColor="text1"/>
          <w:sz w:val="24"/>
          <w:szCs w:val="24"/>
        </w:rPr>
        <w:t>n s</w:t>
      </w:r>
      <w:r w:rsidRPr="00491DB9">
        <w:rPr>
          <w:color w:val="000000" w:themeColor="text1"/>
          <w:spacing w:val="1"/>
          <w:sz w:val="24"/>
          <w:szCs w:val="24"/>
        </w:rPr>
        <w:t>e</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ke</w:t>
      </w:r>
      <w:r w:rsidRPr="00491DB9">
        <w:rPr>
          <w:color w:val="000000" w:themeColor="text1"/>
          <w:spacing w:val="1"/>
          <w:sz w:val="24"/>
          <w:szCs w:val="24"/>
        </w:rPr>
        <w:t xml:space="preserve"> </w:t>
      </w:r>
      <w:r w:rsidRPr="00491DB9">
        <w:rPr>
          <w:color w:val="000000" w:themeColor="text1"/>
          <w:sz w:val="24"/>
          <w:szCs w:val="24"/>
        </w:rPr>
        <w:t>inte</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t 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nti k</w:t>
      </w:r>
      <w:r w:rsidRPr="00491DB9">
        <w:rPr>
          <w:color w:val="000000" w:themeColor="text1"/>
          <w:spacing w:val="-1"/>
          <w:sz w:val="24"/>
          <w:szCs w:val="24"/>
        </w:rPr>
        <w:t>eca</w:t>
      </w:r>
      <w:r w:rsidRPr="00491DB9">
        <w:rPr>
          <w:color w:val="000000" w:themeColor="text1"/>
          <w:sz w:val="24"/>
          <w:szCs w:val="24"/>
        </w:rPr>
        <w:t>nd</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z w:val="24"/>
          <w:szCs w:val="24"/>
        </w:rPr>
        <w:t>kt</w:t>
      </w:r>
      <w:r w:rsidRPr="00491DB9">
        <w:rPr>
          <w:color w:val="000000" w:themeColor="text1"/>
          <w:spacing w:val="2"/>
          <w:sz w:val="24"/>
          <w:szCs w:val="24"/>
        </w:rPr>
        <w:t>r</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rh</w:t>
      </w:r>
      <w:r w:rsidRPr="00491DB9">
        <w:rPr>
          <w:color w:val="000000" w:themeColor="text1"/>
          <w:spacing w:val="-2"/>
          <w:sz w:val="24"/>
          <w:szCs w:val="24"/>
        </w:rPr>
        <w:t>a</w:t>
      </w:r>
      <w:r w:rsidRPr="00491DB9">
        <w:rPr>
          <w:color w:val="000000" w:themeColor="text1"/>
          <w:sz w:val="24"/>
          <w:szCs w:val="24"/>
        </w:rPr>
        <w:t>r</w:t>
      </w:r>
      <w:r w:rsidRPr="00491DB9">
        <w:rPr>
          <w:color w:val="000000" w:themeColor="text1"/>
          <w:spacing w:val="1"/>
          <w:sz w:val="24"/>
          <w:szCs w:val="24"/>
        </w:rPr>
        <w:t>i</w:t>
      </w:r>
      <w:r w:rsidRPr="00491DB9">
        <w:rPr>
          <w:color w:val="000000" w:themeColor="text1"/>
          <w:spacing w:val="-1"/>
          <w:sz w:val="24"/>
          <w:szCs w:val="24"/>
        </w:rPr>
        <w:t>-</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ri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 xml:space="preserve">di </w:t>
      </w:r>
      <w:r w:rsidRPr="00491DB9">
        <w:rPr>
          <w:color w:val="000000" w:themeColor="text1"/>
          <w:spacing w:val="3"/>
          <w:sz w:val="24"/>
          <w:szCs w:val="24"/>
        </w:rPr>
        <w:t>d</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 kompu</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 l</w:t>
      </w:r>
      <w:r w:rsidRPr="00491DB9">
        <w:rPr>
          <w:color w:val="000000" w:themeColor="text1"/>
          <w:spacing w:val="-1"/>
          <w:sz w:val="24"/>
          <w:szCs w:val="24"/>
        </w:rPr>
        <w:t>e</w:t>
      </w:r>
      <w:r w:rsidRPr="00491DB9">
        <w:rPr>
          <w:color w:val="000000" w:themeColor="text1"/>
          <w:sz w:val="24"/>
          <w:szCs w:val="24"/>
        </w:rPr>
        <w:t>bih am</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w:t>
      </w:r>
    </w:p>
    <w:p w:rsidR="00706917" w:rsidRPr="00491DB9" w:rsidRDefault="00706917">
      <w:pPr>
        <w:spacing w:before="16" w:line="200" w:lineRule="exact"/>
        <w:rPr>
          <w:color w:val="000000" w:themeColor="text1"/>
        </w:rPr>
      </w:pPr>
    </w:p>
    <w:p w:rsidR="00706917" w:rsidRPr="00491DB9" w:rsidRDefault="00444922" w:rsidP="00B573B4">
      <w:pPr>
        <w:ind w:left="142" w:right="5669"/>
        <w:jc w:val="both"/>
        <w:rPr>
          <w:color w:val="000000" w:themeColor="text1"/>
          <w:sz w:val="24"/>
          <w:szCs w:val="24"/>
        </w:rPr>
      </w:pPr>
      <w:r w:rsidRPr="00491DB9">
        <w:rPr>
          <w:b/>
          <w:color w:val="000000" w:themeColor="text1"/>
          <w:sz w:val="24"/>
          <w:szCs w:val="24"/>
        </w:rPr>
        <w:t>2.   Ru</w:t>
      </w:r>
      <w:r w:rsidRPr="00491DB9">
        <w:rPr>
          <w:b/>
          <w:color w:val="000000" w:themeColor="text1"/>
          <w:spacing w:val="-3"/>
          <w:sz w:val="24"/>
          <w:szCs w:val="24"/>
        </w:rPr>
        <w:t>m</w:t>
      </w:r>
      <w:r w:rsidRPr="00491DB9">
        <w:rPr>
          <w:b/>
          <w:color w:val="000000" w:themeColor="text1"/>
          <w:spacing w:val="1"/>
          <w:sz w:val="24"/>
          <w:szCs w:val="24"/>
        </w:rPr>
        <w:t>u</w:t>
      </w:r>
      <w:r w:rsidRPr="00491DB9">
        <w:rPr>
          <w:b/>
          <w:color w:val="000000" w:themeColor="text1"/>
          <w:sz w:val="24"/>
          <w:szCs w:val="24"/>
        </w:rPr>
        <w:t>san</w:t>
      </w:r>
      <w:r w:rsidRPr="00491DB9">
        <w:rPr>
          <w:b/>
          <w:color w:val="000000" w:themeColor="text1"/>
          <w:spacing w:val="1"/>
          <w:sz w:val="24"/>
          <w:szCs w:val="24"/>
        </w:rPr>
        <w:t xml:space="preserve"> </w:t>
      </w:r>
      <w:r w:rsidRPr="00491DB9">
        <w:rPr>
          <w:b/>
          <w:color w:val="000000" w:themeColor="text1"/>
          <w:spacing w:val="-1"/>
          <w:sz w:val="24"/>
          <w:szCs w:val="24"/>
        </w:rPr>
        <w:t>M</w:t>
      </w:r>
      <w:r w:rsidRPr="00491DB9">
        <w:rPr>
          <w:b/>
          <w:color w:val="000000" w:themeColor="text1"/>
          <w:sz w:val="24"/>
          <w:szCs w:val="24"/>
        </w:rPr>
        <w:t>asalah</w:t>
      </w:r>
    </w:p>
    <w:p w:rsidR="00706917" w:rsidRPr="00491DB9" w:rsidRDefault="00706917">
      <w:pPr>
        <w:spacing w:before="4" w:line="120" w:lineRule="exact"/>
        <w:rPr>
          <w:color w:val="000000" w:themeColor="text1"/>
          <w:sz w:val="13"/>
          <w:szCs w:val="13"/>
        </w:rPr>
      </w:pPr>
    </w:p>
    <w:p w:rsidR="006D2640" w:rsidRPr="007E04AE" w:rsidRDefault="00444922" w:rsidP="009444AD">
      <w:pPr>
        <w:tabs>
          <w:tab w:val="left" w:pos="8647"/>
        </w:tabs>
        <w:spacing w:line="360" w:lineRule="auto"/>
        <w:ind w:left="567" w:right="13"/>
        <w:jc w:val="both"/>
        <w:rPr>
          <w:sz w:val="24"/>
          <w:szCs w:val="24"/>
        </w:rPr>
      </w:pPr>
      <w:r w:rsidRPr="007E04AE">
        <w:rPr>
          <w:color w:val="000000" w:themeColor="text1"/>
          <w:spacing w:val="1"/>
          <w:sz w:val="24"/>
          <w:szCs w:val="24"/>
        </w:rPr>
        <w:t>P</w:t>
      </w:r>
      <w:r w:rsidRPr="007E04AE">
        <w:rPr>
          <w:color w:val="000000" w:themeColor="text1"/>
          <w:spacing w:val="-1"/>
          <w:sz w:val="24"/>
          <w:szCs w:val="24"/>
        </w:rPr>
        <w:t>e</w:t>
      </w:r>
      <w:r w:rsidRPr="007E04AE">
        <w:rPr>
          <w:color w:val="000000" w:themeColor="text1"/>
          <w:sz w:val="24"/>
          <w:szCs w:val="24"/>
        </w:rPr>
        <w:t>n</w:t>
      </w:r>
      <w:r w:rsidRPr="007E04AE">
        <w:rPr>
          <w:color w:val="000000" w:themeColor="text1"/>
          <w:spacing w:val="-1"/>
          <w:sz w:val="24"/>
          <w:szCs w:val="24"/>
        </w:rPr>
        <w:t>e</w:t>
      </w:r>
      <w:r w:rsidRPr="007E04AE">
        <w:rPr>
          <w:color w:val="000000" w:themeColor="text1"/>
          <w:sz w:val="24"/>
          <w:szCs w:val="24"/>
        </w:rPr>
        <w:t>l</w:t>
      </w:r>
      <w:r w:rsidRPr="007E04AE">
        <w:rPr>
          <w:color w:val="000000" w:themeColor="text1"/>
          <w:spacing w:val="1"/>
          <w:sz w:val="24"/>
          <w:szCs w:val="24"/>
        </w:rPr>
        <w:t>i</w:t>
      </w:r>
      <w:r w:rsidRPr="007E04AE">
        <w:rPr>
          <w:color w:val="000000" w:themeColor="text1"/>
          <w:sz w:val="24"/>
          <w:szCs w:val="24"/>
        </w:rPr>
        <w:t>t</w:t>
      </w:r>
      <w:r w:rsidRPr="007E04AE">
        <w:rPr>
          <w:color w:val="000000" w:themeColor="text1"/>
          <w:spacing w:val="1"/>
          <w:sz w:val="24"/>
          <w:szCs w:val="24"/>
        </w:rPr>
        <w:t>i</w:t>
      </w:r>
      <w:r w:rsidRPr="007E04AE">
        <w:rPr>
          <w:color w:val="000000" w:themeColor="text1"/>
          <w:spacing w:val="-1"/>
          <w:sz w:val="24"/>
          <w:szCs w:val="24"/>
        </w:rPr>
        <w:t>a</w:t>
      </w:r>
      <w:r w:rsidRPr="007E04AE">
        <w:rPr>
          <w:color w:val="000000" w:themeColor="text1"/>
          <w:sz w:val="24"/>
          <w:szCs w:val="24"/>
        </w:rPr>
        <w:t xml:space="preserve">n </w:t>
      </w:r>
      <w:r w:rsidR="007E04AE">
        <w:rPr>
          <w:color w:val="000000" w:themeColor="text1"/>
          <w:sz w:val="24"/>
          <w:szCs w:val="24"/>
        </w:rPr>
        <w:t xml:space="preserve">ini </w:t>
      </w:r>
      <w:r w:rsidRPr="007E04AE">
        <w:rPr>
          <w:color w:val="000000" w:themeColor="text1"/>
          <w:sz w:val="24"/>
          <w:szCs w:val="24"/>
        </w:rPr>
        <w:t>b</w:t>
      </w:r>
      <w:r w:rsidRPr="007E04AE">
        <w:rPr>
          <w:color w:val="000000" w:themeColor="text1"/>
          <w:spacing w:val="-1"/>
          <w:sz w:val="24"/>
          <w:szCs w:val="24"/>
        </w:rPr>
        <w:t>e</w:t>
      </w:r>
      <w:r w:rsidRPr="007E04AE">
        <w:rPr>
          <w:color w:val="000000" w:themeColor="text1"/>
          <w:sz w:val="24"/>
          <w:szCs w:val="24"/>
        </w:rPr>
        <w:t>rusaha</w:t>
      </w:r>
      <w:r w:rsidRPr="007E04AE">
        <w:rPr>
          <w:color w:val="000000" w:themeColor="text1"/>
          <w:spacing w:val="-1"/>
          <w:sz w:val="24"/>
          <w:szCs w:val="24"/>
        </w:rPr>
        <w:t xml:space="preserve"> </w:t>
      </w:r>
      <w:r w:rsidRPr="007E04AE">
        <w:rPr>
          <w:color w:val="000000" w:themeColor="text1"/>
          <w:sz w:val="24"/>
          <w:szCs w:val="24"/>
        </w:rPr>
        <w:t>unt</w:t>
      </w:r>
      <w:r w:rsidRPr="007E04AE">
        <w:rPr>
          <w:color w:val="000000" w:themeColor="text1"/>
          <w:spacing w:val="3"/>
          <w:sz w:val="24"/>
          <w:szCs w:val="24"/>
        </w:rPr>
        <w:t>u</w:t>
      </w:r>
      <w:r w:rsidR="007E04AE">
        <w:rPr>
          <w:color w:val="000000" w:themeColor="text1"/>
          <w:sz w:val="24"/>
          <w:szCs w:val="24"/>
        </w:rPr>
        <w:t>k menjawab pertanyaan</w:t>
      </w:r>
      <w:r w:rsidR="007E04AE" w:rsidRPr="007E04AE">
        <w:rPr>
          <w:color w:val="000000" w:themeColor="text1"/>
          <w:sz w:val="24"/>
          <w:szCs w:val="24"/>
        </w:rPr>
        <w:t xml:space="preserve"> </w:t>
      </w:r>
      <w:r w:rsidRPr="007E04AE">
        <w:rPr>
          <w:sz w:val="24"/>
          <w:szCs w:val="24"/>
        </w:rPr>
        <w:t>Bagaimana</w:t>
      </w:r>
      <w:r w:rsidRPr="007E04AE">
        <w:rPr>
          <w:spacing w:val="25"/>
          <w:sz w:val="24"/>
          <w:szCs w:val="24"/>
        </w:rPr>
        <w:t xml:space="preserve"> </w:t>
      </w:r>
      <w:r w:rsidRPr="007E04AE">
        <w:rPr>
          <w:i/>
          <w:sz w:val="24"/>
          <w:szCs w:val="24"/>
        </w:rPr>
        <w:t>s</w:t>
      </w:r>
      <w:r w:rsidRPr="007E04AE">
        <w:rPr>
          <w:i/>
          <w:spacing w:val="-1"/>
          <w:sz w:val="24"/>
          <w:szCs w:val="24"/>
        </w:rPr>
        <w:t>e</w:t>
      </w:r>
      <w:r w:rsidRPr="007E04AE">
        <w:rPr>
          <w:i/>
          <w:sz w:val="24"/>
          <w:szCs w:val="24"/>
        </w:rPr>
        <w:t>lf</w:t>
      </w:r>
      <w:r w:rsidRPr="007E04AE">
        <w:rPr>
          <w:i/>
          <w:spacing w:val="24"/>
          <w:sz w:val="24"/>
          <w:szCs w:val="24"/>
        </w:rPr>
        <w:t xml:space="preserve"> </w:t>
      </w:r>
      <w:r w:rsidRPr="007E04AE">
        <w:rPr>
          <w:i/>
          <w:spacing w:val="-1"/>
          <w:sz w:val="24"/>
          <w:szCs w:val="24"/>
        </w:rPr>
        <w:t>c</w:t>
      </w:r>
      <w:r w:rsidRPr="007E04AE">
        <w:rPr>
          <w:i/>
          <w:sz w:val="24"/>
          <w:szCs w:val="24"/>
        </w:rPr>
        <w:t>ontrol</w:t>
      </w:r>
      <w:r w:rsidRPr="007E04AE">
        <w:rPr>
          <w:spacing w:val="25"/>
          <w:sz w:val="24"/>
          <w:szCs w:val="24"/>
        </w:rPr>
        <w:t xml:space="preserve"> </w:t>
      </w:r>
      <w:r w:rsidRPr="007E04AE">
        <w:rPr>
          <w:sz w:val="24"/>
          <w:szCs w:val="24"/>
        </w:rPr>
        <w:t>p</w:t>
      </w:r>
      <w:r w:rsidRPr="007E04AE">
        <w:rPr>
          <w:spacing w:val="-1"/>
          <w:sz w:val="24"/>
          <w:szCs w:val="24"/>
        </w:rPr>
        <w:t>a</w:t>
      </w:r>
      <w:r w:rsidRPr="007E04AE">
        <w:rPr>
          <w:spacing w:val="2"/>
          <w:sz w:val="24"/>
          <w:szCs w:val="24"/>
        </w:rPr>
        <w:t>d</w:t>
      </w:r>
      <w:r w:rsidRPr="007E04AE">
        <w:rPr>
          <w:sz w:val="24"/>
          <w:szCs w:val="24"/>
        </w:rPr>
        <w:t>a</w:t>
      </w:r>
      <w:r w:rsidRPr="007E04AE">
        <w:rPr>
          <w:spacing w:val="24"/>
          <w:sz w:val="24"/>
          <w:szCs w:val="24"/>
        </w:rPr>
        <w:t xml:space="preserve"> </w:t>
      </w:r>
      <w:r w:rsidRPr="007E04AE">
        <w:rPr>
          <w:spacing w:val="-1"/>
          <w:sz w:val="24"/>
          <w:szCs w:val="24"/>
        </w:rPr>
        <w:t>a</w:t>
      </w:r>
      <w:r w:rsidRPr="007E04AE">
        <w:rPr>
          <w:spacing w:val="2"/>
          <w:sz w:val="24"/>
          <w:szCs w:val="24"/>
        </w:rPr>
        <w:t>n</w:t>
      </w:r>
      <w:r w:rsidRPr="007E04AE">
        <w:rPr>
          <w:spacing w:val="-1"/>
          <w:sz w:val="24"/>
          <w:szCs w:val="24"/>
        </w:rPr>
        <w:t>a</w:t>
      </w:r>
      <w:r w:rsidRPr="007E04AE">
        <w:rPr>
          <w:sz w:val="24"/>
          <w:szCs w:val="24"/>
        </w:rPr>
        <w:t>k</w:t>
      </w:r>
      <w:r w:rsidRPr="007E04AE">
        <w:rPr>
          <w:spacing w:val="24"/>
          <w:sz w:val="24"/>
          <w:szCs w:val="24"/>
        </w:rPr>
        <w:t xml:space="preserve"> </w:t>
      </w:r>
      <w:r w:rsidRPr="007E04AE">
        <w:rPr>
          <w:sz w:val="24"/>
          <w:szCs w:val="24"/>
        </w:rPr>
        <w:t>d</w:t>
      </w:r>
      <w:r w:rsidRPr="007E04AE">
        <w:rPr>
          <w:spacing w:val="1"/>
          <w:sz w:val="24"/>
          <w:szCs w:val="24"/>
        </w:rPr>
        <w:t>a</w:t>
      </w:r>
      <w:r w:rsidRPr="007E04AE">
        <w:rPr>
          <w:sz w:val="24"/>
          <w:szCs w:val="24"/>
        </w:rPr>
        <w:t>lam</w:t>
      </w:r>
      <w:r w:rsidRPr="007E04AE">
        <w:rPr>
          <w:spacing w:val="24"/>
          <w:sz w:val="24"/>
          <w:szCs w:val="24"/>
        </w:rPr>
        <w:t xml:space="preserve"> </w:t>
      </w:r>
      <w:r w:rsidRPr="007E04AE">
        <w:rPr>
          <w:sz w:val="24"/>
          <w:szCs w:val="24"/>
        </w:rPr>
        <w:t>p</w:t>
      </w:r>
      <w:r w:rsidRPr="007E04AE">
        <w:rPr>
          <w:spacing w:val="-1"/>
          <w:sz w:val="24"/>
          <w:szCs w:val="24"/>
        </w:rPr>
        <w:t>e</w:t>
      </w:r>
      <w:r w:rsidRPr="007E04AE">
        <w:rPr>
          <w:sz w:val="24"/>
          <w:szCs w:val="24"/>
        </w:rPr>
        <w:t>ng</w:t>
      </w:r>
      <w:r w:rsidRPr="007E04AE">
        <w:rPr>
          <w:spacing w:val="-2"/>
          <w:sz w:val="24"/>
          <w:szCs w:val="24"/>
        </w:rPr>
        <w:t>g</w:t>
      </w:r>
      <w:r w:rsidRPr="007E04AE">
        <w:rPr>
          <w:sz w:val="24"/>
          <w:szCs w:val="24"/>
        </w:rPr>
        <w:t>u</w:t>
      </w:r>
      <w:r w:rsidRPr="007E04AE">
        <w:rPr>
          <w:spacing w:val="2"/>
          <w:sz w:val="24"/>
          <w:szCs w:val="24"/>
        </w:rPr>
        <w:t>n</w:t>
      </w:r>
      <w:r w:rsidRPr="007E04AE">
        <w:rPr>
          <w:spacing w:val="-1"/>
          <w:sz w:val="24"/>
          <w:szCs w:val="24"/>
        </w:rPr>
        <w:t>aa</w:t>
      </w:r>
      <w:r w:rsidRPr="007E04AE">
        <w:rPr>
          <w:sz w:val="24"/>
          <w:szCs w:val="24"/>
        </w:rPr>
        <w:t>n</w:t>
      </w:r>
      <w:r w:rsidRPr="007E04AE">
        <w:rPr>
          <w:spacing w:val="25"/>
          <w:sz w:val="24"/>
          <w:szCs w:val="24"/>
        </w:rPr>
        <w:t xml:space="preserve"> </w:t>
      </w:r>
      <w:r w:rsidR="001527B2">
        <w:rPr>
          <w:spacing w:val="2"/>
          <w:sz w:val="24"/>
          <w:szCs w:val="24"/>
        </w:rPr>
        <w:t>Handphone</w:t>
      </w:r>
      <w:r w:rsidRPr="007E04AE">
        <w:rPr>
          <w:sz w:val="24"/>
          <w:szCs w:val="24"/>
        </w:rPr>
        <w:t xml:space="preserve"> </w:t>
      </w:r>
      <w:proofErr w:type="gramStart"/>
      <w:r w:rsidRPr="007E04AE">
        <w:rPr>
          <w:sz w:val="24"/>
          <w:szCs w:val="24"/>
        </w:rPr>
        <w:t>H</w:t>
      </w:r>
      <w:r w:rsidRPr="007E04AE">
        <w:rPr>
          <w:spacing w:val="-1"/>
          <w:sz w:val="24"/>
          <w:szCs w:val="24"/>
        </w:rPr>
        <w:t>a</w:t>
      </w:r>
      <w:r w:rsidRPr="007E04AE">
        <w:rPr>
          <w:sz w:val="24"/>
          <w:szCs w:val="24"/>
        </w:rPr>
        <w:t>ndpho</w:t>
      </w:r>
      <w:r w:rsidRPr="007E04AE">
        <w:rPr>
          <w:spacing w:val="1"/>
          <w:sz w:val="24"/>
          <w:szCs w:val="24"/>
        </w:rPr>
        <w:t>n</w:t>
      </w:r>
      <w:r w:rsidR="006D2640" w:rsidRPr="007E04AE">
        <w:rPr>
          <w:sz w:val="24"/>
          <w:szCs w:val="24"/>
        </w:rPr>
        <w:t xml:space="preserve">e </w:t>
      </w:r>
      <w:r w:rsidR="00836DE6" w:rsidRPr="007E04AE">
        <w:rPr>
          <w:sz w:val="24"/>
          <w:szCs w:val="24"/>
        </w:rPr>
        <w:t xml:space="preserve"> </w:t>
      </w:r>
      <w:r w:rsidR="006D2640" w:rsidRPr="007E04AE">
        <w:rPr>
          <w:sz w:val="24"/>
          <w:szCs w:val="24"/>
        </w:rPr>
        <w:t>di</w:t>
      </w:r>
      <w:proofErr w:type="gramEnd"/>
      <w:r w:rsidR="006D2640" w:rsidRPr="007E04AE">
        <w:rPr>
          <w:sz w:val="24"/>
          <w:szCs w:val="24"/>
        </w:rPr>
        <w:t xml:space="preserve"> desa Margo Mulyo Kecamatan Pondok Kubang Kabupaten Bengkulu Tengah Propinsi Bengkulu</w:t>
      </w:r>
      <w:r w:rsidR="007E04AE">
        <w:rPr>
          <w:sz w:val="24"/>
          <w:szCs w:val="24"/>
        </w:rPr>
        <w:t>?</w:t>
      </w:r>
      <w:r w:rsidR="00AC47FF">
        <w:rPr>
          <w:sz w:val="24"/>
          <w:szCs w:val="24"/>
        </w:rPr>
        <w:t xml:space="preserve"> </w:t>
      </w:r>
    </w:p>
    <w:p w:rsidR="00706917" w:rsidRPr="006D2640" w:rsidRDefault="00706917" w:rsidP="00491DB9">
      <w:pPr>
        <w:ind w:left="1016"/>
        <w:rPr>
          <w:color w:val="000000" w:themeColor="text1"/>
          <w:sz w:val="16"/>
          <w:szCs w:val="16"/>
        </w:rPr>
      </w:pPr>
    </w:p>
    <w:p w:rsidR="00706917" w:rsidRPr="00491DB9" w:rsidRDefault="00444922" w:rsidP="000257F9">
      <w:pPr>
        <w:spacing w:line="360" w:lineRule="auto"/>
        <w:ind w:left="142"/>
        <w:rPr>
          <w:color w:val="000000" w:themeColor="text1"/>
          <w:sz w:val="24"/>
          <w:szCs w:val="24"/>
        </w:rPr>
      </w:pPr>
      <w:r w:rsidRPr="00491DB9">
        <w:rPr>
          <w:b/>
          <w:color w:val="000000" w:themeColor="text1"/>
          <w:sz w:val="24"/>
          <w:szCs w:val="24"/>
        </w:rPr>
        <w:t>3.   T</w:t>
      </w:r>
      <w:r w:rsidRPr="00491DB9">
        <w:rPr>
          <w:b/>
          <w:color w:val="000000" w:themeColor="text1"/>
          <w:spacing w:val="1"/>
          <w:sz w:val="24"/>
          <w:szCs w:val="24"/>
        </w:rPr>
        <w:t>u</w:t>
      </w:r>
      <w:r w:rsidRPr="00491DB9">
        <w:rPr>
          <w:b/>
          <w:color w:val="000000" w:themeColor="text1"/>
          <w:sz w:val="24"/>
          <w:szCs w:val="24"/>
        </w:rPr>
        <w:t>juan</w:t>
      </w:r>
      <w:r w:rsidRPr="00491DB9">
        <w:rPr>
          <w:b/>
          <w:color w:val="000000" w:themeColor="text1"/>
          <w:spacing w:val="-1"/>
          <w:sz w:val="24"/>
          <w:szCs w:val="24"/>
        </w:rPr>
        <w:t xml:space="preserve"> </w:t>
      </w:r>
      <w:r w:rsidRPr="00491DB9">
        <w:rPr>
          <w:b/>
          <w:color w:val="000000" w:themeColor="text1"/>
          <w:spacing w:val="1"/>
          <w:sz w:val="24"/>
          <w:szCs w:val="24"/>
        </w:rPr>
        <w:t>d</w:t>
      </w:r>
      <w:r w:rsidRPr="00491DB9">
        <w:rPr>
          <w:b/>
          <w:color w:val="000000" w:themeColor="text1"/>
          <w:sz w:val="24"/>
          <w:szCs w:val="24"/>
        </w:rPr>
        <w:t>an</w:t>
      </w:r>
      <w:r w:rsidRPr="00491DB9">
        <w:rPr>
          <w:b/>
          <w:color w:val="000000" w:themeColor="text1"/>
          <w:spacing w:val="1"/>
          <w:sz w:val="24"/>
          <w:szCs w:val="24"/>
        </w:rPr>
        <w:t xml:space="preserve"> </w:t>
      </w:r>
      <w:r w:rsidRPr="00491DB9">
        <w:rPr>
          <w:b/>
          <w:color w:val="000000" w:themeColor="text1"/>
          <w:spacing w:val="-2"/>
          <w:sz w:val="24"/>
          <w:szCs w:val="24"/>
        </w:rPr>
        <w:t>K</w:t>
      </w:r>
      <w:r w:rsidRPr="00491DB9">
        <w:rPr>
          <w:b/>
          <w:color w:val="000000" w:themeColor="text1"/>
          <w:spacing w:val="-1"/>
          <w:sz w:val="24"/>
          <w:szCs w:val="24"/>
        </w:rPr>
        <w:t>e</w:t>
      </w:r>
      <w:r w:rsidRPr="00491DB9">
        <w:rPr>
          <w:b/>
          <w:color w:val="000000" w:themeColor="text1"/>
          <w:sz w:val="24"/>
          <w:szCs w:val="24"/>
        </w:rPr>
        <w:t>g</w:t>
      </w:r>
      <w:r w:rsidRPr="00491DB9">
        <w:rPr>
          <w:b/>
          <w:color w:val="000000" w:themeColor="text1"/>
          <w:spacing w:val="1"/>
          <w:sz w:val="24"/>
          <w:szCs w:val="24"/>
        </w:rPr>
        <w:t>un</w:t>
      </w:r>
      <w:r w:rsidRPr="00491DB9">
        <w:rPr>
          <w:b/>
          <w:color w:val="000000" w:themeColor="text1"/>
          <w:sz w:val="24"/>
          <w:szCs w:val="24"/>
        </w:rPr>
        <w:t>aan</w:t>
      </w:r>
      <w:r w:rsidRPr="00491DB9">
        <w:rPr>
          <w:b/>
          <w:color w:val="000000" w:themeColor="text1"/>
          <w:spacing w:val="-2"/>
          <w:sz w:val="24"/>
          <w:szCs w:val="24"/>
        </w:rPr>
        <w:t xml:space="preserve"> </w:t>
      </w:r>
      <w:r w:rsidRPr="00491DB9">
        <w:rPr>
          <w:b/>
          <w:color w:val="000000" w:themeColor="text1"/>
          <w:spacing w:val="-3"/>
          <w:sz w:val="24"/>
          <w:szCs w:val="24"/>
        </w:rPr>
        <w:t>P</w:t>
      </w:r>
      <w:r w:rsidRPr="00491DB9">
        <w:rPr>
          <w:b/>
          <w:color w:val="000000" w:themeColor="text1"/>
          <w:spacing w:val="-1"/>
          <w:sz w:val="24"/>
          <w:szCs w:val="24"/>
        </w:rPr>
        <w:t>e</w:t>
      </w:r>
      <w:r w:rsidRPr="00491DB9">
        <w:rPr>
          <w:b/>
          <w:color w:val="000000" w:themeColor="text1"/>
          <w:spacing w:val="1"/>
          <w:sz w:val="24"/>
          <w:szCs w:val="24"/>
        </w:rPr>
        <w:t>n</w:t>
      </w:r>
      <w:r w:rsidRPr="00491DB9">
        <w:rPr>
          <w:b/>
          <w:color w:val="000000" w:themeColor="text1"/>
          <w:spacing w:val="-1"/>
          <w:sz w:val="24"/>
          <w:szCs w:val="24"/>
        </w:rPr>
        <w:t>e</w:t>
      </w:r>
      <w:r w:rsidRPr="00491DB9">
        <w:rPr>
          <w:b/>
          <w:color w:val="000000" w:themeColor="text1"/>
          <w:sz w:val="24"/>
          <w:szCs w:val="24"/>
        </w:rPr>
        <w:t>l</w:t>
      </w:r>
      <w:r w:rsidRPr="00491DB9">
        <w:rPr>
          <w:b/>
          <w:color w:val="000000" w:themeColor="text1"/>
          <w:spacing w:val="1"/>
          <w:sz w:val="24"/>
          <w:szCs w:val="24"/>
        </w:rPr>
        <w:t>i</w:t>
      </w:r>
      <w:r w:rsidRPr="00491DB9">
        <w:rPr>
          <w:b/>
          <w:color w:val="000000" w:themeColor="text1"/>
          <w:sz w:val="24"/>
          <w:szCs w:val="24"/>
        </w:rPr>
        <w:t>tian</w:t>
      </w:r>
    </w:p>
    <w:p w:rsidR="00706917" w:rsidRPr="00491DB9" w:rsidRDefault="00444922" w:rsidP="00BF7FAC">
      <w:pPr>
        <w:spacing w:line="360" w:lineRule="auto"/>
        <w:ind w:left="567"/>
        <w:jc w:val="both"/>
        <w:rPr>
          <w:color w:val="000000" w:themeColor="text1"/>
          <w:sz w:val="24"/>
          <w:szCs w:val="24"/>
        </w:rPr>
      </w:pPr>
      <w:proofErr w:type="gramStart"/>
      <w:r w:rsidRPr="00491DB9">
        <w:rPr>
          <w:color w:val="000000" w:themeColor="text1"/>
          <w:spacing w:val="-1"/>
          <w:sz w:val="24"/>
          <w:szCs w:val="24"/>
        </w:rPr>
        <w:t>a</w:t>
      </w:r>
      <w:r w:rsidRPr="00491DB9">
        <w:rPr>
          <w:color w:val="000000" w:themeColor="text1"/>
          <w:sz w:val="24"/>
          <w:szCs w:val="24"/>
        </w:rPr>
        <w:t>.  Tuju</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p>
    <w:p w:rsidR="00706917" w:rsidRPr="00491DB9" w:rsidRDefault="00444922" w:rsidP="009444AD">
      <w:pPr>
        <w:spacing w:line="360" w:lineRule="auto"/>
        <w:ind w:left="567" w:right="78" w:firstLine="567"/>
        <w:jc w:val="both"/>
        <w:rPr>
          <w:color w:val="000000" w:themeColor="text1"/>
          <w:sz w:val="24"/>
          <w:szCs w:val="24"/>
        </w:rPr>
      </w:pP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9"/>
          <w:sz w:val="24"/>
          <w:szCs w:val="24"/>
        </w:rPr>
        <w:t xml:space="preserve"> </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 xml:space="preserve">ng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lah</w:t>
      </w:r>
      <w:r w:rsidRPr="00491DB9">
        <w:rPr>
          <w:color w:val="000000" w:themeColor="text1"/>
          <w:spacing w:val="2"/>
          <w:sz w:val="24"/>
          <w:szCs w:val="24"/>
        </w:rPr>
        <w:t xml:space="preserve"> </w:t>
      </w:r>
      <w:r w:rsidRPr="00491DB9">
        <w:rPr>
          <w:color w:val="000000" w:themeColor="text1"/>
          <w:sz w:val="24"/>
          <w:szCs w:val="24"/>
        </w:rPr>
        <w:t>dirumuskan</w:t>
      </w:r>
      <w:r w:rsidRPr="00491DB9">
        <w:rPr>
          <w:color w:val="000000" w:themeColor="text1"/>
          <w:spacing w:val="5"/>
          <w:sz w:val="24"/>
          <w:szCs w:val="24"/>
        </w:rPr>
        <w:t xml:space="preserve"> </w:t>
      </w:r>
      <w:r w:rsidRPr="00491DB9">
        <w:rPr>
          <w:color w:val="000000" w:themeColor="text1"/>
          <w:sz w:val="24"/>
          <w:szCs w:val="24"/>
        </w:rPr>
        <w:t>di</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tas,</w:t>
      </w:r>
      <w:r w:rsidRPr="00491DB9">
        <w:rPr>
          <w:color w:val="000000" w:themeColor="text1"/>
          <w:spacing w:val="4"/>
          <w:sz w:val="24"/>
          <w:szCs w:val="24"/>
        </w:rPr>
        <w:t xml:space="preserve"> </w:t>
      </w:r>
      <w:r w:rsidRPr="00491DB9">
        <w:rPr>
          <w:color w:val="000000" w:themeColor="text1"/>
          <w:sz w:val="24"/>
          <w:szCs w:val="24"/>
        </w:rPr>
        <w:t>maka</w:t>
      </w:r>
      <w:r w:rsidRPr="00491DB9">
        <w:rPr>
          <w:color w:val="000000" w:themeColor="text1"/>
          <w:spacing w:val="2"/>
          <w:sz w:val="24"/>
          <w:szCs w:val="24"/>
        </w:rPr>
        <w:t xml:space="preserve"> </w:t>
      </w:r>
      <w:r w:rsidRPr="00491DB9">
        <w:rPr>
          <w:color w:val="000000" w:themeColor="text1"/>
          <w:sz w:val="24"/>
          <w:szCs w:val="24"/>
        </w:rPr>
        <w:t>tu</w:t>
      </w:r>
      <w:r w:rsidRPr="00491DB9">
        <w:rPr>
          <w:color w:val="000000" w:themeColor="text1"/>
          <w:spacing w:val="1"/>
          <w:sz w:val="24"/>
          <w:szCs w:val="24"/>
        </w:rPr>
        <w:t>j</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ini</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p>
    <w:p w:rsidR="00706917" w:rsidRPr="00491DB9" w:rsidRDefault="00444922" w:rsidP="00BF7FAC">
      <w:pPr>
        <w:spacing w:line="360" w:lineRule="auto"/>
        <w:ind w:left="851" w:right="79" w:hanging="283"/>
        <w:jc w:val="both"/>
        <w:rPr>
          <w:color w:val="000000" w:themeColor="text1"/>
          <w:sz w:val="24"/>
          <w:szCs w:val="24"/>
        </w:rPr>
      </w:pPr>
      <w:r w:rsidRPr="00491DB9">
        <w:rPr>
          <w:color w:val="000000" w:themeColor="text1"/>
          <w:sz w:val="24"/>
          <w:szCs w:val="24"/>
        </w:rPr>
        <w:t>1.</w:t>
      </w:r>
      <w:r w:rsidRPr="00491DB9">
        <w:rPr>
          <w:color w:val="000000" w:themeColor="text1"/>
          <w:spacing w:val="43"/>
          <w:sz w:val="24"/>
          <w:szCs w:val="24"/>
        </w:rPr>
        <w:t xml:space="preserve"> </w:t>
      </w:r>
      <w:r w:rsidRPr="00491DB9">
        <w:rPr>
          <w:color w:val="000000" w:themeColor="text1"/>
          <w:sz w:val="24"/>
          <w:szCs w:val="24"/>
        </w:rPr>
        <w:t>Untuk</w:t>
      </w:r>
      <w:r w:rsidRPr="00491DB9">
        <w:rPr>
          <w:color w:val="000000" w:themeColor="text1"/>
          <w:spacing w:val="26"/>
          <w:sz w:val="24"/>
          <w:szCs w:val="24"/>
        </w:rPr>
        <w:t xml:space="preserve"> </w:t>
      </w:r>
      <w:r w:rsidR="007E04AE">
        <w:rPr>
          <w:color w:val="000000" w:themeColor="text1"/>
          <w:sz w:val="24"/>
          <w:szCs w:val="24"/>
        </w:rPr>
        <w:t xml:space="preserve">mendeskripsikan bagaimana </w:t>
      </w:r>
      <w:r w:rsidRPr="000257F9">
        <w:rPr>
          <w:i/>
          <w:color w:val="000000" w:themeColor="text1"/>
          <w:sz w:val="24"/>
          <w:szCs w:val="24"/>
        </w:rPr>
        <w:t>s</w:t>
      </w:r>
      <w:r w:rsidRPr="000257F9">
        <w:rPr>
          <w:i/>
          <w:color w:val="000000" w:themeColor="text1"/>
          <w:spacing w:val="-1"/>
          <w:sz w:val="24"/>
          <w:szCs w:val="24"/>
        </w:rPr>
        <w:t>e</w:t>
      </w:r>
      <w:r w:rsidRPr="000257F9">
        <w:rPr>
          <w:i/>
          <w:color w:val="000000" w:themeColor="text1"/>
          <w:sz w:val="24"/>
          <w:szCs w:val="24"/>
        </w:rPr>
        <w:t>lf</w:t>
      </w:r>
      <w:r w:rsidRPr="000257F9">
        <w:rPr>
          <w:i/>
          <w:color w:val="000000" w:themeColor="text1"/>
          <w:spacing w:val="28"/>
          <w:sz w:val="24"/>
          <w:szCs w:val="24"/>
        </w:rPr>
        <w:t xml:space="preserve"> </w:t>
      </w:r>
      <w:r w:rsidR="000257F9" w:rsidRPr="000257F9">
        <w:rPr>
          <w:i/>
          <w:color w:val="000000" w:themeColor="text1"/>
          <w:sz w:val="24"/>
          <w:szCs w:val="24"/>
        </w:rPr>
        <w:t>C</w:t>
      </w:r>
      <w:r w:rsidRPr="000257F9">
        <w:rPr>
          <w:i/>
          <w:color w:val="000000" w:themeColor="text1"/>
          <w:sz w:val="24"/>
          <w:szCs w:val="24"/>
        </w:rPr>
        <w:t>ontrol</w:t>
      </w:r>
      <w:r w:rsidRPr="00491DB9">
        <w:rPr>
          <w:color w:val="000000" w:themeColor="text1"/>
          <w:spacing w:val="31"/>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27"/>
          <w:sz w:val="24"/>
          <w:szCs w:val="24"/>
        </w:rPr>
        <w:t xml:space="preserve"> </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pacing w:val="4"/>
          <w:sz w:val="24"/>
          <w:szCs w:val="24"/>
        </w:rPr>
        <w:t>k</w:t>
      </w:r>
      <w:r w:rsidR="007E04AE">
        <w:rPr>
          <w:color w:val="000000" w:themeColor="text1"/>
          <w:spacing w:val="-1"/>
          <w:sz w:val="24"/>
          <w:szCs w:val="24"/>
        </w:rPr>
        <w:t xml:space="preserve"> dalam penggunaan </w:t>
      </w:r>
      <w:r w:rsidR="001527B2">
        <w:rPr>
          <w:color w:val="000000" w:themeColor="text1"/>
          <w:spacing w:val="-1"/>
          <w:sz w:val="24"/>
          <w:szCs w:val="24"/>
        </w:rPr>
        <w:t>Handphone</w:t>
      </w:r>
      <w:r w:rsidR="007E04AE">
        <w:rPr>
          <w:color w:val="000000" w:themeColor="text1"/>
          <w:spacing w:val="-1"/>
          <w:sz w:val="24"/>
          <w:szCs w:val="24"/>
        </w:rPr>
        <w:t xml:space="preserve"> handpone di desa Margo Mulyo</w:t>
      </w:r>
      <w:r w:rsidR="000257F9">
        <w:rPr>
          <w:color w:val="000000" w:themeColor="text1"/>
          <w:spacing w:val="2"/>
          <w:sz w:val="24"/>
          <w:szCs w:val="24"/>
        </w:rPr>
        <w:t>.</w:t>
      </w:r>
    </w:p>
    <w:p w:rsidR="00706917" w:rsidRDefault="00444922" w:rsidP="00BF7FAC">
      <w:pPr>
        <w:spacing w:line="360" w:lineRule="auto"/>
        <w:ind w:left="851" w:right="82" w:hanging="283"/>
        <w:jc w:val="both"/>
        <w:rPr>
          <w:color w:val="000000" w:themeColor="text1"/>
          <w:spacing w:val="-6"/>
          <w:sz w:val="24"/>
          <w:szCs w:val="24"/>
        </w:rPr>
      </w:pPr>
      <w:r w:rsidRPr="00491DB9">
        <w:rPr>
          <w:color w:val="000000" w:themeColor="text1"/>
          <w:sz w:val="24"/>
          <w:szCs w:val="24"/>
        </w:rPr>
        <w:t>2.</w:t>
      </w:r>
      <w:r w:rsidRPr="00491DB9">
        <w:rPr>
          <w:color w:val="000000" w:themeColor="text1"/>
          <w:spacing w:val="43"/>
          <w:sz w:val="24"/>
          <w:szCs w:val="24"/>
        </w:rPr>
        <w:t xml:space="preserve"> </w:t>
      </w:r>
      <w:proofErr w:type="gramStart"/>
      <w:r w:rsidRPr="00491DB9">
        <w:rPr>
          <w:color w:val="000000" w:themeColor="text1"/>
          <w:sz w:val="24"/>
          <w:szCs w:val="24"/>
        </w:rPr>
        <w:t xml:space="preserve">Untuk </w:t>
      </w:r>
      <w:r w:rsidRPr="00491DB9">
        <w:rPr>
          <w:color w:val="000000" w:themeColor="text1"/>
          <w:spacing w:val="5"/>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000257F9">
        <w:rPr>
          <w:color w:val="000000" w:themeColor="text1"/>
          <w:sz w:val="24"/>
          <w:szCs w:val="24"/>
        </w:rPr>
        <w:t>sis</w:t>
      </w:r>
      <w:proofErr w:type="gramEnd"/>
      <w:r w:rsidRPr="00491DB9">
        <w:rPr>
          <w:color w:val="000000" w:themeColor="text1"/>
          <w:spacing w:val="12"/>
          <w:sz w:val="24"/>
          <w:szCs w:val="24"/>
        </w:rPr>
        <w:t xml:space="preserve"> </w:t>
      </w:r>
      <w:r w:rsidRPr="00491DB9">
        <w:rPr>
          <w:color w:val="000000" w:themeColor="text1"/>
          <w:spacing w:val="2"/>
          <w:sz w:val="24"/>
          <w:szCs w:val="24"/>
        </w:rPr>
        <w:t>h</w:t>
      </w:r>
      <w:r w:rsidRPr="00491DB9">
        <w:rPr>
          <w:color w:val="000000" w:themeColor="text1"/>
          <w:sz w:val="24"/>
          <w:szCs w:val="24"/>
        </w:rPr>
        <w:t>ubun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7"/>
          <w:sz w:val="24"/>
          <w:szCs w:val="24"/>
        </w:rPr>
        <w:t xml:space="preserve"> </w:t>
      </w:r>
      <w:r w:rsidRPr="00491DB9">
        <w:rPr>
          <w:color w:val="000000" w:themeColor="text1"/>
          <w:sz w:val="24"/>
          <w:szCs w:val="24"/>
        </w:rPr>
        <w:t>ko</w:t>
      </w:r>
      <w:r w:rsidRPr="00491DB9">
        <w:rPr>
          <w:color w:val="000000" w:themeColor="text1"/>
          <w:spacing w:val="2"/>
          <w:sz w:val="24"/>
          <w:szCs w:val="24"/>
        </w:rPr>
        <w:t>m</w:t>
      </w:r>
      <w:r w:rsidRPr="00491DB9">
        <w:rPr>
          <w:color w:val="000000" w:themeColor="text1"/>
          <w:sz w:val="24"/>
          <w:szCs w:val="24"/>
        </w:rPr>
        <w:t>unisk</w:t>
      </w:r>
      <w:r w:rsidRPr="00491DB9">
        <w:rPr>
          <w:color w:val="000000" w:themeColor="text1"/>
          <w:spacing w:val="-1"/>
          <w:sz w:val="24"/>
          <w:szCs w:val="24"/>
        </w:rPr>
        <w:t>a</w:t>
      </w:r>
      <w:r w:rsidRPr="00491DB9">
        <w:rPr>
          <w:color w:val="000000" w:themeColor="text1"/>
          <w:sz w:val="24"/>
          <w:szCs w:val="24"/>
        </w:rPr>
        <w:t xml:space="preserve">si </w:t>
      </w:r>
      <w:r w:rsidRPr="00491DB9">
        <w:rPr>
          <w:color w:val="000000" w:themeColor="text1"/>
          <w:spacing w:val="5"/>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k </w:t>
      </w:r>
      <w:r w:rsidRPr="00491DB9">
        <w:rPr>
          <w:color w:val="000000" w:themeColor="text1"/>
          <w:spacing w:val="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m k</w:t>
      </w:r>
      <w:r w:rsidRPr="00491DB9">
        <w:rPr>
          <w:color w:val="000000" w:themeColor="text1"/>
          <w:spacing w:val="-1"/>
          <w:sz w:val="24"/>
          <w:szCs w:val="24"/>
        </w:rPr>
        <w:t>e</w:t>
      </w:r>
      <w:r w:rsidRPr="00491DB9">
        <w:rPr>
          <w:color w:val="000000" w:themeColor="text1"/>
          <w:sz w:val="24"/>
          <w:szCs w:val="24"/>
        </w:rPr>
        <w:t>lua</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z w:val="24"/>
          <w:szCs w:val="24"/>
        </w:rPr>
        <w:t>a</w:t>
      </w:r>
      <w:r w:rsidR="007E04AE">
        <w:rPr>
          <w:color w:val="000000" w:themeColor="text1"/>
          <w:sz w:val="24"/>
          <w:szCs w:val="24"/>
        </w:rPr>
        <w:t xml:space="preserve">, masyarakat </w:t>
      </w:r>
      <w:r w:rsidR="00A5614D">
        <w:rPr>
          <w:color w:val="000000" w:themeColor="text1"/>
          <w:spacing w:val="-1"/>
          <w:sz w:val="24"/>
          <w:szCs w:val="24"/>
        </w:rPr>
        <w:t>dalam</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001527B2">
        <w:rPr>
          <w:color w:val="000000" w:themeColor="text1"/>
          <w:spacing w:val="-6"/>
          <w:sz w:val="24"/>
          <w:szCs w:val="24"/>
        </w:rPr>
        <w:t>Handphone</w:t>
      </w:r>
      <w:r w:rsidR="00A5614D">
        <w:rPr>
          <w:color w:val="000000" w:themeColor="text1"/>
          <w:spacing w:val="-6"/>
          <w:sz w:val="24"/>
          <w:szCs w:val="24"/>
        </w:rPr>
        <w:t xml:space="preserve"> handphone.</w:t>
      </w:r>
    </w:p>
    <w:p w:rsidR="00B459A5" w:rsidRPr="00491DB9" w:rsidRDefault="00B459A5" w:rsidP="00BF7FAC">
      <w:pPr>
        <w:spacing w:line="360" w:lineRule="auto"/>
        <w:ind w:left="851" w:right="82" w:hanging="283"/>
        <w:jc w:val="both"/>
        <w:rPr>
          <w:color w:val="000000" w:themeColor="text1"/>
          <w:sz w:val="24"/>
          <w:szCs w:val="24"/>
        </w:rPr>
      </w:pPr>
    </w:p>
    <w:p w:rsidR="00706917" w:rsidRPr="00491DB9" w:rsidRDefault="00444922" w:rsidP="00BF7FAC">
      <w:pPr>
        <w:ind w:left="872"/>
        <w:jc w:val="both"/>
        <w:rPr>
          <w:color w:val="000000" w:themeColor="text1"/>
          <w:sz w:val="24"/>
          <w:szCs w:val="24"/>
        </w:rPr>
      </w:pPr>
      <w:r w:rsidRPr="00491DB9">
        <w:rPr>
          <w:color w:val="000000" w:themeColor="text1"/>
          <w:sz w:val="24"/>
          <w:szCs w:val="24"/>
        </w:rPr>
        <w:lastRenderedPageBreak/>
        <w:t>b.   K</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aa</w:t>
      </w:r>
      <w:r w:rsidRPr="00491DB9">
        <w:rPr>
          <w:color w:val="000000" w:themeColor="text1"/>
          <w:sz w:val="24"/>
          <w:szCs w:val="24"/>
        </w:rPr>
        <w:t xml:space="preserve">n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p>
    <w:p w:rsidR="00706917" w:rsidRPr="00491DB9" w:rsidRDefault="00706917" w:rsidP="00BF7FAC">
      <w:pPr>
        <w:spacing w:before="9" w:line="120" w:lineRule="exact"/>
        <w:jc w:val="both"/>
        <w:rPr>
          <w:color w:val="000000" w:themeColor="text1"/>
          <w:sz w:val="13"/>
          <w:szCs w:val="13"/>
        </w:rPr>
      </w:pPr>
    </w:p>
    <w:p w:rsidR="00706917" w:rsidRPr="00491DB9" w:rsidRDefault="00444922" w:rsidP="00BF7FAC">
      <w:pPr>
        <w:ind w:left="1157"/>
        <w:jc w:val="both"/>
        <w:rPr>
          <w:color w:val="000000" w:themeColor="text1"/>
          <w:sz w:val="24"/>
          <w:szCs w:val="24"/>
        </w:rPr>
      </w:pPr>
      <w:r w:rsidRPr="00491DB9">
        <w:rPr>
          <w:color w:val="000000" w:themeColor="text1"/>
          <w:sz w:val="24"/>
          <w:szCs w:val="24"/>
        </w:rPr>
        <w:t>1.</w:t>
      </w:r>
      <w:r w:rsidRPr="00491DB9">
        <w:rPr>
          <w:color w:val="000000" w:themeColor="text1"/>
          <w:spacing w:val="43"/>
          <w:sz w:val="24"/>
          <w:szCs w:val="24"/>
        </w:rPr>
        <w:t xml:space="preserve"> </w:t>
      </w:r>
      <w:r w:rsidRPr="00491DB9">
        <w:rPr>
          <w:color w:val="000000" w:themeColor="text1"/>
          <w:spacing w:val="1"/>
          <w:sz w:val="24"/>
          <w:szCs w:val="24"/>
        </w:rPr>
        <w:t>S</w:t>
      </w:r>
      <w:r w:rsidRPr="00491DB9">
        <w:rPr>
          <w:color w:val="000000" w:themeColor="text1"/>
          <w:spacing w:val="-1"/>
          <w:sz w:val="24"/>
          <w:szCs w:val="24"/>
        </w:rPr>
        <w:t>eca</w:t>
      </w:r>
      <w:r w:rsidRPr="00491DB9">
        <w:rPr>
          <w:color w:val="000000" w:themeColor="text1"/>
          <w:sz w:val="24"/>
          <w:szCs w:val="24"/>
        </w:rPr>
        <w:t xml:space="preserve">ra </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s, de</w:t>
      </w:r>
      <w:r w:rsidRPr="00491DB9">
        <w:rPr>
          <w:color w:val="000000" w:themeColor="text1"/>
          <w:spacing w:val="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ini</w:t>
      </w:r>
      <w:r w:rsidRPr="00491DB9">
        <w:rPr>
          <w:color w:val="000000" w:themeColor="text1"/>
          <w:spacing w:val="1"/>
          <w:sz w:val="24"/>
          <w:szCs w:val="24"/>
        </w:rPr>
        <w:t xml:space="preserve"> </w:t>
      </w:r>
      <w:r w:rsidRPr="00491DB9">
        <w:rPr>
          <w:color w:val="000000" w:themeColor="text1"/>
          <w:sz w:val="24"/>
          <w:szCs w:val="24"/>
        </w:rPr>
        <w:t>diha</w:t>
      </w:r>
      <w:r w:rsidRPr="00491DB9">
        <w:rPr>
          <w:color w:val="000000" w:themeColor="text1"/>
          <w:spacing w:val="-1"/>
          <w:sz w:val="24"/>
          <w:szCs w:val="24"/>
        </w:rPr>
        <w:t>ra</w:t>
      </w:r>
      <w:r w:rsidRPr="00491DB9">
        <w:rPr>
          <w:color w:val="000000" w:themeColor="text1"/>
          <w:sz w:val="24"/>
          <w:szCs w:val="24"/>
        </w:rPr>
        <w:t>pk</w:t>
      </w:r>
      <w:r w:rsidRPr="00491DB9">
        <w:rPr>
          <w:color w:val="000000" w:themeColor="text1"/>
          <w:spacing w:val="-1"/>
          <w:sz w:val="24"/>
          <w:szCs w:val="24"/>
        </w:rPr>
        <w:t>a</w:t>
      </w:r>
      <w:r w:rsidRPr="00491DB9">
        <w:rPr>
          <w:color w:val="000000" w:themeColor="text1"/>
          <w:sz w:val="24"/>
          <w:szCs w:val="24"/>
        </w:rPr>
        <w:t>n:</w:t>
      </w:r>
    </w:p>
    <w:p w:rsidR="00706917" w:rsidRPr="00491DB9" w:rsidRDefault="00706917" w:rsidP="00BF7FAC">
      <w:pPr>
        <w:spacing w:before="7" w:line="120" w:lineRule="exact"/>
        <w:jc w:val="both"/>
        <w:rPr>
          <w:color w:val="000000" w:themeColor="text1"/>
          <w:sz w:val="13"/>
          <w:szCs w:val="13"/>
        </w:rPr>
      </w:pPr>
    </w:p>
    <w:p w:rsidR="00706917" w:rsidRPr="00491DB9" w:rsidRDefault="00444922" w:rsidP="00BF7FAC">
      <w:pPr>
        <w:spacing w:line="360" w:lineRule="auto"/>
        <w:ind w:left="1865" w:right="82" w:hanging="360"/>
        <w:jc w:val="both"/>
        <w:rPr>
          <w:color w:val="000000" w:themeColor="text1"/>
          <w:sz w:val="24"/>
          <w:szCs w:val="24"/>
        </w:rPr>
      </w:pP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54"/>
          <w:sz w:val="24"/>
          <w:szCs w:val="24"/>
        </w:rPr>
        <w:t xml:space="preserve"> </w:t>
      </w:r>
      <w:proofErr w:type="gramStart"/>
      <w:r w:rsidRPr="00491DB9">
        <w:rPr>
          <w:color w:val="000000" w:themeColor="text1"/>
          <w:sz w:val="24"/>
          <w:szCs w:val="24"/>
        </w:rPr>
        <w:t>M</w:t>
      </w:r>
      <w:r w:rsidRPr="00491DB9">
        <w:rPr>
          <w:color w:val="000000" w:themeColor="text1"/>
          <w:spacing w:val="-1"/>
          <w:sz w:val="24"/>
          <w:szCs w:val="24"/>
        </w:rPr>
        <w:t>e</w:t>
      </w:r>
      <w:r w:rsidRPr="00491DB9">
        <w:rPr>
          <w:color w:val="000000" w:themeColor="text1"/>
          <w:sz w:val="24"/>
          <w:szCs w:val="24"/>
        </w:rPr>
        <w:t>mbe</w:t>
      </w:r>
      <w:r w:rsidRPr="00491DB9">
        <w:rPr>
          <w:color w:val="000000" w:themeColor="text1"/>
          <w:spacing w:val="-1"/>
          <w:sz w:val="24"/>
          <w:szCs w:val="24"/>
        </w:rPr>
        <w:t>r</w:t>
      </w:r>
      <w:r w:rsidRPr="00491DB9">
        <w:rPr>
          <w:color w:val="000000" w:themeColor="text1"/>
          <w:sz w:val="24"/>
          <w:szCs w:val="24"/>
        </w:rPr>
        <w:t xml:space="preserve">ikan </w:t>
      </w:r>
      <w:r w:rsidRPr="00491DB9">
        <w:rPr>
          <w:color w:val="000000" w:themeColor="text1"/>
          <w:spacing w:val="38"/>
          <w:sz w:val="24"/>
          <w:szCs w:val="24"/>
        </w:rPr>
        <w:t xml:space="preserve"> </w:t>
      </w:r>
      <w:r w:rsidRPr="00491DB9">
        <w:rPr>
          <w:color w:val="000000" w:themeColor="text1"/>
          <w:sz w:val="24"/>
          <w:szCs w:val="24"/>
        </w:rPr>
        <w:t>kon</w:t>
      </w:r>
      <w:r w:rsidRPr="00491DB9">
        <w:rPr>
          <w:color w:val="000000" w:themeColor="text1"/>
          <w:spacing w:val="3"/>
          <w:sz w:val="24"/>
          <w:szCs w:val="24"/>
        </w:rPr>
        <w:t>t</w:t>
      </w:r>
      <w:r w:rsidRPr="00491DB9">
        <w:rPr>
          <w:color w:val="000000" w:themeColor="text1"/>
          <w:sz w:val="24"/>
          <w:szCs w:val="24"/>
        </w:rPr>
        <w:t>ribusi</w:t>
      </w:r>
      <w:proofErr w:type="gramEnd"/>
      <w:r w:rsidRPr="00491DB9">
        <w:rPr>
          <w:color w:val="000000" w:themeColor="text1"/>
          <w:sz w:val="24"/>
          <w:szCs w:val="24"/>
        </w:rPr>
        <w:t xml:space="preserve"> </w:t>
      </w:r>
      <w:r w:rsidRPr="00491DB9">
        <w:rPr>
          <w:color w:val="000000" w:themeColor="text1"/>
          <w:spacing w:val="39"/>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 xml:space="preserve">i </w:t>
      </w:r>
      <w:r w:rsidRPr="00491DB9">
        <w:rPr>
          <w:color w:val="000000" w:themeColor="text1"/>
          <w:spacing w:val="39"/>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mba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43"/>
          <w:sz w:val="24"/>
          <w:szCs w:val="24"/>
        </w:rPr>
        <w:t xml:space="preserve"> </w:t>
      </w:r>
      <w:r w:rsidRPr="00491DB9">
        <w:rPr>
          <w:color w:val="000000" w:themeColor="text1"/>
          <w:sz w:val="24"/>
          <w:szCs w:val="24"/>
        </w:rPr>
        <w:t>kh</w:t>
      </w:r>
      <w:r w:rsidRPr="00491DB9">
        <w:rPr>
          <w:color w:val="000000" w:themeColor="text1"/>
          <w:spacing w:val="-1"/>
          <w:sz w:val="24"/>
          <w:szCs w:val="24"/>
        </w:rPr>
        <w:t>a</w:t>
      </w:r>
      <w:r w:rsidRPr="00491DB9">
        <w:rPr>
          <w:color w:val="000000" w:themeColor="text1"/>
          <w:spacing w:val="1"/>
          <w:sz w:val="24"/>
          <w:szCs w:val="24"/>
        </w:rPr>
        <w:t>z</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38"/>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i</w:t>
      </w:r>
      <w:r w:rsidRPr="00491DB9">
        <w:rPr>
          <w:color w:val="000000" w:themeColor="text1"/>
          <w:spacing w:val="1"/>
          <w:sz w:val="24"/>
          <w:szCs w:val="24"/>
        </w:rPr>
        <w:t>l</w:t>
      </w:r>
      <w:r w:rsidRPr="00491DB9">
        <w:rPr>
          <w:color w:val="000000" w:themeColor="text1"/>
          <w:sz w:val="24"/>
          <w:szCs w:val="24"/>
        </w:rPr>
        <w:t>muan s</w:t>
      </w:r>
      <w:r w:rsidRPr="00491DB9">
        <w:rPr>
          <w:color w:val="000000" w:themeColor="text1"/>
          <w:spacing w:val="-1"/>
          <w:sz w:val="24"/>
          <w:szCs w:val="24"/>
        </w:rPr>
        <w:t>e</w:t>
      </w:r>
      <w:r w:rsidRPr="00491DB9">
        <w:rPr>
          <w:color w:val="000000" w:themeColor="text1"/>
          <w:sz w:val="24"/>
          <w:szCs w:val="24"/>
        </w:rPr>
        <w:t>suai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dis</w:t>
      </w:r>
      <w:r w:rsidRPr="00491DB9">
        <w:rPr>
          <w:color w:val="000000" w:themeColor="text1"/>
          <w:spacing w:val="1"/>
          <w:sz w:val="24"/>
          <w:szCs w:val="24"/>
        </w:rPr>
        <w:t>i</w:t>
      </w:r>
      <w:r w:rsidRPr="00491DB9">
        <w:rPr>
          <w:color w:val="000000" w:themeColor="text1"/>
          <w:sz w:val="24"/>
          <w:szCs w:val="24"/>
        </w:rPr>
        <w:t>pl</w:t>
      </w:r>
      <w:r w:rsidRPr="00491DB9">
        <w:rPr>
          <w:color w:val="000000" w:themeColor="text1"/>
          <w:spacing w:val="1"/>
          <w:sz w:val="24"/>
          <w:szCs w:val="24"/>
        </w:rPr>
        <w:t>i</w:t>
      </w:r>
      <w:r w:rsidRPr="00491DB9">
        <w:rPr>
          <w:color w:val="000000" w:themeColor="text1"/>
          <w:sz w:val="24"/>
          <w:szCs w:val="24"/>
        </w:rPr>
        <w:t>n i</w:t>
      </w:r>
      <w:r w:rsidRPr="00491DB9">
        <w:rPr>
          <w:color w:val="000000" w:themeColor="text1"/>
          <w:spacing w:val="1"/>
          <w:sz w:val="24"/>
          <w:szCs w:val="24"/>
        </w:rPr>
        <w:t>l</w:t>
      </w:r>
      <w:r w:rsidRPr="00491DB9">
        <w:rPr>
          <w:color w:val="000000" w:themeColor="text1"/>
          <w:sz w:val="24"/>
          <w:szCs w:val="24"/>
        </w:rPr>
        <w:t>mu</w:t>
      </w:r>
      <w:r w:rsidRPr="00491DB9">
        <w:rPr>
          <w:color w:val="000000" w:themeColor="text1"/>
          <w:spacing w:val="2"/>
          <w:sz w:val="24"/>
          <w:szCs w:val="24"/>
        </w:rPr>
        <w:t xml:space="preserve"> </w:t>
      </w:r>
      <w:r w:rsidRPr="00491DB9">
        <w:rPr>
          <w:color w:val="000000" w:themeColor="text1"/>
          <w:sz w:val="24"/>
          <w:szCs w:val="24"/>
        </w:rPr>
        <w:t>psikolo</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ndid</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
          <w:sz w:val="24"/>
          <w:szCs w:val="24"/>
        </w:rPr>
        <w:t>I</w:t>
      </w:r>
      <w:r w:rsidRPr="00491DB9">
        <w:rPr>
          <w:color w:val="000000" w:themeColor="text1"/>
          <w:sz w:val="24"/>
          <w:szCs w:val="24"/>
        </w:rPr>
        <w:t>slam.</w:t>
      </w:r>
    </w:p>
    <w:p w:rsidR="00706917" w:rsidRPr="00491DB9" w:rsidRDefault="00444922" w:rsidP="00BF7FAC">
      <w:pPr>
        <w:spacing w:before="3" w:line="360" w:lineRule="auto"/>
        <w:ind w:left="1865" w:right="85" w:hanging="360"/>
        <w:jc w:val="both"/>
        <w:rPr>
          <w:color w:val="000000" w:themeColor="text1"/>
          <w:sz w:val="24"/>
          <w:szCs w:val="24"/>
        </w:rPr>
      </w:pPr>
      <w:r w:rsidRPr="00491DB9">
        <w:rPr>
          <w:color w:val="000000" w:themeColor="text1"/>
          <w:sz w:val="24"/>
          <w:szCs w:val="24"/>
        </w:rPr>
        <w:t xml:space="preserve">b) </w:t>
      </w:r>
      <w:r w:rsidRPr="00491DB9">
        <w:rPr>
          <w:color w:val="000000" w:themeColor="text1"/>
          <w:spacing w:val="40"/>
          <w:sz w:val="24"/>
          <w:szCs w:val="24"/>
        </w:rPr>
        <w:t xml:space="preserve"> </w:t>
      </w:r>
      <w:proofErr w:type="gramStart"/>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 xml:space="preserve">i </w:t>
      </w:r>
      <w:r w:rsidRPr="00491DB9">
        <w:rPr>
          <w:color w:val="000000" w:themeColor="text1"/>
          <w:spacing w:val="58"/>
          <w:sz w:val="24"/>
          <w:szCs w:val="24"/>
        </w:rPr>
        <w:t xml:space="preserve"> </w:t>
      </w:r>
      <w:r w:rsidRPr="00491DB9">
        <w:rPr>
          <w:color w:val="000000" w:themeColor="text1"/>
          <w:spacing w:val="1"/>
          <w:sz w:val="24"/>
          <w:szCs w:val="24"/>
        </w:rPr>
        <w:t>a</w:t>
      </w:r>
      <w:r w:rsidRPr="00491DB9">
        <w:rPr>
          <w:color w:val="000000" w:themeColor="text1"/>
          <w:spacing w:val="-1"/>
          <w:sz w:val="24"/>
          <w:szCs w:val="24"/>
        </w:rPr>
        <w:t>c</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 xml:space="preserve">i </w:t>
      </w:r>
      <w:r w:rsidRPr="00491DB9">
        <w:rPr>
          <w:color w:val="000000" w:themeColor="text1"/>
          <w:spacing w:val="58"/>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57"/>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lanjut</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59"/>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57"/>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i </w:t>
      </w:r>
      <w:r w:rsidRPr="00491DB9">
        <w:rPr>
          <w:color w:val="000000" w:themeColor="text1"/>
          <w:spacing w:val="58"/>
          <w:sz w:val="24"/>
          <w:szCs w:val="24"/>
        </w:rPr>
        <w:t xml:space="preserve">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 kompa</w:t>
      </w:r>
      <w:r w:rsidRPr="00491DB9">
        <w:rPr>
          <w:color w:val="000000" w:themeColor="text1"/>
          <w:spacing w:val="-1"/>
          <w:sz w:val="24"/>
          <w:szCs w:val="24"/>
        </w:rPr>
        <w:t>ra</w:t>
      </w:r>
      <w:r w:rsidRPr="00491DB9">
        <w:rPr>
          <w:color w:val="000000" w:themeColor="text1"/>
          <w:sz w:val="24"/>
          <w:szCs w:val="24"/>
        </w:rPr>
        <w:t>si b</w:t>
      </w:r>
      <w:r w:rsidRPr="00491DB9">
        <w:rPr>
          <w:color w:val="000000" w:themeColor="text1"/>
          <w:spacing w:val="2"/>
          <w:sz w:val="24"/>
          <w:szCs w:val="24"/>
        </w:rPr>
        <w:t>a</w:t>
      </w:r>
      <w:r w:rsidRPr="00491DB9">
        <w:rPr>
          <w:color w:val="000000" w:themeColor="text1"/>
          <w:spacing w:val="-2"/>
          <w:sz w:val="24"/>
          <w:szCs w:val="24"/>
        </w:rPr>
        <w:t>g</w:t>
      </w:r>
      <w:r w:rsidRPr="00491DB9">
        <w:rPr>
          <w:color w:val="000000" w:themeColor="text1"/>
          <w:sz w:val="24"/>
          <w:szCs w:val="24"/>
        </w:rPr>
        <w:t>i pe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se</w:t>
      </w:r>
      <w:r w:rsidRPr="00491DB9">
        <w:rPr>
          <w:color w:val="000000" w:themeColor="text1"/>
          <w:spacing w:val="-1"/>
          <w:sz w:val="24"/>
          <w:szCs w:val="24"/>
        </w:rPr>
        <w:t>be</w:t>
      </w:r>
      <w:r w:rsidRPr="00491DB9">
        <w:rPr>
          <w:color w:val="000000" w:themeColor="text1"/>
          <w:sz w:val="24"/>
          <w:szCs w:val="24"/>
        </w:rPr>
        <w:t>lu</w:t>
      </w:r>
      <w:r w:rsidRPr="00491DB9">
        <w:rPr>
          <w:color w:val="000000" w:themeColor="text1"/>
          <w:spacing w:val="1"/>
          <w:sz w:val="24"/>
          <w:szCs w:val="24"/>
        </w:rPr>
        <w:t>m</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
    <w:p w:rsidR="00706917" w:rsidRPr="00491DB9" w:rsidRDefault="00444922" w:rsidP="00BF7FAC">
      <w:pPr>
        <w:spacing w:before="3"/>
        <w:ind w:left="872"/>
        <w:jc w:val="both"/>
        <w:rPr>
          <w:color w:val="000000" w:themeColor="text1"/>
          <w:sz w:val="24"/>
          <w:szCs w:val="24"/>
        </w:rPr>
      </w:pPr>
      <w:r w:rsidRPr="00491DB9">
        <w:rPr>
          <w:color w:val="000000" w:themeColor="text1"/>
          <w:sz w:val="24"/>
          <w:szCs w:val="24"/>
        </w:rPr>
        <w:t>2.</w:t>
      </w:r>
      <w:r w:rsidRPr="00491DB9">
        <w:rPr>
          <w:color w:val="000000" w:themeColor="text1"/>
          <w:spacing w:val="43"/>
          <w:sz w:val="24"/>
          <w:szCs w:val="24"/>
        </w:rPr>
        <w:t xml:space="preserve"> </w:t>
      </w:r>
      <w:r w:rsidRPr="00491DB9">
        <w:rPr>
          <w:color w:val="000000" w:themeColor="text1"/>
          <w:spacing w:val="1"/>
          <w:sz w:val="24"/>
          <w:szCs w:val="24"/>
        </w:rPr>
        <w:t>S</w:t>
      </w:r>
      <w:r w:rsidRPr="00491DB9">
        <w:rPr>
          <w:color w:val="000000" w:themeColor="text1"/>
          <w:spacing w:val="-1"/>
          <w:sz w:val="24"/>
          <w:szCs w:val="24"/>
        </w:rPr>
        <w:t>eca</w:t>
      </w:r>
      <w:r w:rsidRPr="00491DB9">
        <w:rPr>
          <w:color w:val="000000" w:themeColor="text1"/>
          <w:sz w:val="24"/>
          <w:szCs w:val="24"/>
        </w:rPr>
        <w:t>ra</w:t>
      </w:r>
      <w:r w:rsidRPr="00491DB9">
        <w:rPr>
          <w:color w:val="000000" w:themeColor="text1"/>
          <w:spacing w:val="-2"/>
          <w:sz w:val="24"/>
          <w:szCs w:val="24"/>
        </w:rPr>
        <w:t xml:space="preserve"> </w:t>
      </w:r>
      <w:r w:rsidRPr="00491DB9">
        <w:rPr>
          <w:color w:val="000000" w:themeColor="text1"/>
          <w:spacing w:val="1"/>
          <w:sz w:val="24"/>
          <w:szCs w:val="24"/>
        </w:rPr>
        <w:t>Pr</w:t>
      </w:r>
      <w:r w:rsidRPr="00491DB9">
        <w:rPr>
          <w:color w:val="000000" w:themeColor="text1"/>
          <w:spacing w:val="-1"/>
          <w:sz w:val="24"/>
          <w:szCs w:val="24"/>
        </w:rPr>
        <w:t>a</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s, pe</w:t>
      </w:r>
      <w:r w:rsidRPr="00491DB9">
        <w:rPr>
          <w:color w:val="000000" w:themeColor="text1"/>
          <w:spacing w:val="-1"/>
          <w:sz w:val="24"/>
          <w:szCs w:val="24"/>
        </w:rPr>
        <w:t>ne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ini</w:t>
      </w:r>
      <w:r w:rsidRPr="00491DB9">
        <w:rPr>
          <w:color w:val="000000" w:themeColor="text1"/>
          <w:spacing w:val="1"/>
          <w:sz w:val="24"/>
          <w:szCs w:val="24"/>
        </w:rPr>
        <w:t xml:space="preserve"> </w:t>
      </w:r>
      <w:r w:rsidRPr="00491DB9">
        <w:rPr>
          <w:color w:val="000000" w:themeColor="text1"/>
          <w:sz w:val="24"/>
          <w:szCs w:val="24"/>
        </w:rPr>
        <w:t>bisa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3"/>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w:t>
      </w:r>
    </w:p>
    <w:p w:rsidR="00706917" w:rsidRPr="00491DB9" w:rsidRDefault="00706917" w:rsidP="00BF7FAC">
      <w:pPr>
        <w:spacing w:before="10" w:line="120" w:lineRule="exact"/>
        <w:jc w:val="both"/>
        <w:rPr>
          <w:color w:val="000000" w:themeColor="text1"/>
          <w:sz w:val="13"/>
          <w:szCs w:val="13"/>
        </w:rPr>
      </w:pPr>
    </w:p>
    <w:p w:rsidR="00706917" w:rsidRPr="00491DB9" w:rsidRDefault="00444922" w:rsidP="00BF7FAC">
      <w:pPr>
        <w:spacing w:line="359" w:lineRule="auto"/>
        <w:ind w:left="1582" w:right="78" w:hanging="360"/>
        <w:jc w:val="both"/>
        <w:rPr>
          <w:color w:val="000000" w:themeColor="text1"/>
          <w:sz w:val="24"/>
          <w:szCs w:val="24"/>
        </w:rPr>
      </w:pP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masu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1"/>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3"/>
          <w:sz w:val="24"/>
          <w:szCs w:val="24"/>
        </w:rPr>
        <w:t>u</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ontrol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2"/>
          <w:sz w:val="24"/>
          <w:szCs w:val="24"/>
        </w:rPr>
        <w:t xml:space="preserve"> </w:t>
      </w:r>
      <w:r w:rsidR="001527B2">
        <w:rPr>
          <w:color w:val="000000" w:themeColor="text1"/>
          <w:spacing w:val="-3"/>
          <w:sz w:val="24"/>
          <w:szCs w:val="24"/>
        </w:rPr>
        <w:t>Handphone</w:t>
      </w:r>
      <w:r w:rsidR="000257F9">
        <w:rPr>
          <w:color w:val="000000" w:themeColor="text1"/>
          <w:spacing w:val="-3"/>
          <w:sz w:val="24"/>
          <w:szCs w:val="24"/>
        </w:rPr>
        <w:t xml:space="preserve"> handphone</w:t>
      </w:r>
      <w:r w:rsidRPr="00491DB9">
        <w:rPr>
          <w:color w:val="000000" w:themeColor="text1"/>
          <w:spacing w:val="2"/>
          <w:sz w:val="24"/>
          <w:szCs w:val="24"/>
        </w:rPr>
        <w:t xml:space="preserve"> </w:t>
      </w:r>
      <w:r w:rsidRPr="00491DB9">
        <w:rPr>
          <w:color w:val="000000" w:themeColor="text1"/>
          <w:sz w:val="24"/>
          <w:szCs w:val="24"/>
        </w:rPr>
        <w:t xml:space="preserve">di </w:t>
      </w:r>
      <w:r w:rsidRPr="00491DB9">
        <w:rPr>
          <w:color w:val="000000" w:themeColor="text1"/>
          <w:spacing w:val="1"/>
          <w:sz w:val="24"/>
          <w:szCs w:val="24"/>
        </w:rPr>
        <w:t>l</w:t>
      </w:r>
      <w:r w:rsidRPr="00491DB9">
        <w:rPr>
          <w:color w:val="000000" w:themeColor="text1"/>
          <w:sz w:val="24"/>
          <w:szCs w:val="24"/>
        </w:rPr>
        <w:t>in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2"/>
          <w:sz w:val="24"/>
          <w:szCs w:val="24"/>
        </w:rPr>
        <w:t>u</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lua</w:t>
      </w:r>
      <w:r w:rsidRPr="00491DB9">
        <w:rPr>
          <w:color w:val="000000" w:themeColor="text1"/>
          <w:spacing w:val="1"/>
          <w:sz w:val="24"/>
          <w:szCs w:val="24"/>
        </w:rPr>
        <w:t>r</w:t>
      </w:r>
      <w:r w:rsidRPr="00491DB9">
        <w:rPr>
          <w:color w:val="000000" w:themeColor="text1"/>
          <w:sz w:val="24"/>
          <w:szCs w:val="24"/>
        </w:rPr>
        <w:t>g</w:t>
      </w:r>
      <w:r w:rsidRPr="00491DB9">
        <w:rPr>
          <w:color w:val="000000" w:themeColor="text1"/>
          <w:spacing w:val="2"/>
          <w:sz w:val="24"/>
          <w:szCs w:val="24"/>
        </w:rPr>
        <w:t>a</w:t>
      </w:r>
      <w:r w:rsidRPr="00491DB9">
        <w:rPr>
          <w:color w:val="000000" w:themeColor="text1"/>
          <w:sz w:val="24"/>
          <w:szCs w:val="24"/>
        </w:rPr>
        <w:t>.</w:t>
      </w:r>
    </w:p>
    <w:p w:rsidR="00706917" w:rsidRPr="00491DB9" w:rsidRDefault="00444922" w:rsidP="00BF7FAC">
      <w:pPr>
        <w:spacing w:before="7" w:line="359" w:lineRule="auto"/>
        <w:ind w:left="1582" w:right="76" w:hanging="360"/>
        <w:jc w:val="both"/>
        <w:rPr>
          <w:color w:val="000000" w:themeColor="text1"/>
          <w:sz w:val="24"/>
          <w:szCs w:val="24"/>
        </w:rPr>
      </w:pPr>
      <w:r w:rsidRPr="00491DB9">
        <w:rPr>
          <w:color w:val="000000" w:themeColor="text1"/>
          <w:sz w:val="24"/>
          <w:szCs w:val="24"/>
        </w:rPr>
        <w:t xml:space="preserve">b) </w:t>
      </w:r>
      <w:r w:rsidRPr="00491DB9">
        <w:rPr>
          <w:color w:val="000000" w:themeColor="text1"/>
          <w:spacing w:val="40"/>
          <w:sz w:val="24"/>
          <w:szCs w:val="24"/>
        </w:rPr>
        <w:t xml:space="preserve">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46"/>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rtimb</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48"/>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z w:val="24"/>
          <w:szCs w:val="24"/>
        </w:rPr>
        <w:t>tekno</w:t>
      </w:r>
      <w:r w:rsidRPr="00491DB9">
        <w:rPr>
          <w:color w:val="000000" w:themeColor="text1"/>
          <w:spacing w:val="2"/>
          <w:sz w:val="24"/>
          <w:szCs w:val="24"/>
        </w:rPr>
        <w:t>l</w:t>
      </w:r>
      <w:r w:rsidRPr="00491DB9">
        <w:rPr>
          <w:color w:val="000000" w:themeColor="text1"/>
          <w:sz w:val="24"/>
          <w:szCs w:val="24"/>
        </w:rPr>
        <w:t>o</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46"/>
          <w:sz w:val="24"/>
          <w:szCs w:val="24"/>
        </w:rPr>
        <w:t xml:space="preserve"> </w:t>
      </w:r>
      <w:r w:rsidR="00367CC3">
        <w:rPr>
          <w:color w:val="000000" w:themeColor="text1"/>
          <w:sz w:val="24"/>
          <w:szCs w:val="24"/>
        </w:rPr>
        <w:t>handphone</w:t>
      </w:r>
      <w:r w:rsidRPr="00491DB9">
        <w:rPr>
          <w:color w:val="000000" w:themeColor="text1"/>
          <w:spacing w:val="45"/>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jenis</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47"/>
          <w:sz w:val="24"/>
          <w:szCs w:val="24"/>
        </w:rPr>
        <w:t xml:space="preserve"> </w:t>
      </w:r>
      <w:r w:rsidRPr="00491DB9">
        <w:rPr>
          <w:color w:val="000000" w:themeColor="text1"/>
          <w:sz w:val="24"/>
          <w:szCs w:val="24"/>
        </w:rPr>
        <w:t xml:space="preserve">di </w:t>
      </w:r>
      <w:r w:rsidRPr="00491DB9">
        <w:rPr>
          <w:color w:val="000000" w:themeColor="text1"/>
          <w:spacing w:val="-1"/>
          <w:sz w:val="24"/>
          <w:szCs w:val="24"/>
        </w:rPr>
        <w:t>e</w:t>
      </w:r>
      <w:r w:rsidRPr="00491DB9">
        <w:rPr>
          <w:color w:val="000000" w:themeColor="text1"/>
          <w:sz w:val="24"/>
          <w:szCs w:val="24"/>
        </w:rPr>
        <w:t>ra</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2"/>
          <w:sz w:val="24"/>
          <w:szCs w:val="24"/>
        </w:rPr>
        <w:t>r</w:t>
      </w:r>
      <w:r w:rsidRPr="00491DB9">
        <w:rPr>
          <w:color w:val="000000" w:themeColor="text1"/>
          <w:spacing w:val="-1"/>
          <w:sz w:val="24"/>
          <w:szCs w:val="24"/>
        </w:rPr>
        <w:t>a</w:t>
      </w:r>
      <w:r w:rsidRPr="00491DB9">
        <w:rPr>
          <w:color w:val="000000" w:themeColor="text1"/>
          <w:sz w:val="24"/>
          <w:szCs w:val="24"/>
        </w:rPr>
        <w:t>nsfo</w:t>
      </w:r>
      <w:r w:rsidRPr="00491DB9">
        <w:rPr>
          <w:color w:val="000000" w:themeColor="text1"/>
          <w:spacing w:val="-1"/>
          <w:sz w:val="24"/>
          <w:szCs w:val="24"/>
        </w:rPr>
        <w:t>r</w:t>
      </w:r>
      <w:r w:rsidRPr="00491DB9">
        <w:rPr>
          <w:color w:val="000000" w:themeColor="text1"/>
          <w:sz w:val="24"/>
          <w:szCs w:val="24"/>
        </w:rPr>
        <w:t>masi p</w:t>
      </w:r>
      <w:r w:rsidRPr="00491DB9">
        <w:rPr>
          <w:color w:val="000000" w:themeColor="text1"/>
          <w:spacing w:val="-1"/>
          <w:sz w:val="24"/>
          <w:szCs w:val="24"/>
        </w:rPr>
        <w:t>e</w:t>
      </w:r>
      <w:r w:rsidRPr="00491DB9">
        <w:rPr>
          <w:color w:val="000000" w:themeColor="text1"/>
          <w:sz w:val="24"/>
          <w:szCs w:val="24"/>
        </w:rPr>
        <w:t>ndid</w:t>
      </w:r>
      <w:r w:rsidRPr="00491DB9">
        <w:rPr>
          <w:color w:val="000000" w:themeColor="text1"/>
          <w:spacing w:val="1"/>
          <w:sz w:val="24"/>
          <w:szCs w:val="24"/>
        </w:rPr>
        <w:t>i</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sa</w:t>
      </w:r>
      <w:r w:rsidRPr="00491DB9">
        <w:rPr>
          <w:color w:val="000000" w:themeColor="text1"/>
          <w:spacing w:val="-2"/>
          <w:sz w:val="24"/>
          <w:szCs w:val="24"/>
        </w:rPr>
        <w:t>a</w:t>
      </w:r>
      <w:r w:rsidRPr="00491DB9">
        <w:rPr>
          <w:color w:val="000000" w:themeColor="text1"/>
          <w:sz w:val="24"/>
          <w:szCs w:val="24"/>
        </w:rPr>
        <w:t xml:space="preserve">t </w:t>
      </w:r>
      <w:r w:rsidRPr="00491DB9">
        <w:rPr>
          <w:color w:val="000000" w:themeColor="text1"/>
          <w:spacing w:val="1"/>
          <w:sz w:val="24"/>
          <w:szCs w:val="24"/>
        </w:rPr>
        <w:t>i</w:t>
      </w:r>
      <w:r w:rsidRPr="00491DB9">
        <w:rPr>
          <w:color w:val="000000" w:themeColor="text1"/>
          <w:sz w:val="24"/>
          <w:szCs w:val="24"/>
        </w:rPr>
        <w:t>ni.</w:t>
      </w:r>
    </w:p>
    <w:p w:rsidR="00706917" w:rsidRPr="00491DB9" w:rsidRDefault="00444922" w:rsidP="00BF7FAC">
      <w:pPr>
        <w:spacing w:before="7" w:line="360" w:lineRule="auto"/>
        <w:ind w:left="1582" w:right="77" w:hanging="360"/>
        <w:jc w:val="both"/>
        <w:rPr>
          <w:color w:val="000000" w:themeColor="text1"/>
          <w:sz w:val="24"/>
          <w:szCs w:val="24"/>
        </w:rPr>
      </w:pPr>
      <w:r w:rsidRPr="00491DB9">
        <w:rPr>
          <w:color w:val="000000" w:themeColor="text1"/>
          <w:spacing w:val="-1"/>
          <w:sz w:val="24"/>
          <w:szCs w:val="24"/>
        </w:rPr>
        <w:t>c</w:t>
      </w:r>
      <w:r w:rsidRPr="00491DB9">
        <w:rPr>
          <w:color w:val="000000" w:themeColor="text1"/>
          <w:sz w:val="24"/>
          <w:szCs w:val="24"/>
        </w:rPr>
        <w:t xml:space="preserve">) </w:t>
      </w:r>
      <w:r w:rsidRPr="00491DB9">
        <w:rPr>
          <w:color w:val="000000" w:themeColor="text1"/>
          <w:spacing w:val="54"/>
          <w:sz w:val="24"/>
          <w:szCs w:val="24"/>
        </w:rPr>
        <w:t xml:space="preserve"> </w:t>
      </w:r>
      <w:proofErr w:type="gramStart"/>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  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j</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 xml:space="preserve">i   </w:t>
      </w:r>
      <w:r w:rsidRPr="00491DB9">
        <w:rPr>
          <w:color w:val="000000" w:themeColor="text1"/>
          <w:spacing w:val="3"/>
          <w:sz w:val="24"/>
          <w:szCs w:val="24"/>
        </w:rPr>
        <w:t xml:space="preserve"> </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7"/>
          <w:sz w:val="24"/>
          <w:szCs w:val="24"/>
        </w:rPr>
        <w:t xml:space="preserve"> </w:t>
      </w:r>
      <w:r w:rsidRPr="00491DB9">
        <w:rPr>
          <w:color w:val="000000" w:themeColor="text1"/>
          <w:sz w:val="24"/>
          <w:szCs w:val="24"/>
        </w:rPr>
        <w:t>tua</w:t>
      </w:r>
      <w:r w:rsidRPr="00491DB9">
        <w:rPr>
          <w:color w:val="000000" w:themeColor="text1"/>
          <w:spacing w:val="59"/>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000257F9">
        <w:rPr>
          <w:color w:val="000000" w:themeColor="text1"/>
          <w:sz w:val="24"/>
          <w:szCs w:val="24"/>
        </w:rPr>
        <w:t>n masyarakat seki</w:t>
      </w:r>
      <w:r w:rsidR="00367CC3">
        <w:rPr>
          <w:color w:val="000000" w:themeColor="text1"/>
          <w:sz w:val="24"/>
          <w:szCs w:val="24"/>
        </w:rPr>
        <w:t>tar balai desa, dan perangkat desa,</w:t>
      </w:r>
      <w:r w:rsidRPr="00491DB9">
        <w:rPr>
          <w:color w:val="000000" w:themeColor="text1"/>
          <w:sz w:val="24"/>
          <w:szCs w:val="24"/>
        </w:rPr>
        <w:t xml:space="preserve"> </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  memb</w:t>
      </w:r>
      <w:r w:rsidRPr="00491DB9">
        <w:rPr>
          <w:color w:val="000000" w:themeColor="text1"/>
          <w:spacing w:val="-1"/>
          <w:sz w:val="24"/>
          <w:szCs w:val="24"/>
        </w:rPr>
        <w:t>e</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n sumb</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sih</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mi</w:t>
      </w:r>
      <w:r w:rsidRPr="00491DB9">
        <w:rPr>
          <w:color w:val="000000" w:themeColor="text1"/>
          <w:spacing w:val="2"/>
          <w:sz w:val="24"/>
          <w:szCs w:val="24"/>
        </w:rPr>
        <w:t xml:space="preserve"> k</w:t>
      </w:r>
      <w:r w:rsidRPr="00491DB9">
        <w:rPr>
          <w:color w:val="000000" w:themeColor="text1"/>
          <w:spacing w:val="-1"/>
          <w:sz w:val="24"/>
          <w:szCs w:val="24"/>
        </w:rPr>
        <w:t>e</w:t>
      </w:r>
      <w:r w:rsidRPr="00491DB9">
        <w:rPr>
          <w:color w:val="000000" w:themeColor="text1"/>
          <w:sz w:val="24"/>
          <w:szCs w:val="24"/>
        </w:rPr>
        <w:t>ma</w:t>
      </w:r>
      <w:r w:rsidRPr="00491DB9">
        <w:rPr>
          <w:color w:val="000000" w:themeColor="text1"/>
          <w:spacing w:val="2"/>
          <w:sz w:val="24"/>
          <w:szCs w:val="24"/>
        </w:rPr>
        <w:t>j</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lemb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ndid</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 xml:space="preserve">masa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 te</w:t>
      </w:r>
      <w:r w:rsidRPr="00491DB9">
        <w:rPr>
          <w:color w:val="000000" w:themeColor="text1"/>
          <w:spacing w:val="-1"/>
          <w:sz w:val="24"/>
          <w:szCs w:val="24"/>
        </w:rPr>
        <w:t>r</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ruh</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 te</w:t>
      </w:r>
      <w:r w:rsidRPr="00491DB9">
        <w:rPr>
          <w:color w:val="000000" w:themeColor="text1"/>
          <w:spacing w:val="-1"/>
          <w:sz w:val="24"/>
          <w:szCs w:val="24"/>
        </w:rPr>
        <w:t>k</w:t>
      </w:r>
      <w:r w:rsidRPr="00491DB9">
        <w:rPr>
          <w:color w:val="000000" w:themeColor="text1"/>
          <w:sz w:val="24"/>
          <w:szCs w:val="24"/>
        </w:rPr>
        <w:t>nolo</w:t>
      </w:r>
      <w:r w:rsidRPr="00491DB9">
        <w:rPr>
          <w:color w:val="000000" w:themeColor="text1"/>
          <w:spacing w:val="-2"/>
          <w:sz w:val="24"/>
          <w:szCs w:val="24"/>
        </w:rPr>
        <w:t>g</w:t>
      </w:r>
      <w:r w:rsidRPr="00491DB9">
        <w:rPr>
          <w:color w:val="000000" w:themeColor="text1"/>
          <w:spacing w:val="2"/>
          <w:sz w:val="24"/>
          <w:szCs w:val="24"/>
        </w:rPr>
        <w:t>i</w:t>
      </w:r>
      <w:r w:rsidRPr="00491DB9">
        <w:rPr>
          <w:color w:val="000000" w:themeColor="text1"/>
          <w:sz w:val="24"/>
          <w:szCs w:val="24"/>
        </w:rPr>
        <w:t>.</w:t>
      </w:r>
    </w:p>
    <w:p w:rsidR="00706917" w:rsidRPr="00491DB9" w:rsidRDefault="00706917" w:rsidP="00BF7FAC">
      <w:pPr>
        <w:spacing w:before="4" w:line="100" w:lineRule="exact"/>
        <w:jc w:val="both"/>
        <w:rPr>
          <w:color w:val="000000" w:themeColor="text1"/>
          <w:sz w:val="11"/>
          <w:szCs w:val="11"/>
        </w:rPr>
      </w:pPr>
    </w:p>
    <w:p w:rsidR="009444AD" w:rsidRPr="00491DB9" w:rsidRDefault="009444AD" w:rsidP="009444AD">
      <w:pPr>
        <w:spacing w:before="18"/>
        <w:ind w:left="574"/>
        <w:rPr>
          <w:color w:val="000000" w:themeColor="text1"/>
          <w:sz w:val="24"/>
          <w:szCs w:val="24"/>
        </w:rPr>
      </w:pPr>
      <w:r w:rsidRPr="00491DB9">
        <w:rPr>
          <w:b/>
          <w:color w:val="000000" w:themeColor="text1"/>
          <w:sz w:val="24"/>
          <w:szCs w:val="24"/>
        </w:rPr>
        <w:t xml:space="preserve">8. </w:t>
      </w:r>
      <w:r w:rsidRPr="00491DB9">
        <w:rPr>
          <w:b/>
          <w:color w:val="000000" w:themeColor="text1"/>
          <w:spacing w:val="1"/>
          <w:sz w:val="24"/>
          <w:szCs w:val="24"/>
        </w:rPr>
        <w:t>S</w:t>
      </w:r>
      <w:r w:rsidRPr="00491DB9">
        <w:rPr>
          <w:b/>
          <w:color w:val="000000" w:themeColor="text1"/>
          <w:sz w:val="24"/>
          <w:szCs w:val="24"/>
        </w:rPr>
        <w:t>isti</w:t>
      </w:r>
      <w:r w:rsidRPr="00491DB9">
        <w:rPr>
          <w:b/>
          <w:color w:val="000000" w:themeColor="text1"/>
          <w:spacing w:val="-3"/>
          <w:sz w:val="24"/>
          <w:szCs w:val="24"/>
        </w:rPr>
        <w:t>m</w:t>
      </w:r>
      <w:r w:rsidRPr="00491DB9">
        <w:rPr>
          <w:b/>
          <w:color w:val="000000" w:themeColor="text1"/>
          <w:sz w:val="24"/>
          <w:szCs w:val="24"/>
        </w:rPr>
        <w:t>a</w:t>
      </w:r>
      <w:r w:rsidRPr="00491DB9">
        <w:rPr>
          <w:b/>
          <w:color w:val="000000" w:themeColor="text1"/>
          <w:spacing w:val="-1"/>
          <w:sz w:val="24"/>
          <w:szCs w:val="24"/>
        </w:rPr>
        <w:t>t</w:t>
      </w:r>
      <w:r w:rsidRPr="00491DB9">
        <w:rPr>
          <w:b/>
          <w:color w:val="000000" w:themeColor="text1"/>
          <w:sz w:val="24"/>
          <w:szCs w:val="24"/>
        </w:rPr>
        <w:t>i</w:t>
      </w:r>
      <w:r w:rsidRPr="00491DB9">
        <w:rPr>
          <w:b/>
          <w:color w:val="000000" w:themeColor="text1"/>
          <w:spacing w:val="1"/>
          <w:sz w:val="24"/>
          <w:szCs w:val="24"/>
        </w:rPr>
        <w:t>k</w:t>
      </w:r>
      <w:r w:rsidRPr="00491DB9">
        <w:rPr>
          <w:b/>
          <w:color w:val="000000" w:themeColor="text1"/>
          <w:sz w:val="24"/>
          <w:szCs w:val="24"/>
        </w:rPr>
        <w:t>a</w:t>
      </w:r>
      <w:r w:rsidRPr="00491DB9">
        <w:rPr>
          <w:b/>
          <w:color w:val="000000" w:themeColor="text1"/>
          <w:spacing w:val="2"/>
          <w:sz w:val="24"/>
          <w:szCs w:val="24"/>
        </w:rPr>
        <w:t xml:space="preserve"> </w:t>
      </w:r>
      <w:r w:rsidRPr="00491DB9">
        <w:rPr>
          <w:b/>
          <w:color w:val="000000" w:themeColor="text1"/>
          <w:spacing w:val="-3"/>
          <w:sz w:val="24"/>
          <w:szCs w:val="24"/>
        </w:rPr>
        <w:t>P</w:t>
      </w:r>
      <w:r w:rsidRPr="00491DB9">
        <w:rPr>
          <w:b/>
          <w:color w:val="000000" w:themeColor="text1"/>
          <w:spacing w:val="1"/>
          <w:sz w:val="24"/>
          <w:szCs w:val="24"/>
        </w:rPr>
        <w:t>e</w:t>
      </w:r>
      <w:r w:rsidRPr="00491DB9">
        <w:rPr>
          <w:b/>
          <w:color w:val="000000" w:themeColor="text1"/>
          <w:spacing w:val="-3"/>
          <w:sz w:val="24"/>
          <w:szCs w:val="24"/>
        </w:rPr>
        <w:t>m</w:t>
      </w:r>
      <w:r w:rsidRPr="00491DB9">
        <w:rPr>
          <w:b/>
          <w:color w:val="000000" w:themeColor="text1"/>
          <w:spacing w:val="1"/>
          <w:sz w:val="24"/>
          <w:szCs w:val="24"/>
        </w:rPr>
        <w:t>b</w:t>
      </w:r>
      <w:r w:rsidRPr="00491DB9">
        <w:rPr>
          <w:b/>
          <w:color w:val="000000" w:themeColor="text1"/>
          <w:sz w:val="24"/>
          <w:szCs w:val="24"/>
        </w:rPr>
        <w:t>a</w:t>
      </w:r>
      <w:r w:rsidRPr="00491DB9">
        <w:rPr>
          <w:b/>
          <w:color w:val="000000" w:themeColor="text1"/>
          <w:spacing w:val="1"/>
          <w:sz w:val="24"/>
          <w:szCs w:val="24"/>
        </w:rPr>
        <w:t>h</w:t>
      </w:r>
      <w:r w:rsidRPr="00491DB9">
        <w:rPr>
          <w:b/>
          <w:color w:val="000000" w:themeColor="text1"/>
          <w:sz w:val="24"/>
          <w:szCs w:val="24"/>
        </w:rPr>
        <w:t>asan</w:t>
      </w:r>
    </w:p>
    <w:p w:rsidR="009444AD" w:rsidRPr="00491DB9" w:rsidRDefault="009444AD" w:rsidP="009444AD">
      <w:pPr>
        <w:spacing w:before="2" w:line="120" w:lineRule="exact"/>
        <w:rPr>
          <w:color w:val="000000" w:themeColor="text1"/>
          <w:sz w:val="13"/>
          <w:szCs w:val="13"/>
        </w:rPr>
      </w:pPr>
    </w:p>
    <w:p w:rsidR="009444AD" w:rsidRPr="00491DB9" w:rsidRDefault="009444AD" w:rsidP="009444AD">
      <w:pPr>
        <w:spacing w:line="360" w:lineRule="auto"/>
        <w:ind w:left="872" w:right="80" w:firstLine="569"/>
        <w:jc w:val="both"/>
        <w:rPr>
          <w:color w:val="000000" w:themeColor="text1"/>
          <w:sz w:val="24"/>
          <w:szCs w:val="24"/>
        </w:rPr>
      </w:pPr>
      <w:r w:rsidRPr="00491DB9">
        <w:rPr>
          <w:color w:val="000000" w:themeColor="text1"/>
          <w:sz w:val="24"/>
          <w:szCs w:val="24"/>
        </w:rPr>
        <w:t>Ag</w:t>
      </w:r>
      <w:r w:rsidRPr="00491DB9">
        <w:rPr>
          <w:color w:val="000000" w:themeColor="text1"/>
          <w:spacing w:val="-1"/>
          <w:sz w:val="24"/>
          <w:szCs w:val="24"/>
        </w:rPr>
        <w:t>a</w:t>
      </w:r>
      <w:r w:rsidRPr="00491DB9">
        <w:rPr>
          <w:color w:val="000000" w:themeColor="text1"/>
          <w:sz w:val="24"/>
          <w:szCs w:val="24"/>
        </w:rPr>
        <w:t>r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ini</w:t>
      </w:r>
      <w:r w:rsidRPr="00491DB9">
        <w:rPr>
          <w:color w:val="000000" w:themeColor="text1"/>
          <w:spacing w:val="1"/>
          <w:sz w:val="24"/>
          <w:szCs w:val="24"/>
        </w:rPr>
        <w:t xml:space="preserve"> </w:t>
      </w:r>
      <w:r w:rsidRPr="00491DB9">
        <w:rPr>
          <w:color w:val="000000" w:themeColor="text1"/>
          <w:sz w:val="24"/>
          <w:szCs w:val="24"/>
        </w:rPr>
        <w:t>leb</w:t>
      </w:r>
      <w:r w:rsidRPr="00491DB9">
        <w:rPr>
          <w:color w:val="000000" w:themeColor="text1"/>
          <w:spacing w:val="-2"/>
          <w:sz w:val="24"/>
          <w:szCs w:val="24"/>
        </w:rPr>
        <w:t>i</w:t>
      </w:r>
      <w:r w:rsidRPr="00491DB9">
        <w:rPr>
          <w:color w:val="000000" w:themeColor="text1"/>
          <w:sz w:val="24"/>
          <w:szCs w:val="24"/>
        </w:rPr>
        <w:t>h te</w:t>
      </w:r>
      <w:r w:rsidRPr="00491DB9">
        <w:rPr>
          <w:color w:val="000000" w:themeColor="text1"/>
          <w:spacing w:val="-1"/>
          <w:sz w:val="24"/>
          <w:szCs w:val="24"/>
        </w:rPr>
        <w:t>r</w:t>
      </w:r>
      <w:r w:rsidRPr="00491DB9">
        <w:rPr>
          <w:color w:val="000000" w:themeColor="text1"/>
          <w:sz w:val="24"/>
          <w:szCs w:val="24"/>
        </w:rPr>
        <w:t>struktur d</w:t>
      </w:r>
      <w:r w:rsidRPr="00491DB9">
        <w:rPr>
          <w:color w:val="000000" w:themeColor="text1"/>
          <w:spacing w:val="-1"/>
          <w:sz w:val="24"/>
          <w:szCs w:val="24"/>
        </w:rPr>
        <w:t>a</w:t>
      </w:r>
      <w:r w:rsidRPr="00491DB9">
        <w:rPr>
          <w:color w:val="000000" w:themeColor="text1"/>
          <w:sz w:val="24"/>
          <w:szCs w:val="24"/>
        </w:rPr>
        <w:t>n memp</w:t>
      </w:r>
      <w:r w:rsidRPr="00491DB9">
        <w:rPr>
          <w:color w:val="000000" w:themeColor="text1"/>
          <w:spacing w:val="-1"/>
          <w:sz w:val="24"/>
          <w:szCs w:val="24"/>
        </w:rPr>
        <w:t>e</w:t>
      </w:r>
      <w:r w:rsidRPr="00491DB9">
        <w:rPr>
          <w:color w:val="000000" w:themeColor="text1"/>
          <w:sz w:val="24"/>
          <w:szCs w:val="24"/>
        </w:rPr>
        <w:t>rmud</w:t>
      </w:r>
      <w:r w:rsidRPr="00491DB9">
        <w:rPr>
          <w:color w:val="000000" w:themeColor="text1"/>
          <w:spacing w:val="-1"/>
          <w:sz w:val="24"/>
          <w:szCs w:val="24"/>
        </w:rPr>
        <w:t>a</w:t>
      </w:r>
      <w:r w:rsidRPr="00491DB9">
        <w:rPr>
          <w:color w:val="000000" w:themeColor="text1"/>
          <w:sz w:val="24"/>
          <w:szCs w:val="24"/>
        </w:rPr>
        <w:t>h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 p</w:t>
      </w:r>
      <w:r w:rsidRPr="00491DB9">
        <w:rPr>
          <w:color w:val="000000" w:themeColor="text1"/>
          <w:spacing w:val="-1"/>
          <w:sz w:val="24"/>
          <w:szCs w:val="24"/>
        </w:rPr>
        <w:t>e</w:t>
      </w:r>
      <w:r w:rsidRPr="00491DB9">
        <w:rPr>
          <w:color w:val="000000" w:themeColor="text1"/>
          <w:sz w:val="24"/>
          <w:szCs w:val="24"/>
        </w:rPr>
        <w:t>mbah</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 maka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usun</w:t>
      </w:r>
      <w:r w:rsidRPr="00491DB9">
        <w:rPr>
          <w:color w:val="000000" w:themeColor="text1"/>
          <w:spacing w:val="1"/>
          <w:sz w:val="24"/>
          <w:szCs w:val="24"/>
        </w:rPr>
        <w:t xml:space="preserve"> </w:t>
      </w:r>
      <w:r w:rsidRPr="00491DB9">
        <w:rPr>
          <w:color w:val="000000" w:themeColor="text1"/>
          <w:sz w:val="24"/>
          <w:szCs w:val="24"/>
        </w:rPr>
        <w:t>si</w:t>
      </w:r>
      <w:r w:rsidRPr="00491DB9">
        <w:rPr>
          <w:color w:val="000000" w:themeColor="text1"/>
          <w:spacing w:val="1"/>
          <w:sz w:val="24"/>
          <w:szCs w:val="24"/>
        </w:rPr>
        <w:t>s</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matika p</w:t>
      </w:r>
      <w:r w:rsidRPr="00491DB9">
        <w:rPr>
          <w:color w:val="000000" w:themeColor="text1"/>
          <w:spacing w:val="-1"/>
          <w:sz w:val="24"/>
          <w:szCs w:val="24"/>
        </w:rPr>
        <w:t>e</w:t>
      </w:r>
      <w:r w:rsidRPr="00491DB9">
        <w:rPr>
          <w:color w:val="000000" w:themeColor="text1"/>
          <w:sz w:val="24"/>
          <w:szCs w:val="24"/>
        </w:rPr>
        <w:t>mbah</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 b</w:t>
      </w:r>
      <w:r w:rsidRPr="00491DB9">
        <w:rPr>
          <w:color w:val="000000" w:themeColor="text1"/>
          <w:spacing w:val="-1"/>
          <w:sz w:val="24"/>
          <w:szCs w:val="24"/>
        </w:rPr>
        <w:t>e</w:t>
      </w:r>
      <w:r w:rsidRPr="00491DB9">
        <w:rPr>
          <w:color w:val="000000" w:themeColor="text1"/>
          <w:sz w:val="24"/>
          <w:szCs w:val="24"/>
        </w:rPr>
        <w:t>rikut:</w:t>
      </w:r>
      <w:r w:rsidRPr="00491DB9">
        <w:rPr>
          <w:color w:val="000000" w:themeColor="text1"/>
          <w:spacing w:val="2"/>
          <w:sz w:val="24"/>
          <w:szCs w:val="24"/>
        </w:rPr>
        <w:t xml:space="preserve"> </w:t>
      </w:r>
      <w:r w:rsidRPr="00491DB9">
        <w:rPr>
          <w:i/>
          <w:color w:val="000000" w:themeColor="text1"/>
          <w:sz w:val="24"/>
          <w:szCs w:val="24"/>
        </w:rPr>
        <w:t>Bab</w:t>
      </w:r>
      <w:r w:rsidRPr="00491DB9">
        <w:rPr>
          <w:i/>
          <w:color w:val="000000" w:themeColor="text1"/>
          <w:spacing w:val="1"/>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rtam</w:t>
      </w:r>
      <w:r w:rsidRPr="00491DB9">
        <w:rPr>
          <w:i/>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hulua</w:t>
      </w:r>
      <w:r w:rsidRPr="00491DB9">
        <w:rPr>
          <w:color w:val="000000" w:themeColor="text1"/>
          <w:spacing w:val="2"/>
          <w:sz w:val="24"/>
          <w:szCs w:val="24"/>
        </w:rPr>
        <w:t>n</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diri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 xml:space="preserve">tar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ng mas</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57"/>
          <w:sz w:val="24"/>
          <w:szCs w:val="24"/>
        </w:rPr>
        <w:t xml:space="preserve"> </w:t>
      </w:r>
      <w:r w:rsidRPr="00491DB9">
        <w:rPr>
          <w:color w:val="000000" w:themeColor="text1"/>
          <w:sz w:val="24"/>
          <w:szCs w:val="24"/>
        </w:rPr>
        <w:t>rumus</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57"/>
          <w:sz w:val="24"/>
          <w:szCs w:val="24"/>
        </w:rPr>
        <w:t xml:space="preserve"> </w:t>
      </w:r>
      <w:r w:rsidRPr="00491DB9">
        <w:rPr>
          <w:color w:val="000000" w:themeColor="text1"/>
          <w:sz w:val="24"/>
          <w:szCs w:val="24"/>
        </w:rPr>
        <w:t>tu</w:t>
      </w:r>
      <w:r w:rsidRPr="00491DB9">
        <w:rPr>
          <w:color w:val="000000" w:themeColor="text1"/>
          <w:spacing w:val="1"/>
          <w:sz w:val="24"/>
          <w:szCs w:val="24"/>
        </w:rPr>
        <w:t>j</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7"/>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7"/>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7"/>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3"/>
          <w:sz w:val="24"/>
          <w:szCs w:val="24"/>
        </w:rPr>
        <w:t>j</w:t>
      </w:r>
      <w:r w:rsidRPr="00491DB9">
        <w:rPr>
          <w:color w:val="000000" w:themeColor="text1"/>
          <w:spacing w:val="-1"/>
          <w:sz w:val="24"/>
          <w:szCs w:val="24"/>
        </w:rPr>
        <w:t>a</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 pust</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k</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ka</w:t>
      </w:r>
      <w:r w:rsidRPr="00491DB9">
        <w:rPr>
          <w:color w:val="000000" w:themeColor="text1"/>
          <w:spacing w:val="-1"/>
          <w:sz w:val="24"/>
          <w:szCs w:val="24"/>
        </w:rPr>
        <w:t xml:space="preserve"> </w:t>
      </w:r>
      <w:r w:rsidRPr="00491DB9">
        <w:rPr>
          <w:color w:val="000000" w:themeColor="text1"/>
          <w:sz w:val="24"/>
          <w:szCs w:val="24"/>
        </w:rPr>
        <w:t>teo</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sistem</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ka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mbah</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p>
    <w:p w:rsidR="009444AD" w:rsidRPr="00491DB9" w:rsidRDefault="009444AD" w:rsidP="009444AD">
      <w:pPr>
        <w:spacing w:before="6" w:line="360" w:lineRule="auto"/>
        <w:ind w:left="872" w:right="77" w:firstLine="569"/>
        <w:jc w:val="both"/>
        <w:rPr>
          <w:color w:val="000000" w:themeColor="text1"/>
        </w:rPr>
      </w:pPr>
      <w:r w:rsidRPr="00491DB9">
        <w:rPr>
          <w:i/>
          <w:color w:val="000000" w:themeColor="text1"/>
          <w:sz w:val="24"/>
          <w:szCs w:val="24"/>
        </w:rPr>
        <w:t>Bab</w:t>
      </w:r>
      <w:r w:rsidRPr="00491DB9">
        <w:rPr>
          <w:i/>
          <w:color w:val="000000" w:themeColor="text1"/>
          <w:spacing w:val="2"/>
          <w:sz w:val="24"/>
          <w:szCs w:val="24"/>
        </w:rPr>
        <w:t xml:space="preserve"> </w:t>
      </w:r>
      <w:r w:rsidRPr="00491DB9">
        <w:rPr>
          <w:i/>
          <w:color w:val="000000" w:themeColor="text1"/>
          <w:sz w:val="24"/>
          <w:szCs w:val="24"/>
        </w:rPr>
        <w:t>K</w:t>
      </w:r>
      <w:r w:rsidRPr="00491DB9">
        <w:rPr>
          <w:i/>
          <w:color w:val="000000" w:themeColor="text1"/>
          <w:spacing w:val="-1"/>
          <w:sz w:val="24"/>
          <w:szCs w:val="24"/>
        </w:rPr>
        <w:t>e</w:t>
      </w:r>
      <w:r w:rsidRPr="00491DB9">
        <w:rPr>
          <w:i/>
          <w:color w:val="000000" w:themeColor="text1"/>
          <w:sz w:val="24"/>
          <w:szCs w:val="24"/>
        </w:rPr>
        <w:t>dua,</w:t>
      </w:r>
      <w:r w:rsidRPr="00491DB9">
        <w:rPr>
          <w:i/>
          <w:color w:val="000000" w:themeColor="text1"/>
          <w:spacing w:val="3"/>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2"/>
          <w:sz w:val="24"/>
          <w:szCs w:val="24"/>
        </w:rPr>
        <w:t>o</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diri</w:t>
      </w:r>
      <w:r w:rsidRPr="00491DB9">
        <w:rPr>
          <w:color w:val="000000" w:themeColor="text1"/>
          <w:spacing w:val="2"/>
          <w:sz w:val="24"/>
          <w:szCs w:val="24"/>
        </w:rPr>
        <w:t xml:space="preserve"> 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7"/>
          <w:sz w:val="24"/>
          <w:szCs w:val="24"/>
        </w:rPr>
        <w:t xml:space="preserve">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lf</w:t>
      </w:r>
      <w:r w:rsidRPr="00491DB9">
        <w:rPr>
          <w:color w:val="000000" w:themeColor="text1"/>
          <w:spacing w:val="2"/>
          <w:sz w:val="24"/>
          <w:szCs w:val="24"/>
        </w:rPr>
        <w:t xml:space="preserve"> </w:t>
      </w:r>
      <w:r w:rsidRPr="00491DB9">
        <w:rPr>
          <w:color w:val="000000" w:themeColor="text1"/>
          <w:sz w:val="24"/>
          <w:szCs w:val="24"/>
        </w:rPr>
        <w:t>Control</w:t>
      </w:r>
      <w:r>
        <w:rPr>
          <w:color w:val="000000" w:themeColor="text1"/>
          <w:sz w:val="24"/>
          <w:szCs w:val="24"/>
        </w:rPr>
        <w:t xml:space="preserve"> pada anak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 xml:space="preserve">n </w:t>
      </w:r>
      <w:r w:rsidR="001527B2">
        <w:rPr>
          <w:color w:val="000000" w:themeColor="text1"/>
          <w:sz w:val="24"/>
          <w:szCs w:val="24"/>
        </w:rPr>
        <w:t>Handphone</w:t>
      </w:r>
      <w:r w:rsidRPr="00491DB9">
        <w:rPr>
          <w:color w:val="000000" w:themeColor="text1"/>
          <w:sz w:val="24"/>
          <w:szCs w:val="24"/>
        </w:rPr>
        <w:t>, Man</w:t>
      </w:r>
      <w:r w:rsidRPr="00491DB9">
        <w:rPr>
          <w:color w:val="000000" w:themeColor="text1"/>
          <w:spacing w:val="-1"/>
          <w:sz w:val="24"/>
          <w:szCs w:val="24"/>
        </w:rPr>
        <w:t>f</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k</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pacing w:val="2"/>
          <w:sz w:val="24"/>
          <w:szCs w:val="24"/>
        </w:rPr>
        <w:t>t</w:t>
      </w:r>
      <w:r w:rsidRPr="00491DB9">
        <w:rPr>
          <w:color w:val="000000" w:themeColor="text1"/>
          <w:spacing w:val="-1"/>
          <w:sz w:val="24"/>
          <w:szCs w:val="24"/>
        </w:rPr>
        <w:t>-</w:t>
      </w:r>
      <w:r w:rsidRPr="00491DB9">
        <w:rPr>
          <w:color w:val="000000" w:themeColor="text1"/>
          <w:sz w:val="24"/>
          <w:szCs w:val="24"/>
        </w:rPr>
        <w:t>lat</w:t>
      </w:r>
      <w:r w:rsidRPr="00491DB9">
        <w:rPr>
          <w:color w:val="000000" w:themeColor="text1"/>
          <w:spacing w:val="3"/>
          <w:sz w:val="24"/>
          <w:szCs w:val="24"/>
        </w:rPr>
        <w:t xml:space="preserve"> </w:t>
      </w:r>
      <w:r w:rsidR="001527B2">
        <w:rPr>
          <w:color w:val="000000" w:themeColor="text1"/>
          <w:sz w:val="24"/>
          <w:szCs w:val="24"/>
        </w:rPr>
        <w:t>Handphone</w:t>
      </w:r>
      <w:r w:rsidRPr="00491DB9">
        <w:rPr>
          <w:color w:val="000000" w:themeColor="text1"/>
          <w:spacing w:val="3"/>
          <w:sz w:val="24"/>
          <w:szCs w:val="24"/>
        </w:rPr>
        <w:t xml:space="preserve"> </w:t>
      </w:r>
      <w:r w:rsidRPr="00491DB9">
        <w:rPr>
          <w:color w:val="000000" w:themeColor="text1"/>
          <w:sz w:val="24"/>
          <w:szCs w:val="24"/>
        </w:rPr>
        <w:t>HP,</w:t>
      </w:r>
      <w:r w:rsidRPr="00491DB9">
        <w:rPr>
          <w:color w:val="000000" w:themeColor="text1"/>
          <w:spacing w:val="3"/>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fun</w:t>
      </w:r>
      <w:r w:rsidRPr="00491DB9">
        <w:rPr>
          <w:color w:val="000000" w:themeColor="text1"/>
          <w:spacing w:val="-3"/>
          <w:sz w:val="24"/>
          <w:szCs w:val="24"/>
        </w:rPr>
        <w:t>g</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tua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si</w:t>
      </w:r>
      <w:r w:rsidRPr="00491DB9">
        <w:rPr>
          <w:color w:val="000000" w:themeColor="text1"/>
          <w:spacing w:val="1"/>
          <w:sz w:val="24"/>
          <w:szCs w:val="24"/>
        </w:rPr>
        <w:t>s</w:t>
      </w:r>
      <w:r w:rsidRPr="00491DB9">
        <w:rPr>
          <w:color w:val="000000" w:themeColor="text1"/>
          <w:sz w:val="24"/>
          <w:szCs w:val="24"/>
        </w:rPr>
        <w:t>tem</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ndid</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lua</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z w:val="24"/>
          <w:szCs w:val="24"/>
        </w:rPr>
        <w:t>f</w:t>
      </w:r>
      <w:r w:rsidRPr="00491DB9">
        <w:rPr>
          <w:color w:val="000000" w:themeColor="text1"/>
          <w:spacing w:val="-2"/>
          <w:sz w:val="24"/>
          <w:szCs w:val="24"/>
        </w:rPr>
        <w:t>a</w:t>
      </w:r>
      <w:r w:rsidRPr="00491DB9">
        <w:rPr>
          <w:color w:val="000000" w:themeColor="text1"/>
          <w:sz w:val="24"/>
          <w:szCs w:val="24"/>
        </w:rPr>
        <w:t>ktor</w:t>
      </w:r>
      <w:r w:rsidRPr="00491DB9">
        <w:rPr>
          <w:color w:val="000000" w:themeColor="text1"/>
          <w:spacing w:val="1"/>
          <w:sz w:val="24"/>
          <w:szCs w:val="24"/>
        </w:rPr>
        <w:t xml:space="preserve"> </w:t>
      </w:r>
      <w:r w:rsidRPr="00491DB9">
        <w:rPr>
          <w:color w:val="000000" w:themeColor="text1"/>
          <w:sz w:val="24"/>
          <w:szCs w:val="24"/>
        </w:rPr>
        <w:t>muncul</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mpak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 xml:space="preserve">n </w:t>
      </w:r>
      <w:r w:rsidR="001527B2">
        <w:rPr>
          <w:color w:val="000000" w:themeColor="text1"/>
          <w:sz w:val="24"/>
          <w:szCs w:val="24"/>
        </w:rPr>
        <w:t>Handphone</w:t>
      </w:r>
      <w:r w:rsidRPr="00491DB9">
        <w:rPr>
          <w:color w:val="000000" w:themeColor="text1"/>
          <w:sz w:val="24"/>
          <w:szCs w:val="24"/>
        </w:rPr>
        <w:t>, teo</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tr</w:t>
      </w:r>
      <w:r w:rsidRPr="00491DB9">
        <w:rPr>
          <w:color w:val="000000" w:themeColor="text1"/>
          <w:spacing w:val="-1"/>
          <w:sz w:val="24"/>
          <w:szCs w:val="24"/>
        </w:rPr>
        <w:t>a</w:t>
      </w:r>
      <w:r w:rsidRPr="00491DB9">
        <w:rPr>
          <w:color w:val="000000" w:themeColor="text1"/>
          <w:sz w:val="24"/>
          <w:szCs w:val="24"/>
        </w:rPr>
        <w:t>nsfo</w:t>
      </w:r>
      <w:r w:rsidRPr="00491DB9">
        <w:rPr>
          <w:color w:val="000000" w:themeColor="text1"/>
          <w:spacing w:val="1"/>
          <w:sz w:val="24"/>
          <w:szCs w:val="24"/>
        </w:rPr>
        <w:t>r</w:t>
      </w:r>
      <w:r w:rsidRPr="00491DB9">
        <w:rPr>
          <w:color w:val="000000" w:themeColor="text1"/>
          <w:sz w:val="24"/>
          <w:szCs w:val="24"/>
        </w:rPr>
        <w:t xml:space="preserve">masi </w:t>
      </w:r>
      <w:r w:rsidR="001527B2">
        <w:rPr>
          <w:color w:val="000000" w:themeColor="text1"/>
          <w:sz w:val="24"/>
          <w:szCs w:val="24"/>
        </w:rPr>
        <w:t>Handphone</w:t>
      </w:r>
      <w:r w:rsidRPr="00491DB9">
        <w:rPr>
          <w:color w:val="000000" w:themeColor="text1"/>
          <w:spacing w:val="1"/>
          <w:sz w:val="24"/>
          <w:szCs w:val="24"/>
        </w:rPr>
        <w:t xml:space="preserve"> </w:t>
      </w:r>
      <w:r w:rsidRPr="00491DB9">
        <w:rPr>
          <w:color w:val="000000" w:themeColor="text1"/>
          <w:sz w:val="24"/>
          <w:szCs w:val="24"/>
        </w:rPr>
        <w:t>di l</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k</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3"/>
          <w:sz w:val="24"/>
          <w:szCs w:val="24"/>
        </w:rPr>
        <w:t>u</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ma</w:t>
      </w:r>
      <w:r w:rsidRPr="00491DB9">
        <w:rPr>
          <w:color w:val="000000" w:themeColor="text1"/>
          <w:spacing w:val="2"/>
          <w:sz w:val="24"/>
          <w:szCs w:val="24"/>
        </w:rPr>
        <w:t>s</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w:t>
      </w:r>
    </w:p>
    <w:p w:rsidR="009444AD" w:rsidRPr="00491DB9" w:rsidRDefault="009444AD" w:rsidP="009444AD">
      <w:pPr>
        <w:spacing w:before="29" w:line="360" w:lineRule="auto"/>
        <w:ind w:left="872" w:right="77" w:firstLine="569"/>
        <w:jc w:val="both"/>
        <w:rPr>
          <w:color w:val="000000" w:themeColor="text1"/>
          <w:sz w:val="24"/>
          <w:szCs w:val="24"/>
        </w:rPr>
      </w:pPr>
      <w:r w:rsidRPr="00491DB9">
        <w:rPr>
          <w:i/>
          <w:color w:val="000000" w:themeColor="text1"/>
          <w:sz w:val="24"/>
          <w:szCs w:val="24"/>
        </w:rPr>
        <w:t>Bab</w:t>
      </w:r>
      <w:r w:rsidRPr="00491DB9">
        <w:rPr>
          <w:i/>
          <w:color w:val="000000" w:themeColor="text1"/>
          <w:spacing w:val="3"/>
          <w:sz w:val="24"/>
          <w:szCs w:val="24"/>
        </w:rPr>
        <w:t xml:space="preserve"> </w:t>
      </w:r>
      <w:r w:rsidRPr="00491DB9">
        <w:rPr>
          <w:i/>
          <w:color w:val="000000" w:themeColor="text1"/>
          <w:sz w:val="24"/>
          <w:szCs w:val="24"/>
        </w:rPr>
        <w:t>K</w:t>
      </w:r>
      <w:r w:rsidRPr="00491DB9">
        <w:rPr>
          <w:i/>
          <w:color w:val="000000" w:themeColor="text1"/>
          <w:spacing w:val="-1"/>
          <w:sz w:val="24"/>
          <w:szCs w:val="24"/>
        </w:rPr>
        <w:t>e</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ga,</w:t>
      </w:r>
      <w:r w:rsidRPr="00491DB9">
        <w:rPr>
          <w:i/>
          <w:color w:val="000000" w:themeColor="text1"/>
          <w:spacing w:val="4"/>
          <w:sz w:val="24"/>
          <w:szCs w:val="24"/>
        </w:rPr>
        <w:t xml:space="preserve"> </w:t>
      </w:r>
      <w:r w:rsidRPr="00491DB9">
        <w:rPr>
          <w:color w:val="000000" w:themeColor="text1"/>
          <w:sz w:val="24"/>
          <w:szCs w:val="24"/>
        </w:rPr>
        <w:t>Metode</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2"/>
          <w:sz w:val="24"/>
          <w:szCs w:val="24"/>
        </w:rPr>
        <w:t>e</w:t>
      </w:r>
      <w:r w:rsidRPr="00491DB9">
        <w:rPr>
          <w:color w:val="000000" w:themeColor="text1"/>
          <w:sz w:val="24"/>
          <w:szCs w:val="24"/>
        </w:rPr>
        <w:t>rdi</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4"/>
          <w:sz w:val="24"/>
          <w:szCs w:val="24"/>
        </w:rPr>
        <w:t xml:space="preserve"> </w:t>
      </w:r>
      <w:r w:rsidRPr="00491DB9">
        <w:rPr>
          <w:color w:val="000000" w:themeColor="text1"/>
          <w:sz w:val="24"/>
          <w:szCs w:val="24"/>
        </w:rPr>
        <w:t>jenis</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p</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tan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info</w:t>
      </w:r>
      <w:r w:rsidRPr="00491DB9">
        <w:rPr>
          <w:color w:val="000000" w:themeColor="text1"/>
          <w:spacing w:val="-1"/>
          <w:sz w:val="24"/>
          <w:szCs w:val="24"/>
        </w:rPr>
        <w:t>r</w:t>
      </w:r>
      <w:r w:rsidRPr="00491DB9">
        <w:rPr>
          <w:color w:val="000000" w:themeColor="text1"/>
          <w:sz w:val="24"/>
          <w:szCs w:val="24"/>
        </w:rPr>
        <w:t>man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knik</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uji k</w:t>
      </w:r>
      <w:r w:rsidRPr="00491DB9">
        <w:rPr>
          <w:color w:val="000000" w:themeColor="text1"/>
          <w:spacing w:val="-1"/>
          <w:sz w:val="24"/>
          <w:szCs w:val="24"/>
        </w:rPr>
        <w:t>ea</w:t>
      </w:r>
      <w:r w:rsidRPr="00491DB9">
        <w:rPr>
          <w:color w:val="000000" w:themeColor="text1"/>
          <w:sz w:val="24"/>
          <w:szCs w:val="24"/>
        </w:rPr>
        <w:t>bsah</w:t>
      </w:r>
      <w:r w:rsidRPr="00491DB9">
        <w:rPr>
          <w:color w:val="000000" w:themeColor="text1"/>
          <w:spacing w:val="-2"/>
          <w:sz w:val="24"/>
          <w:szCs w:val="24"/>
        </w:rPr>
        <w:t>a</w:t>
      </w:r>
      <w:r w:rsidRPr="00491DB9">
        <w:rPr>
          <w:color w:val="000000" w:themeColor="text1"/>
          <w:sz w:val="24"/>
          <w:szCs w:val="24"/>
        </w:rPr>
        <w:t xml:space="preserve">n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 t</w:t>
      </w:r>
      <w:r w:rsidRPr="00491DB9">
        <w:rPr>
          <w:color w:val="000000" w:themeColor="text1"/>
          <w:spacing w:val="-1"/>
          <w:sz w:val="24"/>
          <w:szCs w:val="24"/>
        </w:rPr>
        <w:t>e</w:t>
      </w:r>
      <w:r w:rsidRPr="00491DB9">
        <w:rPr>
          <w:color w:val="000000" w:themeColor="text1"/>
          <w:sz w:val="24"/>
          <w:szCs w:val="24"/>
        </w:rPr>
        <w:t xml:space="preserve">knik </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 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skripsi wil</w:t>
      </w:r>
      <w:r w:rsidRPr="00491DB9">
        <w:rPr>
          <w:color w:val="000000" w:themeColor="text1"/>
          <w:spacing w:val="2"/>
          <w:sz w:val="24"/>
          <w:szCs w:val="24"/>
        </w:rPr>
        <w:t>a</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h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pacing w:val="4"/>
          <w:sz w:val="24"/>
          <w:szCs w:val="24"/>
        </w:rPr>
        <w:t>n</w:t>
      </w:r>
      <w:r w:rsidRPr="00491DB9">
        <w:rPr>
          <w:color w:val="000000" w:themeColor="text1"/>
          <w:sz w:val="24"/>
          <w:szCs w:val="24"/>
        </w:rPr>
        <w:t>.</w:t>
      </w:r>
    </w:p>
    <w:p w:rsidR="009444AD" w:rsidRDefault="009444AD" w:rsidP="009444AD">
      <w:pPr>
        <w:spacing w:before="6" w:line="360" w:lineRule="auto"/>
        <w:ind w:left="872" w:right="79" w:firstLine="569"/>
        <w:jc w:val="both"/>
        <w:rPr>
          <w:color w:val="000000" w:themeColor="text1"/>
          <w:spacing w:val="6"/>
          <w:sz w:val="24"/>
          <w:szCs w:val="24"/>
        </w:rPr>
      </w:pPr>
      <w:r w:rsidRPr="00491DB9">
        <w:rPr>
          <w:i/>
          <w:color w:val="000000" w:themeColor="text1"/>
          <w:sz w:val="24"/>
          <w:szCs w:val="24"/>
        </w:rPr>
        <w:t>Bab</w:t>
      </w:r>
      <w:r w:rsidRPr="00491DB9">
        <w:rPr>
          <w:i/>
          <w:color w:val="000000" w:themeColor="text1"/>
          <w:spacing w:val="45"/>
          <w:sz w:val="24"/>
          <w:szCs w:val="24"/>
        </w:rPr>
        <w:t xml:space="preserve"> </w:t>
      </w:r>
      <w:r w:rsidRPr="00491DB9">
        <w:rPr>
          <w:i/>
          <w:color w:val="000000" w:themeColor="text1"/>
          <w:sz w:val="24"/>
          <w:szCs w:val="24"/>
        </w:rPr>
        <w:t>K</w:t>
      </w:r>
      <w:r w:rsidRPr="00491DB9">
        <w:rPr>
          <w:i/>
          <w:color w:val="000000" w:themeColor="text1"/>
          <w:spacing w:val="-1"/>
          <w:sz w:val="24"/>
          <w:szCs w:val="24"/>
        </w:rPr>
        <w:t>ee</w:t>
      </w:r>
      <w:r w:rsidRPr="00491DB9">
        <w:rPr>
          <w:i/>
          <w:color w:val="000000" w:themeColor="text1"/>
          <w:sz w:val="24"/>
          <w:szCs w:val="24"/>
        </w:rPr>
        <w:t>mpat,</w:t>
      </w:r>
      <w:r w:rsidRPr="00491DB9">
        <w:rPr>
          <w:i/>
          <w:color w:val="000000" w:themeColor="text1"/>
          <w:spacing w:val="47"/>
          <w:sz w:val="24"/>
          <w:szCs w:val="24"/>
        </w:rPr>
        <w:t xml:space="preserve"> </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46"/>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mba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rdi</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46"/>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46"/>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j</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ta 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mbah</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6"/>
          <w:sz w:val="24"/>
          <w:szCs w:val="24"/>
        </w:rPr>
        <w:t xml:space="preserve"> </w:t>
      </w:r>
    </w:p>
    <w:p w:rsidR="009444AD" w:rsidRPr="00491DB9" w:rsidRDefault="009444AD" w:rsidP="009444AD">
      <w:pPr>
        <w:spacing w:before="6" w:line="360" w:lineRule="auto"/>
        <w:ind w:left="872" w:right="79" w:firstLine="569"/>
        <w:jc w:val="both"/>
        <w:rPr>
          <w:color w:val="000000" w:themeColor="text1"/>
          <w:sz w:val="24"/>
          <w:szCs w:val="24"/>
        </w:rPr>
      </w:pPr>
      <w:r w:rsidRPr="00491DB9">
        <w:rPr>
          <w:i/>
          <w:color w:val="000000" w:themeColor="text1"/>
          <w:sz w:val="24"/>
          <w:szCs w:val="24"/>
        </w:rPr>
        <w:t>Bab</w:t>
      </w:r>
      <w:r w:rsidRPr="00491DB9">
        <w:rPr>
          <w:i/>
          <w:color w:val="000000" w:themeColor="text1"/>
          <w:spacing w:val="1"/>
          <w:sz w:val="24"/>
          <w:szCs w:val="24"/>
        </w:rPr>
        <w:t xml:space="preserve"> </w:t>
      </w:r>
      <w:r w:rsidRPr="00491DB9">
        <w:rPr>
          <w:i/>
          <w:color w:val="000000" w:themeColor="text1"/>
          <w:sz w:val="24"/>
          <w:szCs w:val="24"/>
        </w:rPr>
        <w:t>K</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ma,</w:t>
      </w:r>
      <w:r w:rsidRPr="00491DB9">
        <w:rPr>
          <w:i/>
          <w:color w:val="000000" w:themeColor="text1"/>
          <w:spacing w:val="2"/>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rupak</w:t>
      </w:r>
      <w:r w:rsidRPr="00491DB9">
        <w:rPr>
          <w:color w:val="000000" w:themeColor="text1"/>
          <w:spacing w:val="-1"/>
          <w:sz w:val="24"/>
          <w:szCs w:val="24"/>
        </w:rPr>
        <w:t>a</w:t>
      </w:r>
      <w:r w:rsidRPr="00491DB9">
        <w:rPr>
          <w:color w:val="000000" w:themeColor="text1"/>
          <w:sz w:val="24"/>
          <w:szCs w:val="24"/>
        </w:rPr>
        <w:t xml:space="preserve">n </w:t>
      </w:r>
      <w:proofErr w:type="gramStart"/>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b</w:t>
      </w:r>
      <w:proofErr w:type="gramEnd"/>
      <w:r w:rsidRPr="00491DB9">
        <w:rPr>
          <w:color w:val="000000" w:themeColor="text1"/>
          <w:sz w:val="24"/>
          <w:szCs w:val="24"/>
        </w:rPr>
        <w:t xml:space="preserve"> p</w:t>
      </w:r>
      <w:r w:rsidRPr="00491DB9">
        <w:rPr>
          <w:color w:val="000000" w:themeColor="text1"/>
          <w:spacing w:val="-1"/>
          <w:sz w:val="24"/>
          <w:szCs w:val="24"/>
        </w:rPr>
        <w:t>e</w:t>
      </w:r>
      <w:r w:rsidRPr="00491DB9">
        <w:rPr>
          <w:color w:val="000000" w:themeColor="text1"/>
          <w:sz w:val="24"/>
          <w:szCs w:val="24"/>
        </w:rPr>
        <w:t>nutup,</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d</w:t>
      </w:r>
      <w:r w:rsidRPr="00491DB9">
        <w:rPr>
          <w:color w:val="000000" w:themeColor="text1"/>
          <w:spacing w:val="3"/>
          <w:sz w:val="24"/>
          <w:szCs w:val="24"/>
        </w:rPr>
        <w:t>i</w:t>
      </w:r>
      <w:r w:rsidRPr="00491DB9">
        <w:rPr>
          <w:color w:val="000000" w:themeColor="text1"/>
          <w:sz w:val="24"/>
          <w:szCs w:val="24"/>
        </w:rPr>
        <w:t>ri d</w:t>
      </w:r>
      <w:r w:rsidRPr="00491DB9">
        <w:rPr>
          <w:color w:val="000000" w:themeColor="text1"/>
          <w:spacing w:val="-1"/>
          <w:sz w:val="24"/>
          <w:szCs w:val="24"/>
        </w:rPr>
        <w:t>a</w:t>
      </w:r>
      <w:r w:rsidRPr="00491DB9">
        <w:rPr>
          <w:color w:val="000000" w:themeColor="text1"/>
          <w:sz w:val="24"/>
          <w:szCs w:val="24"/>
        </w:rPr>
        <w:t>ri 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 d</w:t>
      </w:r>
      <w:r w:rsidRPr="00491DB9">
        <w:rPr>
          <w:color w:val="000000" w:themeColor="text1"/>
          <w:spacing w:val="-1"/>
          <w:sz w:val="24"/>
          <w:szCs w:val="24"/>
        </w:rPr>
        <w:t>a</w:t>
      </w:r>
      <w:r w:rsidRPr="00491DB9">
        <w:rPr>
          <w:color w:val="000000" w:themeColor="text1"/>
          <w:sz w:val="24"/>
          <w:szCs w:val="24"/>
        </w:rPr>
        <w:t>n s</w:t>
      </w:r>
      <w:r w:rsidRPr="00491DB9">
        <w:rPr>
          <w:color w:val="000000" w:themeColor="text1"/>
          <w:spacing w:val="1"/>
          <w:sz w:val="24"/>
          <w:szCs w:val="24"/>
        </w:rPr>
        <w:t>a</w:t>
      </w:r>
      <w:r w:rsidRPr="00491DB9">
        <w:rPr>
          <w:color w:val="000000" w:themeColor="text1"/>
          <w:sz w:val="24"/>
          <w:szCs w:val="24"/>
        </w:rPr>
        <w:t>ran.</w:t>
      </w:r>
      <w:r>
        <w:rPr>
          <w:color w:val="000000" w:themeColor="text1"/>
          <w:sz w:val="24"/>
          <w:szCs w:val="24"/>
        </w:rPr>
        <w:t xml:space="preserve"> </w:t>
      </w:r>
      <w:proofErr w:type="gramStart"/>
      <w:r>
        <w:rPr>
          <w:color w:val="000000" w:themeColor="text1"/>
          <w:sz w:val="24"/>
          <w:szCs w:val="24"/>
        </w:rPr>
        <w:t xml:space="preserve">Ditambah dengan referensi dalam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ft</w:t>
      </w:r>
      <w:r w:rsidRPr="00491DB9">
        <w:rPr>
          <w:color w:val="000000" w:themeColor="text1"/>
          <w:spacing w:val="-1"/>
          <w:sz w:val="24"/>
          <w:szCs w:val="24"/>
        </w:rPr>
        <w:t>a</w:t>
      </w:r>
      <w:r w:rsidRPr="00491DB9">
        <w:rPr>
          <w:color w:val="000000" w:themeColor="text1"/>
          <w:sz w:val="24"/>
          <w:szCs w:val="24"/>
        </w:rPr>
        <w:t>r Pus</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z w:val="24"/>
          <w:szCs w:val="24"/>
        </w:rPr>
        <w:t>a</w:t>
      </w:r>
      <w:r>
        <w:rPr>
          <w:color w:val="000000" w:themeColor="text1"/>
          <w:sz w:val="24"/>
          <w:szCs w:val="24"/>
        </w:rPr>
        <w:t xml:space="preserve"> dan sebagai penguat data ada </w:t>
      </w:r>
      <w:r w:rsidRPr="00491DB9">
        <w:rPr>
          <w:color w:val="000000" w:themeColor="text1"/>
          <w:spacing w:val="-5"/>
          <w:sz w:val="24"/>
          <w:szCs w:val="24"/>
        </w:rPr>
        <w:t>L</w:t>
      </w:r>
      <w:r w:rsidRPr="00491DB9">
        <w:rPr>
          <w:color w:val="000000" w:themeColor="text1"/>
          <w:spacing w:val="-1"/>
          <w:sz w:val="24"/>
          <w:szCs w:val="24"/>
        </w:rPr>
        <w:t>a</w:t>
      </w:r>
      <w:r w:rsidRPr="00491DB9">
        <w:rPr>
          <w:color w:val="000000" w:themeColor="text1"/>
          <w:sz w:val="24"/>
          <w:szCs w:val="24"/>
        </w:rPr>
        <w:t>mp</w:t>
      </w:r>
      <w:r w:rsidRPr="00491DB9">
        <w:rPr>
          <w:color w:val="000000" w:themeColor="text1"/>
          <w:spacing w:val="1"/>
          <w:sz w:val="24"/>
          <w:szCs w:val="24"/>
        </w:rPr>
        <w:t>ir</w:t>
      </w:r>
      <w:r w:rsidRPr="00491DB9">
        <w:rPr>
          <w:color w:val="000000" w:themeColor="text1"/>
          <w:spacing w:val="-1"/>
          <w:sz w:val="24"/>
          <w:szCs w:val="24"/>
        </w:rPr>
        <w:t>a</w:t>
      </w:r>
      <w:r w:rsidRPr="00491DB9">
        <w:rPr>
          <w:color w:val="000000" w:themeColor="text1"/>
          <w:spacing w:val="1"/>
          <w:sz w:val="24"/>
          <w:szCs w:val="24"/>
        </w:rPr>
        <w:t>n</w:t>
      </w:r>
      <w:r w:rsidRPr="00491DB9">
        <w:rPr>
          <w:color w:val="000000" w:themeColor="text1"/>
          <w:spacing w:val="-1"/>
          <w:sz w:val="24"/>
          <w:szCs w:val="24"/>
        </w:rPr>
        <w:t>-</w:t>
      </w:r>
      <w:r w:rsidRPr="00491DB9">
        <w:rPr>
          <w:color w:val="000000" w:themeColor="text1"/>
          <w:sz w:val="24"/>
          <w:szCs w:val="24"/>
        </w:rPr>
        <w:t>lampi</w:t>
      </w:r>
      <w:r w:rsidRPr="00491DB9">
        <w:rPr>
          <w:color w:val="000000" w:themeColor="text1"/>
          <w:spacing w:val="2"/>
          <w:sz w:val="24"/>
          <w:szCs w:val="24"/>
        </w:rPr>
        <w:t>r</w:t>
      </w:r>
      <w:r w:rsidRPr="00491DB9">
        <w:rPr>
          <w:color w:val="000000" w:themeColor="text1"/>
          <w:spacing w:val="-1"/>
          <w:sz w:val="24"/>
          <w:szCs w:val="24"/>
        </w:rPr>
        <w:t>a</w:t>
      </w:r>
      <w:r w:rsidRPr="00491DB9">
        <w:rPr>
          <w:color w:val="000000" w:themeColor="text1"/>
          <w:sz w:val="24"/>
          <w:szCs w:val="24"/>
        </w:rPr>
        <w:t>n</w:t>
      </w:r>
      <w:r>
        <w:rPr>
          <w:color w:val="000000" w:themeColor="text1"/>
          <w:sz w:val="24"/>
          <w:szCs w:val="24"/>
        </w:rPr>
        <w:t>.</w:t>
      </w:r>
      <w:proofErr w:type="gramEnd"/>
    </w:p>
    <w:p w:rsidR="008B73D3" w:rsidRDefault="008B73D3">
      <w:pPr>
        <w:rPr>
          <w:color w:val="000000" w:themeColor="text1"/>
        </w:rPr>
      </w:pPr>
      <w:r>
        <w:rPr>
          <w:color w:val="000000" w:themeColor="text1"/>
        </w:rPr>
        <w:br w:type="page"/>
      </w:r>
    </w:p>
    <w:p w:rsidR="001C071F" w:rsidRDefault="001C071F" w:rsidP="00753873">
      <w:pPr>
        <w:spacing w:before="45" w:line="360" w:lineRule="auto"/>
        <w:ind w:left="791" w:right="264"/>
        <w:jc w:val="center"/>
        <w:rPr>
          <w:b/>
          <w:color w:val="000000" w:themeColor="text1"/>
          <w:spacing w:val="1"/>
          <w:sz w:val="24"/>
          <w:szCs w:val="24"/>
        </w:rPr>
      </w:pPr>
      <w:proofErr w:type="gramStart"/>
      <w:r>
        <w:rPr>
          <w:b/>
          <w:color w:val="000000" w:themeColor="text1"/>
          <w:spacing w:val="1"/>
          <w:sz w:val="24"/>
          <w:szCs w:val="24"/>
        </w:rPr>
        <w:lastRenderedPageBreak/>
        <w:t>BAB  II</w:t>
      </w:r>
      <w:proofErr w:type="gramEnd"/>
    </w:p>
    <w:p w:rsidR="001C071F" w:rsidRDefault="001C071F" w:rsidP="00753873">
      <w:pPr>
        <w:spacing w:before="45" w:line="360" w:lineRule="auto"/>
        <w:ind w:left="791" w:right="264"/>
        <w:jc w:val="center"/>
        <w:rPr>
          <w:b/>
          <w:color w:val="000000" w:themeColor="text1"/>
          <w:spacing w:val="1"/>
          <w:sz w:val="24"/>
          <w:szCs w:val="24"/>
        </w:rPr>
      </w:pPr>
      <w:r>
        <w:rPr>
          <w:b/>
          <w:color w:val="000000" w:themeColor="text1"/>
          <w:spacing w:val="1"/>
          <w:sz w:val="24"/>
          <w:szCs w:val="24"/>
        </w:rPr>
        <w:t>KERANGKA TEORI</w:t>
      </w:r>
    </w:p>
    <w:p w:rsidR="001C071F" w:rsidRDefault="001C071F" w:rsidP="001C071F">
      <w:pPr>
        <w:spacing w:before="45" w:line="249" w:lineRule="auto"/>
        <w:ind w:left="791" w:right="264"/>
        <w:jc w:val="center"/>
        <w:rPr>
          <w:b/>
          <w:color w:val="000000" w:themeColor="text1"/>
          <w:spacing w:val="1"/>
          <w:sz w:val="24"/>
          <w:szCs w:val="24"/>
        </w:rPr>
      </w:pPr>
    </w:p>
    <w:p w:rsidR="001C071F" w:rsidRPr="001C071F" w:rsidRDefault="001C071F" w:rsidP="00140E27">
      <w:pPr>
        <w:pStyle w:val="ListParagraph"/>
        <w:numPr>
          <w:ilvl w:val="0"/>
          <w:numId w:val="2"/>
        </w:numPr>
        <w:spacing w:before="45" w:line="249" w:lineRule="auto"/>
        <w:ind w:right="264"/>
        <w:rPr>
          <w:rFonts w:ascii="Times New Roman" w:hAnsi="Times New Roman" w:cs="Times New Roman"/>
          <w:b/>
          <w:color w:val="000000" w:themeColor="text1"/>
          <w:spacing w:val="1"/>
          <w:sz w:val="24"/>
          <w:szCs w:val="24"/>
        </w:rPr>
      </w:pPr>
      <w:r w:rsidRPr="001C071F">
        <w:rPr>
          <w:rFonts w:ascii="Times New Roman" w:hAnsi="Times New Roman" w:cs="Times New Roman"/>
          <w:b/>
          <w:color w:val="000000" w:themeColor="text1"/>
          <w:spacing w:val="1"/>
          <w:sz w:val="24"/>
          <w:szCs w:val="24"/>
          <w:lang w:val="en-US"/>
        </w:rPr>
        <w:t xml:space="preserve">Pengertian </w:t>
      </w:r>
      <w:r w:rsidRPr="001C071F">
        <w:rPr>
          <w:rFonts w:ascii="Times New Roman" w:hAnsi="Times New Roman" w:cs="Times New Roman"/>
          <w:b/>
          <w:i/>
          <w:color w:val="000000" w:themeColor="text1"/>
          <w:spacing w:val="1"/>
          <w:sz w:val="24"/>
          <w:szCs w:val="24"/>
          <w:lang w:val="en-US"/>
        </w:rPr>
        <w:t>Self Control</w:t>
      </w:r>
    </w:p>
    <w:p w:rsidR="001C071F" w:rsidRDefault="001C071F" w:rsidP="00764A1C">
      <w:pPr>
        <w:spacing w:line="359" w:lineRule="auto"/>
        <w:ind w:left="709" w:right="78" w:firstLine="567"/>
        <w:jc w:val="both"/>
        <w:rPr>
          <w:sz w:val="24"/>
          <w:szCs w:val="24"/>
        </w:rPr>
      </w:pPr>
      <w:r>
        <w:rPr>
          <w:i/>
          <w:spacing w:val="2"/>
          <w:sz w:val="24"/>
          <w:szCs w:val="24"/>
        </w:rPr>
        <w:t>S</w:t>
      </w:r>
      <w:r>
        <w:rPr>
          <w:i/>
          <w:spacing w:val="-1"/>
          <w:sz w:val="24"/>
          <w:szCs w:val="24"/>
        </w:rPr>
        <w:t>e</w:t>
      </w:r>
      <w:r>
        <w:rPr>
          <w:i/>
          <w:sz w:val="24"/>
          <w:szCs w:val="24"/>
        </w:rPr>
        <w:t>lf</w:t>
      </w:r>
      <w:r>
        <w:rPr>
          <w:i/>
          <w:spacing w:val="1"/>
          <w:sz w:val="24"/>
          <w:szCs w:val="24"/>
        </w:rPr>
        <w:t xml:space="preserve"> </w:t>
      </w:r>
      <w:r>
        <w:rPr>
          <w:i/>
          <w:spacing w:val="-1"/>
          <w:sz w:val="24"/>
          <w:szCs w:val="24"/>
        </w:rPr>
        <w:t>c</w:t>
      </w:r>
      <w:r>
        <w:rPr>
          <w:i/>
          <w:sz w:val="24"/>
          <w:szCs w:val="24"/>
        </w:rPr>
        <w:t>ontrol</w:t>
      </w:r>
      <w:r>
        <w:rPr>
          <w:i/>
          <w:spacing w:val="3"/>
          <w:sz w:val="24"/>
          <w:szCs w:val="24"/>
        </w:rPr>
        <w:t xml:space="preserve"> </w:t>
      </w:r>
      <w:r>
        <w:rPr>
          <w:sz w:val="24"/>
          <w:szCs w:val="24"/>
        </w:rPr>
        <w:t>me</w:t>
      </w:r>
      <w:r>
        <w:rPr>
          <w:spacing w:val="-1"/>
          <w:sz w:val="24"/>
          <w:szCs w:val="24"/>
        </w:rPr>
        <w:t>r</w:t>
      </w:r>
      <w:r>
        <w:rPr>
          <w:sz w:val="24"/>
          <w:szCs w:val="24"/>
        </w:rPr>
        <w:t>u</w:t>
      </w:r>
      <w:r>
        <w:rPr>
          <w:spacing w:val="2"/>
          <w:sz w:val="24"/>
          <w:szCs w:val="24"/>
        </w:rPr>
        <w:t>p</w:t>
      </w:r>
      <w:r>
        <w:rPr>
          <w:spacing w:val="-1"/>
          <w:sz w:val="24"/>
          <w:szCs w:val="24"/>
        </w:rPr>
        <w:t>a</w:t>
      </w:r>
      <w:r>
        <w:rPr>
          <w:sz w:val="24"/>
          <w:szCs w:val="24"/>
        </w:rPr>
        <w:t>k</w:t>
      </w:r>
      <w:r>
        <w:rPr>
          <w:spacing w:val="1"/>
          <w:sz w:val="24"/>
          <w:szCs w:val="24"/>
        </w:rPr>
        <w:t>a</w:t>
      </w:r>
      <w:r>
        <w:rPr>
          <w:sz w:val="24"/>
          <w:szCs w:val="24"/>
        </w:rPr>
        <w:t>n k</w:t>
      </w:r>
      <w:r>
        <w:rPr>
          <w:spacing w:val="-1"/>
          <w:sz w:val="24"/>
          <w:szCs w:val="24"/>
        </w:rPr>
        <w:t>e</w:t>
      </w:r>
      <w:r>
        <w:rPr>
          <w:sz w:val="24"/>
          <w:szCs w:val="24"/>
        </w:rPr>
        <w:t>mampu</w:t>
      </w:r>
      <w:r>
        <w:rPr>
          <w:spacing w:val="-1"/>
          <w:sz w:val="24"/>
          <w:szCs w:val="24"/>
        </w:rPr>
        <w:t>a</w:t>
      </w:r>
      <w:r>
        <w:rPr>
          <w:sz w:val="24"/>
          <w:szCs w:val="24"/>
        </w:rPr>
        <w:t>n</w:t>
      </w:r>
      <w:r>
        <w:rPr>
          <w:spacing w:val="1"/>
          <w:sz w:val="24"/>
          <w:szCs w:val="24"/>
        </w:rPr>
        <w:t xml:space="preserve"> </w:t>
      </w:r>
      <w:r>
        <w:rPr>
          <w:sz w:val="24"/>
          <w:szCs w:val="24"/>
        </w:rPr>
        <w:t>ind</w:t>
      </w:r>
      <w:r>
        <w:rPr>
          <w:spacing w:val="1"/>
          <w:sz w:val="24"/>
          <w:szCs w:val="24"/>
        </w:rPr>
        <w:t>i</w:t>
      </w:r>
      <w:r>
        <w:rPr>
          <w:sz w:val="24"/>
          <w:szCs w:val="24"/>
        </w:rPr>
        <w:t>vidu</w:t>
      </w:r>
      <w:r>
        <w:rPr>
          <w:spacing w:val="1"/>
          <w:sz w:val="24"/>
          <w:szCs w:val="24"/>
        </w:rPr>
        <w:t xml:space="preserve"> </w:t>
      </w:r>
      <w:r>
        <w:rPr>
          <w:sz w:val="24"/>
          <w:szCs w:val="24"/>
        </w:rPr>
        <w:t>untuk</w:t>
      </w:r>
      <w:r>
        <w:rPr>
          <w:spacing w:val="1"/>
          <w:sz w:val="24"/>
          <w:szCs w:val="24"/>
        </w:rPr>
        <w:t xml:space="preserve"> </w:t>
      </w:r>
      <w:r>
        <w:rPr>
          <w:sz w:val="24"/>
          <w:szCs w:val="24"/>
        </w:rPr>
        <w:t>men</w:t>
      </w:r>
      <w:r>
        <w:rPr>
          <w:spacing w:val="-3"/>
          <w:sz w:val="24"/>
          <w:szCs w:val="24"/>
        </w:rPr>
        <w:t>g</w:t>
      </w:r>
      <w:r>
        <w:rPr>
          <w:sz w:val="24"/>
          <w:szCs w:val="24"/>
        </w:rPr>
        <w:t>h</w:t>
      </w:r>
      <w:r>
        <w:rPr>
          <w:spacing w:val="-1"/>
          <w:sz w:val="24"/>
          <w:szCs w:val="24"/>
        </w:rPr>
        <w:t>a</w:t>
      </w:r>
      <w:r>
        <w:rPr>
          <w:sz w:val="24"/>
          <w:szCs w:val="24"/>
        </w:rPr>
        <w:t>m</w:t>
      </w:r>
      <w:r>
        <w:rPr>
          <w:spacing w:val="3"/>
          <w:sz w:val="24"/>
          <w:szCs w:val="24"/>
        </w:rPr>
        <w:t>b</w:t>
      </w:r>
      <w:r>
        <w:rPr>
          <w:spacing w:val="-1"/>
          <w:sz w:val="24"/>
          <w:szCs w:val="24"/>
        </w:rPr>
        <w:t>a</w:t>
      </w:r>
      <w:r>
        <w:rPr>
          <w:sz w:val="24"/>
          <w:szCs w:val="24"/>
        </w:rPr>
        <w:t>t</w:t>
      </w:r>
      <w:r>
        <w:rPr>
          <w:spacing w:val="1"/>
          <w:sz w:val="24"/>
          <w:szCs w:val="24"/>
        </w:rPr>
        <w:t xml:space="preserve"> </w:t>
      </w:r>
      <w:r>
        <w:rPr>
          <w:spacing w:val="-1"/>
          <w:sz w:val="24"/>
          <w:szCs w:val="24"/>
        </w:rPr>
        <w:t>a</w:t>
      </w:r>
      <w:r>
        <w:rPr>
          <w:sz w:val="24"/>
          <w:szCs w:val="24"/>
        </w:rPr>
        <w:t xml:space="preserve">tau </w:t>
      </w:r>
      <w:r>
        <w:rPr>
          <w:spacing w:val="3"/>
          <w:sz w:val="24"/>
          <w:szCs w:val="24"/>
        </w:rPr>
        <w:t>m</w:t>
      </w:r>
      <w:r>
        <w:rPr>
          <w:spacing w:val="-1"/>
          <w:sz w:val="24"/>
          <w:szCs w:val="24"/>
        </w:rPr>
        <w:t>e</w:t>
      </w:r>
      <w:r>
        <w:rPr>
          <w:sz w:val="24"/>
          <w:szCs w:val="24"/>
        </w:rPr>
        <w:t>n</w:t>
      </w:r>
      <w:r>
        <w:rPr>
          <w:spacing w:val="-1"/>
          <w:sz w:val="24"/>
          <w:szCs w:val="24"/>
        </w:rPr>
        <w:t>c</w:t>
      </w:r>
      <w:r>
        <w:rPr>
          <w:spacing w:val="1"/>
          <w:sz w:val="24"/>
          <w:szCs w:val="24"/>
        </w:rPr>
        <w:t>e</w:t>
      </w:r>
      <w:r>
        <w:rPr>
          <w:sz w:val="24"/>
          <w:szCs w:val="24"/>
        </w:rPr>
        <w:t>g</w:t>
      </w:r>
      <w:r>
        <w:rPr>
          <w:spacing w:val="-1"/>
          <w:sz w:val="24"/>
          <w:szCs w:val="24"/>
        </w:rPr>
        <w:t>a</w:t>
      </w:r>
      <w:r>
        <w:rPr>
          <w:sz w:val="24"/>
          <w:szCs w:val="24"/>
        </w:rPr>
        <w:t>h</w:t>
      </w:r>
      <w:r>
        <w:rPr>
          <w:spacing w:val="1"/>
          <w:sz w:val="24"/>
          <w:szCs w:val="24"/>
        </w:rPr>
        <w:t xml:space="preserve"> </w:t>
      </w:r>
      <w:r>
        <w:rPr>
          <w:sz w:val="24"/>
          <w:szCs w:val="24"/>
        </w:rPr>
        <w:t>su</w:t>
      </w:r>
      <w:r>
        <w:rPr>
          <w:spacing w:val="-1"/>
          <w:sz w:val="24"/>
          <w:szCs w:val="24"/>
        </w:rPr>
        <w:t>a</w:t>
      </w:r>
      <w:r>
        <w:rPr>
          <w:sz w:val="24"/>
          <w:szCs w:val="24"/>
        </w:rPr>
        <w:t>tu</w:t>
      </w:r>
      <w:r>
        <w:rPr>
          <w:spacing w:val="1"/>
          <w:sz w:val="24"/>
          <w:szCs w:val="24"/>
        </w:rPr>
        <w:t xml:space="preserve"> </w:t>
      </w:r>
      <w:r>
        <w:rPr>
          <w:sz w:val="24"/>
          <w:szCs w:val="24"/>
        </w:rPr>
        <w:t>i</w:t>
      </w:r>
      <w:r>
        <w:rPr>
          <w:spacing w:val="1"/>
          <w:sz w:val="24"/>
          <w:szCs w:val="24"/>
        </w:rPr>
        <w:t>m</w:t>
      </w:r>
      <w:r>
        <w:rPr>
          <w:sz w:val="24"/>
          <w:szCs w:val="24"/>
        </w:rPr>
        <w:t>puls</w:t>
      </w:r>
      <w:r>
        <w:rPr>
          <w:spacing w:val="1"/>
          <w:sz w:val="24"/>
          <w:szCs w:val="24"/>
        </w:rPr>
        <w:t xml:space="preserve"> </w:t>
      </w:r>
      <w:r>
        <w:rPr>
          <w:spacing w:val="-1"/>
          <w:sz w:val="24"/>
          <w:szCs w:val="24"/>
        </w:rPr>
        <w:t>a</w:t>
      </w:r>
      <w:r>
        <w:rPr>
          <w:spacing w:val="-2"/>
          <w:sz w:val="24"/>
          <w:szCs w:val="24"/>
        </w:rPr>
        <w:t>g</w:t>
      </w:r>
      <w:r>
        <w:rPr>
          <w:spacing w:val="1"/>
          <w:sz w:val="24"/>
          <w:szCs w:val="24"/>
        </w:rPr>
        <w:t>a</w:t>
      </w:r>
      <w:r>
        <w:rPr>
          <w:sz w:val="24"/>
          <w:szCs w:val="24"/>
        </w:rPr>
        <w:t>r 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muncul</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b</w:t>
      </w:r>
      <w:r>
        <w:rPr>
          <w:spacing w:val="-1"/>
          <w:sz w:val="24"/>
          <w:szCs w:val="24"/>
        </w:rPr>
        <w:t>e</w:t>
      </w:r>
      <w:r>
        <w:rPr>
          <w:spacing w:val="2"/>
          <w:sz w:val="24"/>
          <w:szCs w:val="24"/>
        </w:rPr>
        <w:t>n</w:t>
      </w:r>
      <w:r>
        <w:rPr>
          <w:sz w:val="24"/>
          <w:szCs w:val="24"/>
        </w:rPr>
        <w:t>tuk</w:t>
      </w:r>
      <w:r>
        <w:rPr>
          <w:spacing w:val="1"/>
          <w:sz w:val="24"/>
          <w:szCs w:val="24"/>
        </w:rPr>
        <w:t xml:space="preserve"> </w:t>
      </w:r>
      <w:r>
        <w:rPr>
          <w:sz w:val="24"/>
          <w:szCs w:val="24"/>
        </w:rPr>
        <w:t>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h</w:t>
      </w:r>
      <w:r>
        <w:rPr>
          <w:spacing w:val="1"/>
          <w:sz w:val="24"/>
          <w:szCs w:val="24"/>
        </w:rPr>
        <w:t xml:space="preserve"> </w:t>
      </w:r>
      <w:r>
        <w:rPr>
          <w:sz w:val="24"/>
          <w:szCs w:val="24"/>
        </w:rPr>
        <w:t>laku</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mel</w:t>
      </w:r>
      <w:r>
        <w:rPr>
          <w:spacing w:val="-1"/>
          <w:sz w:val="24"/>
          <w:szCs w:val="24"/>
        </w:rPr>
        <w:t>a</w:t>
      </w:r>
      <w:r>
        <w:rPr>
          <w:sz w:val="24"/>
          <w:szCs w:val="24"/>
        </w:rPr>
        <w:t>ngg</w:t>
      </w:r>
      <w:r>
        <w:rPr>
          <w:spacing w:val="-1"/>
          <w:sz w:val="24"/>
          <w:szCs w:val="24"/>
        </w:rPr>
        <w:t>a</w:t>
      </w:r>
      <w:r>
        <w:rPr>
          <w:sz w:val="24"/>
          <w:szCs w:val="24"/>
        </w:rPr>
        <w:t xml:space="preserve">r </w:t>
      </w:r>
      <w:r>
        <w:rPr>
          <w:spacing w:val="-1"/>
          <w:sz w:val="24"/>
          <w:szCs w:val="24"/>
        </w:rPr>
        <w:t>a</w:t>
      </w:r>
      <w:r>
        <w:rPr>
          <w:spacing w:val="3"/>
          <w:sz w:val="24"/>
          <w:szCs w:val="24"/>
        </w:rPr>
        <w:t>t</w:t>
      </w:r>
      <w:r>
        <w:rPr>
          <w:spacing w:val="-1"/>
          <w:sz w:val="24"/>
          <w:szCs w:val="24"/>
        </w:rPr>
        <w:t>a</w:t>
      </w:r>
      <w:r>
        <w:rPr>
          <w:sz w:val="24"/>
          <w:szCs w:val="24"/>
        </w:rPr>
        <w:t>u</w:t>
      </w:r>
      <w:r>
        <w:rPr>
          <w:spacing w:val="1"/>
          <w:sz w:val="24"/>
          <w:szCs w:val="24"/>
        </w:rPr>
        <w:t xml:space="preserve"> </w:t>
      </w:r>
      <w:r>
        <w:rPr>
          <w:sz w:val="24"/>
          <w:szCs w:val="24"/>
        </w:rPr>
        <w:t>b</w:t>
      </w:r>
      <w:r>
        <w:rPr>
          <w:spacing w:val="-1"/>
          <w:sz w:val="24"/>
          <w:szCs w:val="24"/>
        </w:rPr>
        <w:t>e</w:t>
      </w:r>
      <w:r>
        <w:rPr>
          <w:sz w:val="24"/>
          <w:szCs w:val="24"/>
        </w:rPr>
        <w:t>rt</w:t>
      </w:r>
      <w:r>
        <w:rPr>
          <w:spacing w:val="-1"/>
          <w:sz w:val="24"/>
          <w:szCs w:val="24"/>
        </w:rPr>
        <w:t>e</w:t>
      </w:r>
      <w:r>
        <w:rPr>
          <w:sz w:val="24"/>
          <w:szCs w:val="24"/>
        </w:rPr>
        <w:t>n</w:t>
      </w:r>
      <w:r>
        <w:rPr>
          <w:spacing w:val="3"/>
          <w:sz w:val="24"/>
          <w:szCs w:val="24"/>
        </w:rPr>
        <w:t>t</w:t>
      </w:r>
      <w:r>
        <w:rPr>
          <w:spacing w:val="1"/>
          <w:sz w:val="24"/>
          <w:szCs w:val="24"/>
        </w:rPr>
        <w:t>a</w:t>
      </w:r>
      <w:r>
        <w:rPr>
          <w:sz w:val="24"/>
          <w:szCs w:val="24"/>
        </w:rPr>
        <w:t>n</w:t>
      </w:r>
      <w:r>
        <w:rPr>
          <w:spacing w:val="-2"/>
          <w:sz w:val="24"/>
          <w:szCs w:val="24"/>
        </w:rPr>
        <w:t>g</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43"/>
          <w:sz w:val="24"/>
          <w:szCs w:val="24"/>
        </w:rPr>
        <w:t xml:space="preserve"> </w:t>
      </w:r>
      <w:r>
        <w:rPr>
          <w:sz w:val="24"/>
          <w:szCs w:val="24"/>
        </w:rPr>
        <w:t>stand</w:t>
      </w:r>
      <w:r>
        <w:rPr>
          <w:spacing w:val="-1"/>
          <w:sz w:val="24"/>
          <w:szCs w:val="24"/>
        </w:rPr>
        <w:t>a</w:t>
      </w:r>
      <w:r>
        <w:rPr>
          <w:sz w:val="24"/>
          <w:szCs w:val="24"/>
        </w:rPr>
        <w:t>r</w:t>
      </w:r>
      <w:r>
        <w:rPr>
          <w:spacing w:val="42"/>
          <w:sz w:val="24"/>
          <w:szCs w:val="24"/>
        </w:rPr>
        <w:t xml:space="preserve"> </w:t>
      </w:r>
      <w:r>
        <w:rPr>
          <w:sz w:val="24"/>
          <w:szCs w:val="24"/>
        </w:rPr>
        <w:t>mor</w:t>
      </w:r>
      <w:r>
        <w:rPr>
          <w:spacing w:val="-1"/>
          <w:sz w:val="24"/>
          <w:szCs w:val="24"/>
        </w:rPr>
        <w:t>a</w:t>
      </w:r>
      <w:r>
        <w:rPr>
          <w:spacing w:val="3"/>
          <w:sz w:val="24"/>
          <w:szCs w:val="24"/>
        </w:rPr>
        <w:t>l</w:t>
      </w:r>
      <w:r>
        <w:rPr>
          <w:spacing w:val="-1"/>
          <w:sz w:val="24"/>
          <w:szCs w:val="24"/>
        </w:rPr>
        <w:t>”</w:t>
      </w:r>
      <w:r>
        <w:rPr>
          <w:sz w:val="24"/>
          <w:szCs w:val="24"/>
        </w:rPr>
        <w:t>.</w:t>
      </w:r>
      <w:r>
        <w:rPr>
          <w:spacing w:val="43"/>
          <w:sz w:val="24"/>
          <w:szCs w:val="24"/>
        </w:rPr>
        <w:t xml:space="preserve"> </w:t>
      </w:r>
      <w:proofErr w:type="gramStart"/>
      <w:r>
        <w:rPr>
          <w:spacing w:val="-3"/>
          <w:sz w:val="24"/>
          <w:szCs w:val="24"/>
        </w:rPr>
        <w:t>L</w:t>
      </w:r>
      <w:r>
        <w:rPr>
          <w:spacing w:val="-1"/>
          <w:sz w:val="24"/>
          <w:szCs w:val="24"/>
        </w:rPr>
        <w:t>e</w:t>
      </w:r>
      <w:r>
        <w:rPr>
          <w:sz w:val="24"/>
          <w:szCs w:val="24"/>
        </w:rPr>
        <w:t>bih</w:t>
      </w:r>
      <w:r>
        <w:rPr>
          <w:spacing w:val="43"/>
          <w:sz w:val="24"/>
          <w:szCs w:val="24"/>
        </w:rPr>
        <w:t xml:space="preserve"> </w:t>
      </w:r>
      <w:r>
        <w:rPr>
          <w:sz w:val="24"/>
          <w:szCs w:val="24"/>
        </w:rPr>
        <w:t>sp</w:t>
      </w:r>
      <w:r>
        <w:rPr>
          <w:spacing w:val="-1"/>
          <w:sz w:val="24"/>
          <w:szCs w:val="24"/>
        </w:rPr>
        <w:t>e</w:t>
      </w:r>
      <w:r>
        <w:rPr>
          <w:sz w:val="24"/>
          <w:szCs w:val="24"/>
        </w:rPr>
        <w:t>sifik</w:t>
      </w:r>
      <w:r>
        <w:rPr>
          <w:spacing w:val="46"/>
          <w:sz w:val="24"/>
          <w:szCs w:val="24"/>
        </w:rPr>
        <w:t xml:space="preserve"> </w:t>
      </w:r>
      <w:r>
        <w:rPr>
          <w:sz w:val="24"/>
          <w:szCs w:val="24"/>
        </w:rPr>
        <w:t>Gold</w:t>
      </w:r>
      <w:r>
        <w:rPr>
          <w:spacing w:val="-1"/>
          <w:sz w:val="24"/>
          <w:szCs w:val="24"/>
        </w:rPr>
        <w:t>f</w:t>
      </w:r>
      <w:r>
        <w:rPr>
          <w:sz w:val="24"/>
          <w:szCs w:val="24"/>
        </w:rPr>
        <w:t>r</w:t>
      </w:r>
      <w:r>
        <w:rPr>
          <w:spacing w:val="2"/>
          <w:sz w:val="24"/>
          <w:szCs w:val="24"/>
        </w:rPr>
        <w:t>i</w:t>
      </w:r>
      <w:r>
        <w:rPr>
          <w:spacing w:val="-1"/>
          <w:sz w:val="24"/>
          <w:szCs w:val="24"/>
        </w:rPr>
        <w:t>e</w:t>
      </w:r>
      <w:r>
        <w:rPr>
          <w:sz w:val="24"/>
          <w:szCs w:val="24"/>
        </w:rPr>
        <w:t>d</w:t>
      </w:r>
      <w:r>
        <w:rPr>
          <w:spacing w:val="45"/>
          <w:sz w:val="24"/>
          <w:szCs w:val="24"/>
        </w:rPr>
        <w:t xml:space="preserve"> </w:t>
      </w:r>
      <w:r>
        <w:rPr>
          <w:sz w:val="24"/>
          <w:szCs w:val="24"/>
        </w:rPr>
        <w:t>d</w:t>
      </w:r>
      <w:r>
        <w:rPr>
          <w:spacing w:val="-1"/>
          <w:sz w:val="24"/>
          <w:szCs w:val="24"/>
        </w:rPr>
        <w:t>a</w:t>
      </w:r>
      <w:r>
        <w:rPr>
          <w:sz w:val="24"/>
          <w:szCs w:val="24"/>
        </w:rPr>
        <w:t>n</w:t>
      </w:r>
      <w:r>
        <w:rPr>
          <w:spacing w:val="43"/>
          <w:sz w:val="24"/>
          <w:szCs w:val="24"/>
        </w:rPr>
        <w:t xml:space="preserve"> </w:t>
      </w:r>
      <w:r>
        <w:rPr>
          <w:sz w:val="24"/>
          <w:szCs w:val="24"/>
        </w:rPr>
        <w:t>M</w:t>
      </w:r>
      <w:r>
        <w:rPr>
          <w:spacing w:val="-1"/>
          <w:sz w:val="24"/>
          <w:szCs w:val="24"/>
        </w:rPr>
        <w:t>e</w:t>
      </w:r>
      <w:r>
        <w:rPr>
          <w:sz w:val="24"/>
          <w:szCs w:val="24"/>
        </w:rPr>
        <w:t>rb</w:t>
      </w:r>
      <w:r>
        <w:rPr>
          <w:spacing w:val="-2"/>
          <w:sz w:val="24"/>
          <w:szCs w:val="24"/>
        </w:rPr>
        <w:t>a</w:t>
      </w:r>
      <w:r w:rsidR="00764A1C">
        <w:rPr>
          <w:sz w:val="24"/>
          <w:szCs w:val="24"/>
        </w:rPr>
        <w:t>um, m</w:t>
      </w:r>
      <w:r>
        <w:rPr>
          <w:sz w:val="24"/>
          <w:szCs w:val="24"/>
        </w:rPr>
        <w:t>endi</w:t>
      </w:r>
      <w:r>
        <w:rPr>
          <w:spacing w:val="-1"/>
          <w:sz w:val="24"/>
          <w:szCs w:val="24"/>
        </w:rPr>
        <w:t>f</w:t>
      </w:r>
      <w:r>
        <w:rPr>
          <w:sz w:val="24"/>
          <w:szCs w:val="24"/>
        </w:rPr>
        <w:t>in</w:t>
      </w:r>
      <w:r>
        <w:rPr>
          <w:spacing w:val="1"/>
          <w:sz w:val="24"/>
          <w:szCs w:val="24"/>
        </w:rPr>
        <w:t>i</w:t>
      </w:r>
      <w:r>
        <w:rPr>
          <w:sz w:val="24"/>
          <w:szCs w:val="24"/>
        </w:rPr>
        <w:t>sikan</w:t>
      </w:r>
      <w:r>
        <w:rPr>
          <w:spacing w:val="3"/>
          <w:sz w:val="24"/>
          <w:szCs w:val="24"/>
        </w:rPr>
        <w:t xml:space="preserve"> </w:t>
      </w:r>
      <w:r>
        <w:rPr>
          <w:sz w:val="24"/>
          <w:szCs w:val="24"/>
        </w:rPr>
        <w:t>kontrol</w:t>
      </w:r>
      <w:r>
        <w:rPr>
          <w:spacing w:val="4"/>
          <w:sz w:val="24"/>
          <w:szCs w:val="24"/>
        </w:rPr>
        <w:t xml:space="preserve"> </w:t>
      </w:r>
      <w:r>
        <w:rPr>
          <w:sz w:val="24"/>
          <w:szCs w:val="24"/>
        </w:rPr>
        <w:t>diri</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
          <w:sz w:val="24"/>
          <w:szCs w:val="24"/>
        </w:rPr>
        <w:t xml:space="preserve"> </w:t>
      </w:r>
      <w:r>
        <w:rPr>
          <w:sz w:val="24"/>
          <w:szCs w:val="24"/>
        </w:rPr>
        <w:t>‘su</w:t>
      </w:r>
      <w:r>
        <w:rPr>
          <w:spacing w:val="-1"/>
          <w:sz w:val="24"/>
          <w:szCs w:val="24"/>
        </w:rPr>
        <w:t>a</w:t>
      </w:r>
      <w:r>
        <w:rPr>
          <w:sz w:val="24"/>
          <w:szCs w:val="24"/>
        </w:rPr>
        <w:t>tu</w:t>
      </w:r>
      <w:r>
        <w:rPr>
          <w:spacing w:val="4"/>
          <w:sz w:val="24"/>
          <w:szCs w:val="24"/>
        </w:rPr>
        <w:t xml:space="preserve"> </w:t>
      </w:r>
      <w:r>
        <w:rPr>
          <w:sz w:val="24"/>
          <w:szCs w:val="24"/>
        </w:rPr>
        <w:t>k</w:t>
      </w:r>
      <w:r>
        <w:rPr>
          <w:spacing w:val="-1"/>
          <w:sz w:val="24"/>
          <w:szCs w:val="24"/>
        </w:rPr>
        <w:t>e</w:t>
      </w:r>
      <w:r>
        <w:rPr>
          <w:sz w:val="24"/>
          <w:szCs w:val="24"/>
        </w:rPr>
        <w:t>mampu</w:t>
      </w:r>
      <w:r>
        <w:rPr>
          <w:spacing w:val="-1"/>
          <w:sz w:val="24"/>
          <w:szCs w:val="24"/>
        </w:rPr>
        <w:t>a</w:t>
      </w:r>
      <w:r>
        <w:rPr>
          <w:sz w:val="24"/>
          <w:szCs w:val="24"/>
        </w:rPr>
        <w:t>n</w:t>
      </w:r>
      <w:r>
        <w:rPr>
          <w:spacing w:val="3"/>
          <w:sz w:val="24"/>
          <w:szCs w:val="24"/>
        </w:rPr>
        <w:t xml:space="preserve"> </w:t>
      </w:r>
      <w:r>
        <w:rPr>
          <w:sz w:val="24"/>
          <w:szCs w:val="24"/>
        </w:rPr>
        <w:t>untuk me</w:t>
      </w:r>
      <w:r>
        <w:rPr>
          <w:spacing w:val="2"/>
          <w:sz w:val="24"/>
          <w:szCs w:val="24"/>
        </w:rPr>
        <w:t>n</w:t>
      </w:r>
      <w:r>
        <w:rPr>
          <w:spacing w:val="-5"/>
          <w:sz w:val="24"/>
          <w:szCs w:val="24"/>
        </w:rPr>
        <w:t>y</w:t>
      </w:r>
      <w:r>
        <w:rPr>
          <w:sz w:val="24"/>
          <w:szCs w:val="24"/>
        </w:rPr>
        <w:t>usun,</w:t>
      </w:r>
      <w:r>
        <w:rPr>
          <w:spacing w:val="3"/>
          <w:sz w:val="24"/>
          <w:szCs w:val="24"/>
        </w:rPr>
        <w:t xml:space="preserve"> </w:t>
      </w:r>
      <w:r>
        <w:rPr>
          <w:sz w:val="24"/>
          <w:szCs w:val="24"/>
        </w:rPr>
        <w:t>membi</w:t>
      </w:r>
      <w:r>
        <w:rPr>
          <w:spacing w:val="1"/>
          <w:sz w:val="24"/>
          <w:szCs w:val="24"/>
        </w:rPr>
        <w:t>m</w:t>
      </w:r>
      <w:r>
        <w:rPr>
          <w:sz w:val="24"/>
          <w:szCs w:val="24"/>
        </w:rPr>
        <w:t>bing,</w:t>
      </w:r>
      <w:r>
        <w:rPr>
          <w:spacing w:val="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z w:val="24"/>
          <w:szCs w:val="24"/>
        </w:rPr>
        <w:t>tur,</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pacing w:val="1"/>
          <w:sz w:val="24"/>
          <w:szCs w:val="24"/>
        </w:rPr>
        <w:t>r</w:t>
      </w:r>
      <w:r>
        <w:rPr>
          <w:spacing w:val="-1"/>
          <w:sz w:val="24"/>
          <w:szCs w:val="24"/>
        </w:rPr>
        <w:t>a</w:t>
      </w:r>
      <w:r>
        <w:rPr>
          <w:sz w:val="24"/>
          <w:szCs w:val="24"/>
        </w:rPr>
        <w:t>hk</w:t>
      </w:r>
      <w:r>
        <w:rPr>
          <w:spacing w:val="-1"/>
          <w:sz w:val="24"/>
          <w:szCs w:val="24"/>
        </w:rPr>
        <w:t>a</w:t>
      </w:r>
      <w:r>
        <w:rPr>
          <w:sz w:val="24"/>
          <w:szCs w:val="24"/>
        </w:rPr>
        <w:t xml:space="preserve">n </w:t>
      </w:r>
      <w:r>
        <w:rPr>
          <w:spacing w:val="2"/>
          <w:sz w:val="24"/>
          <w:szCs w:val="24"/>
        </w:rPr>
        <w:t>b</w:t>
      </w:r>
      <w:r>
        <w:rPr>
          <w:spacing w:val="-1"/>
          <w:sz w:val="24"/>
          <w:szCs w:val="24"/>
        </w:rPr>
        <w:t>e</w:t>
      </w:r>
      <w:r>
        <w:rPr>
          <w:sz w:val="24"/>
          <w:szCs w:val="24"/>
        </w:rPr>
        <w:t>ntuk</w:t>
      </w:r>
      <w:r>
        <w:rPr>
          <w:spacing w:val="1"/>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w:t>
      </w:r>
      <w:r>
        <w:rPr>
          <w:spacing w:val="5"/>
          <w:sz w:val="24"/>
          <w:szCs w:val="24"/>
        </w:rPr>
        <w:t xml:space="preserve"> </w:t>
      </w:r>
      <w:r>
        <w:rPr>
          <w:spacing w:val="-2"/>
          <w:sz w:val="24"/>
          <w:szCs w:val="24"/>
        </w:rPr>
        <w:t>y</w:t>
      </w:r>
      <w:r>
        <w:rPr>
          <w:spacing w:val="-1"/>
          <w:sz w:val="24"/>
          <w:szCs w:val="24"/>
        </w:rPr>
        <w:t>a</w:t>
      </w:r>
      <w:r>
        <w:rPr>
          <w:sz w:val="24"/>
          <w:szCs w:val="24"/>
        </w:rPr>
        <w:t>ng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z w:val="24"/>
          <w:szCs w:val="24"/>
        </w:rPr>
        <w:t>mba</w:t>
      </w:r>
      <w:r>
        <w:rPr>
          <w:spacing w:val="1"/>
          <w:sz w:val="24"/>
          <w:szCs w:val="24"/>
        </w:rPr>
        <w:t>w</w:t>
      </w:r>
      <w:r>
        <w:rPr>
          <w:sz w:val="24"/>
          <w:szCs w:val="24"/>
        </w:rPr>
        <w:t>a</w:t>
      </w:r>
      <w:r>
        <w:rPr>
          <w:spacing w:val="-1"/>
          <w:sz w:val="24"/>
          <w:szCs w:val="24"/>
        </w:rPr>
        <w:t xml:space="preserve"> </w:t>
      </w:r>
      <w:r>
        <w:rPr>
          <w:sz w:val="24"/>
          <w:szCs w:val="24"/>
        </w:rPr>
        <w:t>ind</w:t>
      </w:r>
      <w:r>
        <w:rPr>
          <w:spacing w:val="1"/>
          <w:sz w:val="24"/>
          <w:szCs w:val="24"/>
        </w:rPr>
        <w:t>i</w:t>
      </w:r>
      <w:r>
        <w:rPr>
          <w:sz w:val="24"/>
          <w:szCs w:val="24"/>
        </w:rPr>
        <w:t xml:space="preserve">vidu ke </w:t>
      </w:r>
      <w:r>
        <w:rPr>
          <w:spacing w:val="-1"/>
          <w:sz w:val="24"/>
          <w:szCs w:val="24"/>
        </w:rPr>
        <w:t>a</w:t>
      </w:r>
      <w:r>
        <w:rPr>
          <w:sz w:val="24"/>
          <w:szCs w:val="24"/>
        </w:rPr>
        <w:t>r</w:t>
      </w:r>
      <w:r>
        <w:rPr>
          <w:spacing w:val="-2"/>
          <w:sz w:val="24"/>
          <w:szCs w:val="24"/>
        </w:rPr>
        <w:t>a</w:t>
      </w:r>
      <w:r>
        <w:rPr>
          <w:sz w:val="24"/>
          <w:szCs w:val="24"/>
        </w:rPr>
        <w:t>h kon</w:t>
      </w:r>
      <w:r>
        <w:rPr>
          <w:spacing w:val="2"/>
          <w:sz w:val="24"/>
          <w:szCs w:val="24"/>
        </w:rPr>
        <w:t>s</w:t>
      </w:r>
      <w:r>
        <w:rPr>
          <w:spacing w:val="-1"/>
          <w:sz w:val="24"/>
          <w:szCs w:val="24"/>
        </w:rPr>
        <w:t>e</w:t>
      </w:r>
      <w:r>
        <w:rPr>
          <w:sz w:val="24"/>
          <w:szCs w:val="24"/>
        </w:rPr>
        <w:t>ku</w:t>
      </w:r>
      <w:r>
        <w:rPr>
          <w:spacing w:val="-1"/>
          <w:sz w:val="24"/>
          <w:szCs w:val="24"/>
        </w:rPr>
        <w:t>e</w:t>
      </w:r>
      <w:r>
        <w:rPr>
          <w:sz w:val="24"/>
          <w:szCs w:val="24"/>
        </w:rPr>
        <w:t>nsi po</w:t>
      </w:r>
      <w:r>
        <w:rPr>
          <w:spacing w:val="2"/>
          <w:sz w:val="24"/>
          <w:szCs w:val="24"/>
        </w:rPr>
        <w:t>s</w:t>
      </w:r>
      <w:r>
        <w:rPr>
          <w:sz w:val="24"/>
          <w:szCs w:val="24"/>
        </w:rPr>
        <w:t>i</w:t>
      </w:r>
      <w:r>
        <w:rPr>
          <w:spacing w:val="1"/>
          <w:sz w:val="24"/>
          <w:szCs w:val="24"/>
        </w:rPr>
        <w:t>t</w:t>
      </w:r>
      <w:r>
        <w:rPr>
          <w:sz w:val="24"/>
          <w:szCs w:val="24"/>
        </w:rPr>
        <w:t>if.</w:t>
      </w:r>
      <w:proofErr w:type="gramEnd"/>
    </w:p>
    <w:p w:rsidR="00EF058D" w:rsidRDefault="00EF058D" w:rsidP="00EF058D">
      <w:pPr>
        <w:spacing w:line="360" w:lineRule="auto"/>
        <w:ind w:left="709" w:firstLine="709"/>
        <w:jc w:val="both"/>
        <w:rPr>
          <w:sz w:val="24"/>
          <w:szCs w:val="24"/>
        </w:rPr>
      </w:pPr>
      <w:r w:rsidRPr="00BC2974">
        <w:rPr>
          <w:i/>
          <w:sz w:val="24"/>
          <w:szCs w:val="24"/>
        </w:rPr>
        <w:t>Self Control</w:t>
      </w:r>
      <w:r>
        <w:rPr>
          <w:sz w:val="24"/>
          <w:szCs w:val="24"/>
        </w:rPr>
        <w:t xml:space="preserve"> yaitu suatu kemampuan dalam </w:t>
      </w:r>
      <w:r w:rsidRPr="00BC2974">
        <w:rPr>
          <w:sz w:val="24"/>
          <w:szCs w:val="24"/>
        </w:rPr>
        <w:t xml:space="preserve">individu </w:t>
      </w:r>
      <w:r>
        <w:rPr>
          <w:sz w:val="24"/>
          <w:szCs w:val="24"/>
        </w:rPr>
        <w:t xml:space="preserve">dalam </w:t>
      </w:r>
      <w:r w:rsidRPr="00BC2974">
        <w:rPr>
          <w:sz w:val="24"/>
          <w:szCs w:val="24"/>
        </w:rPr>
        <w:t>menolak atau mengubah sua</w:t>
      </w:r>
      <w:r>
        <w:rPr>
          <w:sz w:val="24"/>
          <w:szCs w:val="24"/>
        </w:rPr>
        <w:t>tu respon, serta untuk merubah suatu</w:t>
      </w:r>
      <w:r w:rsidRPr="00BC2974">
        <w:rPr>
          <w:sz w:val="24"/>
          <w:szCs w:val="24"/>
        </w:rPr>
        <w:t xml:space="preserve"> perilaku yang tidak diinginkan dengan </w:t>
      </w:r>
      <w:proofErr w:type="gramStart"/>
      <w:r>
        <w:rPr>
          <w:sz w:val="24"/>
          <w:szCs w:val="24"/>
        </w:rPr>
        <w:t>cara</w:t>
      </w:r>
      <w:proofErr w:type="gramEnd"/>
      <w:r>
        <w:rPr>
          <w:sz w:val="24"/>
          <w:szCs w:val="24"/>
        </w:rPr>
        <w:t xml:space="preserve"> dapat menahan dalam</w:t>
      </w:r>
      <w:r w:rsidRPr="00BC2974">
        <w:rPr>
          <w:sz w:val="24"/>
          <w:szCs w:val="24"/>
        </w:rPr>
        <w:t xml:space="preserve"> melakukan </w:t>
      </w:r>
      <w:r>
        <w:rPr>
          <w:sz w:val="24"/>
          <w:szCs w:val="24"/>
        </w:rPr>
        <w:t xml:space="preserve">suatu </w:t>
      </w:r>
      <w:r w:rsidRPr="00BC2974">
        <w:rPr>
          <w:sz w:val="24"/>
          <w:szCs w:val="24"/>
        </w:rPr>
        <w:t>h</w:t>
      </w:r>
      <w:r>
        <w:rPr>
          <w:sz w:val="24"/>
          <w:szCs w:val="24"/>
        </w:rPr>
        <w:t>al.</w:t>
      </w:r>
      <w:r w:rsidR="00DC0BFF">
        <w:rPr>
          <w:rStyle w:val="FootnoteReference"/>
          <w:sz w:val="24"/>
          <w:szCs w:val="24"/>
        </w:rPr>
        <w:footnoteReference w:id="2"/>
      </w:r>
      <w:r>
        <w:rPr>
          <w:sz w:val="24"/>
          <w:szCs w:val="24"/>
        </w:rPr>
        <w:t xml:space="preserve"> </w:t>
      </w:r>
      <w:proofErr w:type="gramStart"/>
      <w:r>
        <w:rPr>
          <w:sz w:val="24"/>
          <w:szCs w:val="24"/>
        </w:rPr>
        <w:t>selanjutnya</w:t>
      </w:r>
      <w:proofErr w:type="gramEnd"/>
      <w:r w:rsidRPr="00BC2974">
        <w:rPr>
          <w:sz w:val="24"/>
          <w:szCs w:val="24"/>
        </w:rPr>
        <w:t xml:space="preserve"> Tangney mengatakan self control </w:t>
      </w:r>
      <w:r>
        <w:rPr>
          <w:sz w:val="24"/>
          <w:szCs w:val="24"/>
        </w:rPr>
        <w:t xml:space="preserve">dilihat </w:t>
      </w:r>
      <w:r w:rsidRPr="00BC2974">
        <w:rPr>
          <w:sz w:val="24"/>
          <w:szCs w:val="24"/>
        </w:rPr>
        <w:t xml:space="preserve">secara luas dianggap sebagai sebuah kapasitas untuk mengubah dan menyesuaikan diri sehingga menghasilkan kecocokan yang lebih optimal antara diri sendiri dengan dunia luar. </w:t>
      </w:r>
      <w:proofErr w:type="gramStart"/>
      <w:r>
        <w:rPr>
          <w:sz w:val="24"/>
          <w:szCs w:val="24"/>
        </w:rPr>
        <w:t xml:space="preserve">Menurut </w:t>
      </w:r>
      <w:r w:rsidRPr="00BC2974">
        <w:rPr>
          <w:sz w:val="24"/>
          <w:szCs w:val="24"/>
        </w:rPr>
        <w:t>Zulka</w:t>
      </w:r>
      <w:r>
        <w:rPr>
          <w:sz w:val="24"/>
          <w:szCs w:val="24"/>
        </w:rPr>
        <w:t>rnain</w:t>
      </w:r>
      <w:r w:rsidRPr="00BC2974">
        <w:rPr>
          <w:sz w:val="24"/>
          <w:szCs w:val="24"/>
        </w:rPr>
        <w:t xml:space="preserve"> </w:t>
      </w:r>
      <w:r w:rsidRPr="00502B92">
        <w:rPr>
          <w:i/>
          <w:sz w:val="24"/>
          <w:szCs w:val="24"/>
        </w:rPr>
        <w:t>self control</w:t>
      </w:r>
      <w:r>
        <w:rPr>
          <w:sz w:val="24"/>
          <w:szCs w:val="24"/>
        </w:rPr>
        <w:t xml:space="preserve"> salah satu yang merupakan bagian dari </w:t>
      </w:r>
      <w:r w:rsidRPr="00BC2974">
        <w:rPr>
          <w:sz w:val="24"/>
          <w:szCs w:val="24"/>
        </w:rPr>
        <w:t xml:space="preserve">fungsi </w:t>
      </w:r>
      <w:r>
        <w:rPr>
          <w:sz w:val="24"/>
          <w:szCs w:val="24"/>
        </w:rPr>
        <w:t>yang ber</w:t>
      </w:r>
      <w:r w:rsidRPr="00BC2974">
        <w:rPr>
          <w:sz w:val="24"/>
          <w:szCs w:val="24"/>
        </w:rPr>
        <w:t xml:space="preserve">pusat yang berada </w:t>
      </w:r>
      <w:r>
        <w:rPr>
          <w:sz w:val="24"/>
          <w:szCs w:val="24"/>
        </w:rPr>
        <w:t>di</w:t>
      </w:r>
      <w:r w:rsidRPr="00BC2974">
        <w:rPr>
          <w:sz w:val="24"/>
          <w:szCs w:val="24"/>
        </w:rPr>
        <w:t xml:space="preserve">dalam diri individu </w:t>
      </w:r>
      <w:r>
        <w:rPr>
          <w:sz w:val="24"/>
          <w:szCs w:val="24"/>
        </w:rPr>
        <w:t xml:space="preserve">yang dapat berkembang dalam mencapai suatu keberhasilan dan sukses mencapai suatu </w:t>
      </w:r>
      <w:r w:rsidRPr="00BC2974">
        <w:rPr>
          <w:sz w:val="24"/>
          <w:szCs w:val="24"/>
        </w:rPr>
        <w:t>kehidupan.</w:t>
      </w:r>
      <w:proofErr w:type="gramEnd"/>
      <w:r w:rsidRPr="00BC2974">
        <w:rPr>
          <w:sz w:val="24"/>
          <w:szCs w:val="24"/>
        </w:rPr>
        <w:t xml:space="preserve"> </w:t>
      </w:r>
      <w:r>
        <w:rPr>
          <w:sz w:val="24"/>
          <w:szCs w:val="24"/>
        </w:rPr>
        <w:t xml:space="preserve">Selain itu dia juga </w:t>
      </w:r>
      <w:r w:rsidRPr="00BC2974">
        <w:rPr>
          <w:sz w:val="24"/>
          <w:szCs w:val="24"/>
        </w:rPr>
        <w:t>mengatakan bahwa</w:t>
      </w:r>
      <w:r>
        <w:rPr>
          <w:sz w:val="24"/>
          <w:szCs w:val="24"/>
        </w:rPr>
        <w:t xml:space="preserve"> self control mempunyai pengaruh</w:t>
      </w:r>
      <w:r w:rsidRPr="00BC2974">
        <w:rPr>
          <w:sz w:val="24"/>
          <w:szCs w:val="24"/>
        </w:rPr>
        <w:t xml:space="preserve"> </w:t>
      </w:r>
      <w:r>
        <w:rPr>
          <w:sz w:val="24"/>
          <w:szCs w:val="24"/>
        </w:rPr>
        <w:t xml:space="preserve">pada tingkah laku yang timbul karena </w:t>
      </w:r>
      <w:r w:rsidRPr="00BC2974">
        <w:rPr>
          <w:sz w:val="24"/>
          <w:szCs w:val="24"/>
        </w:rPr>
        <w:t>dianggap</w:t>
      </w:r>
      <w:r>
        <w:rPr>
          <w:sz w:val="24"/>
          <w:szCs w:val="24"/>
        </w:rPr>
        <w:t xml:space="preserve"> telah</w:t>
      </w:r>
      <w:r w:rsidRPr="00BC2974">
        <w:rPr>
          <w:sz w:val="24"/>
          <w:szCs w:val="24"/>
        </w:rPr>
        <w:t xml:space="preserve"> memiliki </w:t>
      </w:r>
      <w:r>
        <w:rPr>
          <w:sz w:val="24"/>
          <w:szCs w:val="24"/>
        </w:rPr>
        <w:t xml:space="preserve">suatu </w:t>
      </w:r>
      <w:r w:rsidRPr="00BC2974">
        <w:rPr>
          <w:sz w:val="24"/>
          <w:szCs w:val="24"/>
        </w:rPr>
        <w:t>peran yang cukup besar,</w:t>
      </w:r>
      <w:r>
        <w:rPr>
          <w:sz w:val="24"/>
          <w:szCs w:val="24"/>
        </w:rPr>
        <w:t xml:space="preserve"> oleh sebab itu</w:t>
      </w:r>
      <w:r w:rsidRPr="00BC2974">
        <w:rPr>
          <w:sz w:val="24"/>
          <w:szCs w:val="24"/>
        </w:rPr>
        <w:t xml:space="preserve"> hasil dari </w:t>
      </w:r>
      <w:r>
        <w:rPr>
          <w:sz w:val="24"/>
          <w:szCs w:val="24"/>
        </w:rPr>
        <w:t xml:space="preserve">suatu </w:t>
      </w:r>
      <w:r w:rsidRPr="00BC2974">
        <w:rPr>
          <w:sz w:val="24"/>
          <w:szCs w:val="24"/>
        </w:rPr>
        <w:t>proses pengontrolan diri seseorang merupakan sebuah perilaku yang tampak.</w:t>
      </w:r>
      <w:r>
        <w:rPr>
          <w:rStyle w:val="FootnoteReference"/>
          <w:sz w:val="24"/>
          <w:szCs w:val="24"/>
        </w:rPr>
        <w:footnoteReference w:id="3"/>
      </w:r>
      <w:r w:rsidRPr="00BC2974">
        <w:rPr>
          <w:sz w:val="24"/>
          <w:szCs w:val="24"/>
        </w:rPr>
        <w:t xml:space="preserve"> </w:t>
      </w:r>
    </w:p>
    <w:p w:rsidR="00EF058D" w:rsidRPr="009962D1" w:rsidRDefault="00EF058D" w:rsidP="00EF058D">
      <w:pPr>
        <w:spacing w:line="360" w:lineRule="auto"/>
        <w:ind w:left="709" w:firstLine="709"/>
        <w:jc w:val="both"/>
        <w:rPr>
          <w:sz w:val="24"/>
          <w:szCs w:val="24"/>
        </w:rPr>
      </w:pPr>
      <w:r>
        <w:rPr>
          <w:i/>
          <w:sz w:val="24"/>
          <w:szCs w:val="24"/>
        </w:rPr>
        <w:t xml:space="preserve"> </w:t>
      </w:r>
      <w:r>
        <w:rPr>
          <w:sz w:val="24"/>
          <w:szCs w:val="24"/>
        </w:rPr>
        <w:t xml:space="preserve">Pendapat </w:t>
      </w:r>
      <w:proofErr w:type="gramStart"/>
      <w:r>
        <w:rPr>
          <w:sz w:val="24"/>
          <w:szCs w:val="24"/>
        </w:rPr>
        <w:t>lain</w:t>
      </w:r>
      <w:proofErr w:type="gramEnd"/>
      <w:r>
        <w:rPr>
          <w:sz w:val="24"/>
          <w:szCs w:val="24"/>
        </w:rPr>
        <w:t xml:space="preserve"> dari Ghufron &amp; Risnawita yaitu</w:t>
      </w:r>
      <w:r w:rsidRPr="00BC2974">
        <w:rPr>
          <w:sz w:val="24"/>
          <w:szCs w:val="24"/>
        </w:rPr>
        <w:t xml:space="preserve"> </w:t>
      </w:r>
      <w:r>
        <w:rPr>
          <w:sz w:val="24"/>
          <w:szCs w:val="24"/>
        </w:rPr>
        <w:t xml:space="preserve">suatu kemampuan individu yang memiliki </w:t>
      </w:r>
      <w:r w:rsidRPr="00BC2974">
        <w:rPr>
          <w:sz w:val="24"/>
          <w:szCs w:val="24"/>
        </w:rPr>
        <w:t xml:space="preserve">kecakapan </w:t>
      </w:r>
      <w:r>
        <w:rPr>
          <w:sz w:val="24"/>
          <w:szCs w:val="24"/>
        </w:rPr>
        <w:t xml:space="preserve">dan kepekaan dalam melihat suatu keadaan yang ada pada </w:t>
      </w:r>
      <w:r w:rsidRPr="00BC2974">
        <w:rPr>
          <w:sz w:val="24"/>
          <w:szCs w:val="24"/>
        </w:rPr>
        <w:t xml:space="preserve">lingkungannya </w:t>
      </w:r>
      <w:r>
        <w:rPr>
          <w:sz w:val="24"/>
          <w:szCs w:val="24"/>
        </w:rPr>
        <w:t>juga mampu mengontrol dan</w:t>
      </w:r>
      <w:r w:rsidRPr="00BC2974">
        <w:rPr>
          <w:sz w:val="24"/>
          <w:szCs w:val="24"/>
        </w:rPr>
        <w:t xml:space="preserve"> mengelola </w:t>
      </w:r>
      <w:r>
        <w:rPr>
          <w:sz w:val="24"/>
          <w:szCs w:val="24"/>
        </w:rPr>
        <w:t xml:space="preserve">serta faktor-faktor </w:t>
      </w:r>
      <w:r w:rsidRPr="00BC2974">
        <w:rPr>
          <w:sz w:val="24"/>
          <w:szCs w:val="24"/>
        </w:rPr>
        <w:t xml:space="preserve">perilaku </w:t>
      </w:r>
      <w:r>
        <w:rPr>
          <w:sz w:val="24"/>
          <w:szCs w:val="24"/>
        </w:rPr>
        <w:t>yang di</w:t>
      </w:r>
      <w:r w:rsidRPr="00BC2974">
        <w:rPr>
          <w:sz w:val="24"/>
          <w:szCs w:val="24"/>
        </w:rPr>
        <w:t>sesuai</w:t>
      </w:r>
      <w:r>
        <w:rPr>
          <w:sz w:val="24"/>
          <w:szCs w:val="24"/>
        </w:rPr>
        <w:t>kan pada situasi serta kondisi</w:t>
      </w:r>
      <w:r w:rsidRPr="00BC2974">
        <w:rPr>
          <w:sz w:val="24"/>
          <w:szCs w:val="24"/>
        </w:rPr>
        <w:t xml:space="preserve"> </w:t>
      </w:r>
      <w:r>
        <w:rPr>
          <w:sz w:val="24"/>
          <w:szCs w:val="24"/>
        </w:rPr>
        <w:t xml:space="preserve">ketika dapat </w:t>
      </w:r>
      <w:r w:rsidRPr="00BC2974">
        <w:rPr>
          <w:sz w:val="24"/>
          <w:szCs w:val="24"/>
        </w:rPr>
        <w:t>m</w:t>
      </w:r>
      <w:r>
        <w:rPr>
          <w:sz w:val="24"/>
          <w:szCs w:val="24"/>
        </w:rPr>
        <w:t xml:space="preserve">enampilkan diri didalam </w:t>
      </w:r>
      <w:r w:rsidRPr="00BC2974">
        <w:rPr>
          <w:sz w:val="24"/>
          <w:szCs w:val="24"/>
        </w:rPr>
        <w:t xml:space="preserve">sosialisasi. </w:t>
      </w:r>
      <w:r>
        <w:rPr>
          <w:sz w:val="24"/>
          <w:szCs w:val="24"/>
        </w:rPr>
        <w:t xml:space="preserve">Melihat dari beberapa </w:t>
      </w:r>
      <w:proofErr w:type="gramStart"/>
      <w:r>
        <w:rPr>
          <w:sz w:val="24"/>
          <w:szCs w:val="24"/>
        </w:rPr>
        <w:t>pendapat  diatas</w:t>
      </w:r>
      <w:proofErr w:type="gramEnd"/>
      <w:r>
        <w:rPr>
          <w:sz w:val="24"/>
          <w:szCs w:val="24"/>
        </w:rPr>
        <w:t>, disimpulkan</w:t>
      </w:r>
      <w:r w:rsidRPr="00BC2974">
        <w:rPr>
          <w:sz w:val="24"/>
          <w:szCs w:val="24"/>
        </w:rPr>
        <w:t xml:space="preserve"> self control </w:t>
      </w:r>
      <w:r>
        <w:rPr>
          <w:sz w:val="24"/>
          <w:szCs w:val="24"/>
        </w:rPr>
        <w:t>adalah suatu</w:t>
      </w:r>
      <w:r w:rsidRPr="00BC2974">
        <w:rPr>
          <w:sz w:val="24"/>
          <w:szCs w:val="24"/>
        </w:rPr>
        <w:t xml:space="preserve"> kemampuan </w:t>
      </w:r>
      <w:r>
        <w:rPr>
          <w:sz w:val="24"/>
          <w:szCs w:val="24"/>
        </w:rPr>
        <w:t xml:space="preserve">dalam </w:t>
      </w:r>
      <w:r w:rsidRPr="00BC2974">
        <w:rPr>
          <w:sz w:val="24"/>
          <w:szCs w:val="24"/>
        </w:rPr>
        <w:t>men</w:t>
      </w:r>
      <w:r>
        <w:rPr>
          <w:sz w:val="24"/>
          <w:szCs w:val="24"/>
        </w:rPr>
        <w:t>gatur, mengarahkan</w:t>
      </w:r>
      <w:r w:rsidRPr="00BC2974">
        <w:rPr>
          <w:sz w:val="24"/>
          <w:szCs w:val="24"/>
        </w:rPr>
        <w:t xml:space="preserve">, </w:t>
      </w:r>
      <w:r>
        <w:rPr>
          <w:sz w:val="24"/>
          <w:szCs w:val="24"/>
        </w:rPr>
        <w:t>menyusun,  dan mengendalikan</w:t>
      </w:r>
      <w:r w:rsidRPr="00BC2974">
        <w:rPr>
          <w:sz w:val="24"/>
          <w:szCs w:val="24"/>
        </w:rPr>
        <w:t xml:space="preserve"> </w:t>
      </w:r>
      <w:r>
        <w:rPr>
          <w:sz w:val="24"/>
          <w:szCs w:val="24"/>
        </w:rPr>
        <w:t>suaru perilaku individu</w:t>
      </w:r>
      <w:r w:rsidRPr="00BC2974">
        <w:rPr>
          <w:sz w:val="24"/>
          <w:szCs w:val="24"/>
        </w:rPr>
        <w:t xml:space="preserve"> kearah </w:t>
      </w:r>
      <w:r>
        <w:rPr>
          <w:sz w:val="24"/>
          <w:szCs w:val="24"/>
        </w:rPr>
        <w:t xml:space="preserve">yang lebih </w:t>
      </w:r>
      <w:r w:rsidRPr="00BC2974">
        <w:rPr>
          <w:sz w:val="24"/>
          <w:szCs w:val="24"/>
        </w:rPr>
        <w:t>positif</w:t>
      </w:r>
      <w:r>
        <w:rPr>
          <w:sz w:val="24"/>
          <w:szCs w:val="24"/>
        </w:rPr>
        <w:t xml:space="preserve"> </w:t>
      </w:r>
      <w:r w:rsidRPr="00BC2974">
        <w:rPr>
          <w:sz w:val="24"/>
          <w:szCs w:val="24"/>
        </w:rPr>
        <w:t>.</w:t>
      </w:r>
      <w:r>
        <w:rPr>
          <w:rStyle w:val="FootnoteReference"/>
          <w:sz w:val="24"/>
          <w:szCs w:val="24"/>
        </w:rPr>
        <w:footnoteReference w:id="4"/>
      </w:r>
    </w:p>
    <w:p w:rsidR="00EF058D" w:rsidRPr="009962D1" w:rsidRDefault="00EF058D" w:rsidP="00EF058D">
      <w:pPr>
        <w:spacing w:line="360" w:lineRule="auto"/>
        <w:ind w:left="709" w:firstLine="709"/>
        <w:jc w:val="both"/>
        <w:rPr>
          <w:sz w:val="24"/>
          <w:szCs w:val="24"/>
        </w:rPr>
      </w:pPr>
      <w:r w:rsidRPr="00F60716">
        <w:rPr>
          <w:i/>
          <w:sz w:val="24"/>
          <w:szCs w:val="24"/>
        </w:rPr>
        <w:t>Self control</w:t>
      </w:r>
      <w:r>
        <w:rPr>
          <w:sz w:val="24"/>
          <w:szCs w:val="24"/>
        </w:rPr>
        <w:t xml:space="preserve"> yang merupakan suatu prosedur dalam </w:t>
      </w:r>
      <w:r w:rsidRPr="00765F9C">
        <w:rPr>
          <w:sz w:val="24"/>
          <w:szCs w:val="24"/>
        </w:rPr>
        <w:t xml:space="preserve">mengarahkan dan mengatur perilaku </w:t>
      </w:r>
      <w:r>
        <w:rPr>
          <w:sz w:val="24"/>
          <w:szCs w:val="24"/>
        </w:rPr>
        <w:t xml:space="preserve">yang ada pada diri </w:t>
      </w:r>
      <w:r w:rsidRPr="00765F9C">
        <w:rPr>
          <w:sz w:val="24"/>
          <w:szCs w:val="24"/>
        </w:rPr>
        <w:t>sendiri dan</w:t>
      </w:r>
      <w:r>
        <w:rPr>
          <w:sz w:val="24"/>
          <w:szCs w:val="24"/>
        </w:rPr>
        <w:t xml:space="preserve"> </w:t>
      </w:r>
      <w:r w:rsidRPr="00765F9C">
        <w:rPr>
          <w:sz w:val="24"/>
          <w:szCs w:val="24"/>
        </w:rPr>
        <w:t xml:space="preserve">biasanya subjek </w:t>
      </w:r>
      <w:proofErr w:type="gramStart"/>
      <w:r>
        <w:rPr>
          <w:sz w:val="24"/>
          <w:szCs w:val="24"/>
        </w:rPr>
        <w:t>akan</w:t>
      </w:r>
      <w:proofErr w:type="gramEnd"/>
      <w:r>
        <w:rPr>
          <w:sz w:val="24"/>
          <w:szCs w:val="24"/>
        </w:rPr>
        <w:t xml:space="preserve"> </w:t>
      </w:r>
      <w:r w:rsidRPr="00765F9C">
        <w:rPr>
          <w:sz w:val="24"/>
          <w:szCs w:val="24"/>
        </w:rPr>
        <w:t>terl</w:t>
      </w:r>
      <w:r>
        <w:rPr>
          <w:sz w:val="24"/>
          <w:szCs w:val="24"/>
        </w:rPr>
        <w:t xml:space="preserve">ibat dengan beberapa atau seluruh komponen dasar, diantaranya: Pertama, </w:t>
      </w:r>
      <w:r w:rsidRPr="00765F9C">
        <w:rPr>
          <w:sz w:val="24"/>
          <w:szCs w:val="24"/>
        </w:rPr>
        <w:t>perilaku sasaran a</w:t>
      </w:r>
      <w:r>
        <w:rPr>
          <w:sz w:val="24"/>
          <w:szCs w:val="24"/>
        </w:rPr>
        <w:t xml:space="preserve">tau permasalahan </w:t>
      </w:r>
      <w:r w:rsidRPr="00765F9C">
        <w:rPr>
          <w:sz w:val="24"/>
          <w:szCs w:val="24"/>
        </w:rPr>
        <w:t xml:space="preserve">yaitu </w:t>
      </w:r>
      <w:r>
        <w:rPr>
          <w:sz w:val="24"/>
          <w:szCs w:val="24"/>
        </w:rPr>
        <w:t>difokuskan dengan</w:t>
      </w:r>
      <w:r w:rsidRPr="00765F9C">
        <w:rPr>
          <w:sz w:val="24"/>
          <w:szCs w:val="24"/>
        </w:rPr>
        <w:t xml:space="preserve"> menguran</w:t>
      </w:r>
      <w:r>
        <w:rPr>
          <w:sz w:val="24"/>
          <w:szCs w:val="24"/>
        </w:rPr>
        <w:t xml:space="preserve">gi perilaku dalam </w:t>
      </w:r>
      <w:r>
        <w:rPr>
          <w:sz w:val="24"/>
          <w:szCs w:val="24"/>
        </w:rPr>
        <w:lastRenderedPageBreak/>
        <w:t>bermain handphone</w:t>
      </w:r>
      <w:r w:rsidRPr="00765F9C">
        <w:rPr>
          <w:sz w:val="24"/>
          <w:szCs w:val="24"/>
        </w:rPr>
        <w:t>.</w:t>
      </w:r>
      <w:r>
        <w:rPr>
          <w:sz w:val="24"/>
          <w:szCs w:val="24"/>
        </w:rPr>
        <w:t xml:space="preserve"> Kedua, ada komitmen untuk malakukan perubahan, mengumpulkan data serta </w:t>
      </w:r>
      <w:r w:rsidRPr="00765F9C">
        <w:rPr>
          <w:sz w:val="24"/>
          <w:szCs w:val="24"/>
        </w:rPr>
        <w:t xml:space="preserve">penganalisa </w:t>
      </w:r>
      <w:proofErr w:type="gramStart"/>
      <w:r>
        <w:rPr>
          <w:sz w:val="24"/>
          <w:szCs w:val="24"/>
        </w:rPr>
        <w:t>apa</w:t>
      </w:r>
      <w:proofErr w:type="gramEnd"/>
      <w:r>
        <w:rPr>
          <w:sz w:val="24"/>
          <w:szCs w:val="24"/>
        </w:rPr>
        <w:t xml:space="preserve"> </w:t>
      </w:r>
      <w:r w:rsidRPr="00765F9C">
        <w:rPr>
          <w:sz w:val="24"/>
          <w:szCs w:val="24"/>
        </w:rPr>
        <w:t>penyebab</w:t>
      </w:r>
      <w:r>
        <w:rPr>
          <w:sz w:val="24"/>
          <w:szCs w:val="24"/>
        </w:rPr>
        <w:t>nya</w:t>
      </w:r>
      <w:r w:rsidRPr="00765F9C">
        <w:rPr>
          <w:sz w:val="24"/>
          <w:szCs w:val="24"/>
        </w:rPr>
        <w:t>.</w:t>
      </w:r>
      <w:r>
        <w:rPr>
          <w:sz w:val="24"/>
          <w:szCs w:val="24"/>
        </w:rPr>
        <w:t xml:space="preserve"> </w:t>
      </w:r>
      <w:proofErr w:type="gramStart"/>
      <w:r w:rsidRPr="00765F9C">
        <w:rPr>
          <w:sz w:val="24"/>
          <w:szCs w:val="24"/>
        </w:rPr>
        <w:t>yaitu</w:t>
      </w:r>
      <w:proofErr w:type="gramEnd"/>
      <w:r w:rsidRPr="00765F9C">
        <w:rPr>
          <w:sz w:val="24"/>
          <w:szCs w:val="24"/>
        </w:rPr>
        <w:t xml:space="preserve"> </w:t>
      </w:r>
      <w:r>
        <w:rPr>
          <w:sz w:val="24"/>
          <w:szCs w:val="24"/>
        </w:rPr>
        <w:t xml:space="preserve">dengan </w:t>
      </w:r>
      <w:r w:rsidRPr="00765F9C">
        <w:rPr>
          <w:sz w:val="24"/>
          <w:szCs w:val="24"/>
        </w:rPr>
        <w:t>mengukur intensitas</w:t>
      </w:r>
      <w:r>
        <w:rPr>
          <w:sz w:val="24"/>
          <w:szCs w:val="24"/>
        </w:rPr>
        <w:t xml:space="preserve"> dalam </w:t>
      </w:r>
      <w:r w:rsidRPr="00765F9C">
        <w:rPr>
          <w:sz w:val="24"/>
          <w:szCs w:val="24"/>
        </w:rPr>
        <w:t xml:space="preserve">penggunaan </w:t>
      </w:r>
      <w:r>
        <w:rPr>
          <w:sz w:val="24"/>
          <w:szCs w:val="24"/>
        </w:rPr>
        <w:t>handphone anak-anak dalam sehari-harinya, serta membuat komitmen dan kesepakatan atau perjanjian antara orang tua dan anak</w:t>
      </w:r>
      <w:r w:rsidRPr="00765F9C">
        <w:rPr>
          <w:sz w:val="24"/>
          <w:szCs w:val="24"/>
        </w:rPr>
        <w:t>.</w:t>
      </w:r>
      <w:r>
        <w:rPr>
          <w:sz w:val="24"/>
          <w:szCs w:val="24"/>
        </w:rPr>
        <w:t xml:space="preserve"> </w:t>
      </w:r>
      <w:proofErr w:type="gramStart"/>
      <w:r>
        <w:rPr>
          <w:sz w:val="24"/>
          <w:szCs w:val="24"/>
        </w:rPr>
        <w:t>Ketiga, m</w:t>
      </w:r>
      <w:r w:rsidRPr="00765F9C">
        <w:rPr>
          <w:sz w:val="24"/>
          <w:szCs w:val="24"/>
        </w:rPr>
        <w:t>embuat de</w:t>
      </w:r>
      <w:r>
        <w:rPr>
          <w:sz w:val="24"/>
          <w:szCs w:val="24"/>
        </w:rPr>
        <w:t>sign dan mengimplementasikannya dalam kehidupan.</w:t>
      </w:r>
      <w:proofErr w:type="gramEnd"/>
      <w:r>
        <w:rPr>
          <w:sz w:val="24"/>
          <w:szCs w:val="24"/>
        </w:rPr>
        <w:t xml:space="preserve"> </w:t>
      </w:r>
      <w:proofErr w:type="gramStart"/>
      <w:r>
        <w:rPr>
          <w:sz w:val="24"/>
          <w:szCs w:val="24"/>
        </w:rPr>
        <w:t xml:space="preserve">Keempat, </w:t>
      </w:r>
      <w:r w:rsidRPr="00765F9C">
        <w:rPr>
          <w:sz w:val="24"/>
          <w:szCs w:val="24"/>
        </w:rPr>
        <w:t>Mencegah kega</w:t>
      </w:r>
      <w:r>
        <w:rPr>
          <w:sz w:val="24"/>
          <w:szCs w:val="24"/>
        </w:rPr>
        <w:t xml:space="preserve">galan dalam alam kegiatan pelatihan </w:t>
      </w:r>
      <w:r w:rsidRPr="00765F9C">
        <w:rPr>
          <w:sz w:val="24"/>
          <w:szCs w:val="24"/>
        </w:rPr>
        <w:t>design</w:t>
      </w:r>
      <w:r>
        <w:rPr>
          <w:sz w:val="24"/>
          <w:szCs w:val="24"/>
        </w:rPr>
        <w:t xml:space="preserve"> yang disusun harus di evaluasi.</w:t>
      </w:r>
      <w:proofErr w:type="gramEnd"/>
      <w:r w:rsidR="00DC0BFF">
        <w:rPr>
          <w:rStyle w:val="FootnoteReference"/>
          <w:sz w:val="24"/>
          <w:szCs w:val="24"/>
        </w:rPr>
        <w:footnoteReference w:id="5"/>
      </w:r>
    </w:p>
    <w:p w:rsidR="00753873" w:rsidRPr="00491DB9" w:rsidRDefault="00753873" w:rsidP="00753873">
      <w:pPr>
        <w:pStyle w:val="ListParagraph"/>
        <w:spacing w:after="0" w:line="360" w:lineRule="auto"/>
        <w:ind w:left="709" w:firstLine="709"/>
        <w:jc w:val="both"/>
        <w:rPr>
          <w:rFonts w:ascii="Times New Roman" w:hAnsi="Times New Roman" w:cs="Times New Roman"/>
          <w:bCs/>
          <w:color w:val="000000" w:themeColor="text1"/>
          <w:sz w:val="24"/>
          <w:szCs w:val="24"/>
        </w:rPr>
      </w:pPr>
      <w:r w:rsidRPr="00491DB9">
        <w:rPr>
          <w:rFonts w:ascii="Times New Roman" w:hAnsi="Times New Roman" w:cs="Times New Roman"/>
          <w:bCs/>
          <w:i/>
          <w:iCs/>
          <w:color w:val="000000" w:themeColor="text1"/>
          <w:sz w:val="24"/>
          <w:szCs w:val="24"/>
        </w:rPr>
        <w:t>Self control</w:t>
      </w:r>
      <w:r w:rsidRPr="00491DB9">
        <w:rPr>
          <w:rFonts w:ascii="Times New Roman" w:hAnsi="Times New Roman" w:cs="Times New Roman"/>
          <w:bCs/>
          <w:color w:val="000000" w:themeColor="text1"/>
          <w:sz w:val="24"/>
          <w:szCs w:val="24"/>
        </w:rPr>
        <w:t xml:space="preserve"> diartikan sebagai kemampuan untuk menyusun, membimbing, mengatur, dan mengarahkan bentuk perilaku yang dapat membawa ke arah konsekuensi positif.</w:t>
      </w:r>
      <w:r w:rsidRPr="00491DB9">
        <w:rPr>
          <w:rStyle w:val="FootnoteReference"/>
          <w:rFonts w:ascii="Times New Roman" w:hAnsi="Times New Roman" w:cs="Times New Roman"/>
          <w:bCs/>
          <w:color w:val="000000" w:themeColor="text1"/>
          <w:sz w:val="24"/>
          <w:szCs w:val="24"/>
        </w:rPr>
        <w:footnoteReference w:id="6"/>
      </w:r>
      <w:r w:rsidRPr="00491DB9">
        <w:rPr>
          <w:rFonts w:ascii="Times New Roman" w:hAnsi="Times New Roman" w:cs="Times New Roman"/>
          <w:bCs/>
          <w:color w:val="000000" w:themeColor="text1"/>
          <w:sz w:val="24"/>
          <w:szCs w:val="24"/>
        </w:rPr>
        <w:t xml:space="preserve"> </w:t>
      </w:r>
      <w:r w:rsidRPr="00491DB9">
        <w:rPr>
          <w:rFonts w:ascii="Times New Roman" w:hAnsi="Times New Roman" w:cs="Times New Roman"/>
          <w:bCs/>
          <w:i/>
          <w:iCs/>
          <w:color w:val="000000" w:themeColor="text1"/>
          <w:sz w:val="24"/>
          <w:szCs w:val="24"/>
        </w:rPr>
        <w:t>Self control</w:t>
      </w:r>
      <w:r w:rsidRPr="00491DB9">
        <w:rPr>
          <w:rFonts w:ascii="Times New Roman" w:hAnsi="Times New Roman" w:cs="Times New Roman"/>
          <w:bCs/>
          <w:color w:val="000000" w:themeColor="text1"/>
          <w:sz w:val="24"/>
          <w:szCs w:val="24"/>
        </w:rPr>
        <w:t xml:space="preserve"> dikatakan sebagai kemampuan </w:t>
      </w:r>
      <w:r>
        <w:rPr>
          <w:rFonts w:ascii="Times New Roman" w:hAnsi="Times New Roman" w:cs="Times New Roman"/>
          <w:bCs/>
          <w:color w:val="000000" w:themeColor="text1"/>
          <w:sz w:val="24"/>
          <w:szCs w:val="24"/>
          <w:lang w:val="en-US"/>
        </w:rPr>
        <w:t xml:space="preserve">individu seseorang dalam </w:t>
      </w:r>
      <w:r w:rsidRPr="00491DB9">
        <w:rPr>
          <w:rFonts w:ascii="Times New Roman" w:hAnsi="Times New Roman" w:cs="Times New Roman"/>
          <w:bCs/>
          <w:color w:val="000000" w:themeColor="text1"/>
          <w:sz w:val="24"/>
          <w:szCs w:val="24"/>
        </w:rPr>
        <w:t xml:space="preserve">menahan dan mengendalikan perilaku sosial yang tidak pantas. </w:t>
      </w:r>
      <w:proofErr w:type="gramStart"/>
      <w:r>
        <w:rPr>
          <w:rFonts w:ascii="Times New Roman" w:hAnsi="Times New Roman" w:cs="Times New Roman"/>
          <w:bCs/>
          <w:color w:val="000000" w:themeColor="text1"/>
          <w:sz w:val="24"/>
          <w:szCs w:val="24"/>
          <w:lang w:val="en-US"/>
        </w:rPr>
        <w:t xml:space="preserve">Yang </w:t>
      </w:r>
      <w:r>
        <w:rPr>
          <w:rFonts w:ascii="Times New Roman" w:hAnsi="Times New Roman" w:cs="Times New Roman"/>
          <w:bCs/>
          <w:color w:val="000000" w:themeColor="text1"/>
          <w:sz w:val="24"/>
          <w:szCs w:val="24"/>
        </w:rPr>
        <w:t>berkaitan er</w:t>
      </w:r>
      <w:r>
        <w:rPr>
          <w:rFonts w:ascii="Times New Roman" w:hAnsi="Times New Roman" w:cs="Times New Roman"/>
          <w:bCs/>
          <w:color w:val="000000" w:themeColor="text1"/>
          <w:sz w:val="24"/>
          <w:szCs w:val="24"/>
          <w:lang w:val="en-US"/>
        </w:rPr>
        <w:t xml:space="preserve">at </w:t>
      </w:r>
      <w:r w:rsidRPr="00491DB9">
        <w:rPr>
          <w:rFonts w:ascii="Times New Roman" w:hAnsi="Times New Roman" w:cs="Times New Roman"/>
          <w:bCs/>
          <w:color w:val="000000" w:themeColor="text1"/>
          <w:sz w:val="24"/>
          <w:szCs w:val="24"/>
        </w:rPr>
        <w:t>dengan keterampilan emosional.</w:t>
      </w:r>
      <w:proofErr w:type="gramEnd"/>
      <w:r w:rsidRPr="00491DB9">
        <w:rPr>
          <w:rFonts w:ascii="Times New Roman" w:hAnsi="Times New Roman" w:cs="Times New Roman"/>
          <w:bCs/>
          <w:color w:val="000000" w:themeColor="text1"/>
          <w:sz w:val="24"/>
          <w:szCs w:val="24"/>
        </w:rPr>
        <w:t xml:space="preserve"> </w:t>
      </w:r>
      <w:r w:rsidRPr="00491DB9">
        <w:rPr>
          <w:rFonts w:ascii="Times New Roman" w:hAnsi="Times New Roman" w:cs="Times New Roman"/>
          <w:bCs/>
          <w:i/>
          <w:iCs/>
          <w:color w:val="000000" w:themeColor="text1"/>
          <w:sz w:val="24"/>
          <w:szCs w:val="24"/>
        </w:rPr>
        <w:t>Self control</w:t>
      </w:r>
      <w:r w:rsidRPr="00491DB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mampu</w:t>
      </w:r>
      <w:r>
        <w:rPr>
          <w:rFonts w:ascii="Times New Roman" w:hAnsi="Times New Roman" w:cs="Times New Roman"/>
          <w:bCs/>
          <w:color w:val="000000" w:themeColor="text1"/>
          <w:sz w:val="24"/>
          <w:szCs w:val="24"/>
          <w:lang w:val="en-US"/>
        </w:rPr>
        <w:t xml:space="preserve"> dalam </w:t>
      </w:r>
      <w:r w:rsidRPr="00491DB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membimbing tingkah laku </w:t>
      </w:r>
      <w:r>
        <w:rPr>
          <w:rFonts w:ascii="Times New Roman" w:hAnsi="Times New Roman" w:cs="Times New Roman"/>
          <w:bCs/>
          <w:color w:val="000000" w:themeColor="text1"/>
          <w:sz w:val="24"/>
          <w:szCs w:val="24"/>
          <w:lang w:val="en-US"/>
        </w:rPr>
        <w:t xml:space="preserve">pribadi yang </w:t>
      </w:r>
      <w:r w:rsidRPr="00491DB9">
        <w:rPr>
          <w:rFonts w:ascii="Times New Roman" w:hAnsi="Times New Roman" w:cs="Times New Roman"/>
          <w:bCs/>
          <w:color w:val="000000" w:themeColor="text1"/>
          <w:sz w:val="24"/>
          <w:szCs w:val="24"/>
        </w:rPr>
        <w:t>menekan atau merintangi impuls-impulsif atau tingkah laku.</w:t>
      </w:r>
      <w:r w:rsidRPr="00491DB9">
        <w:rPr>
          <w:rStyle w:val="FootnoteReference"/>
          <w:rFonts w:ascii="Times New Roman" w:hAnsi="Times New Roman" w:cs="Times New Roman"/>
          <w:bCs/>
          <w:color w:val="000000" w:themeColor="text1"/>
          <w:sz w:val="24"/>
          <w:szCs w:val="24"/>
        </w:rPr>
        <w:footnoteReference w:id="7"/>
      </w:r>
    </w:p>
    <w:p w:rsidR="00753873" w:rsidRPr="00491DB9" w:rsidRDefault="00753873" w:rsidP="00753873">
      <w:pPr>
        <w:pStyle w:val="ListParagraph"/>
        <w:spacing w:after="0" w:line="360" w:lineRule="auto"/>
        <w:ind w:left="709" w:firstLine="709"/>
        <w:jc w:val="both"/>
        <w:rPr>
          <w:rFonts w:ascii="Times New Roman" w:hAnsi="Times New Roman" w:cs="Times New Roman"/>
          <w:color w:val="000000" w:themeColor="text1"/>
          <w:sz w:val="24"/>
          <w:szCs w:val="24"/>
        </w:rPr>
      </w:pPr>
      <w:r w:rsidRPr="00491DB9">
        <w:rPr>
          <w:rFonts w:ascii="Times New Roman" w:hAnsi="Times New Roman" w:cs="Times New Roman"/>
          <w:color w:val="000000" w:themeColor="text1"/>
          <w:sz w:val="24"/>
          <w:szCs w:val="24"/>
        </w:rPr>
        <w:t>Menurut Michele Borba, kontrol diri ialah kekuatan moral yang secara sementara menghentikan tindakan yang berbahaya. Karena itu, memberi waktu khusus kepada anak untuk membayangkan konsekuensi yang mungkin timbul akibat perbuatannya akan menumbuhkan kontrol diri, sehingga anak dapat mengerem perilakunya dan tidak akan melakukan tindakan yang berbahaya.</w:t>
      </w:r>
      <w:r w:rsidRPr="00491DB9">
        <w:rPr>
          <w:rStyle w:val="FootnoteReference"/>
          <w:rFonts w:ascii="Times New Roman" w:hAnsi="Times New Roman" w:cs="Times New Roman"/>
          <w:color w:val="000000" w:themeColor="text1"/>
          <w:sz w:val="24"/>
          <w:szCs w:val="24"/>
        </w:rPr>
        <w:footnoteReference w:id="8"/>
      </w:r>
    </w:p>
    <w:p w:rsidR="00753873" w:rsidRPr="00491DB9" w:rsidRDefault="00753873" w:rsidP="00753873">
      <w:pPr>
        <w:pStyle w:val="ListParagraph"/>
        <w:spacing w:after="0" w:line="360" w:lineRule="auto"/>
        <w:ind w:left="709" w:firstLine="709"/>
        <w:jc w:val="both"/>
        <w:rPr>
          <w:rFonts w:ascii="Times New Roman" w:hAnsi="Times New Roman" w:cs="Times New Roman"/>
          <w:bCs/>
          <w:color w:val="000000" w:themeColor="text1"/>
          <w:sz w:val="24"/>
          <w:szCs w:val="24"/>
        </w:rPr>
      </w:pPr>
      <w:r w:rsidRPr="00491DB9">
        <w:rPr>
          <w:rFonts w:ascii="Times New Roman" w:hAnsi="Times New Roman" w:cs="Times New Roman"/>
          <w:bCs/>
          <w:noProof/>
          <w:color w:val="000000" w:themeColor="text1"/>
          <w:sz w:val="24"/>
          <w:szCs w:val="24"/>
          <w:lang w:val="en-US"/>
        </w:rPr>
        <mc:AlternateContent>
          <mc:Choice Requires="wps">
            <w:drawing>
              <wp:anchor distT="0" distB="0" distL="114300" distR="114300" simplePos="0" relativeHeight="251690496" behindDoc="0" locked="0" layoutInCell="1" allowOverlap="1" wp14:anchorId="36A40310" wp14:editId="4D164FE8">
                <wp:simplePos x="0" y="0"/>
                <wp:positionH relativeFrom="column">
                  <wp:posOffset>7369834</wp:posOffset>
                </wp:positionH>
                <wp:positionV relativeFrom="paragraph">
                  <wp:posOffset>650599</wp:posOffset>
                </wp:positionV>
                <wp:extent cx="206519" cy="245110"/>
                <wp:effectExtent l="0" t="0" r="3175" b="254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19" cy="245110"/>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5414" w:rsidRDefault="00265414" w:rsidP="007538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580.3pt;margin-top:51.25pt;width:16.25pt;height:19.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" stroked="f" strokecolor="black [3200]" strokeweight="2.5pt">
                <v:shadow color="#868686"/>
                <v:textbox>
                  <w:txbxContent>
                    <w:p w:rsidR="00265414" w:rsidRDefault="00265414" w:rsidP="00753873"/>
                  </w:txbxContent>
                </v:textbox>
              </v:rect>
            </w:pict>
          </mc:Fallback>
        </mc:AlternateContent>
      </w:r>
      <w:r w:rsidRPr="00491DB9">
        <w:rPr>
          <w:rFonts w:ascii="Times New Roman" w:hAnsi="Times New Roman" w:cs="Times New Roman"/>
          <w:bCs/>
          <w:color w:val="000000" w:themeColor="text1"/>
          <w:sz w:val="24"/>
          <w:szCs w:val="24"/>
        </w:rPr>
        <w:t>Kontrol diri merupakan kebajikan utama bagi perilaku bermoral, tetapi tidak semua orang pasti memiliki kebajikan itu. Kebajikan tersebut perlu dikembangkan, ditumbuhkan, dan dipupuk. Kontrol diri membantu anak mengendalikan perilaku mereka, sehingga mereka dapat bertindak benar berdasarkan pikiran dan hati nurani mereka. Kontrol diri memberi anak kemampuan mengatakan “tidak”, melakukan hal yang benar dan memilih melakukan tindakan bermoral.</w:t>
      </w:r>
      <w:r w:rsidRPr="00491DB9">
        <w:rPr>
          <w:rStyle w:val="FootnoteReference"/>
          <w:rFonts w:ascii="Times New Roman" w:hAnsi="Times New Roman" w:cs="Times New Roman"/>
          <w:bCs/>
          <w:color w:val="000000" w:themeColor="text1"/>
          <w:sz w:val="24"/>
          <w:szCs w:val="24"/>
        </w:rPr>
        <w:footnoteReference w:id="9"/>
      </w:r>
    </w:p>
    <w:p w:rsidR="00753873" w:rsidRPr="00491DB9" w:rsidRDefault="00753873" w:rsidP="00753873">
      <w:pPr>
        <w:pStyle w:val="ListParagraph"/>
        <w:spacing w:after="0" w:line="360" w:lineRule="auto"/>
        <w:ind w:left="709" w:firstLine="709"/>
        <w:jc w:val="both"/>
        <w:rPr>
          <w:rFonts w:ascii="Times New Roman" w:hAnsi="Times New Roman" w:cs="Times New Roman"/>
          <w:bCs/>
          <w:color w:val="000000" w:themeColor="text1"/>
          <w:sz w:val="24"/>
          <w:szCs w:val="24"/>
        </w:rPr>
      </w:pPr>
      <w:r w:rsidRPr="00491DB9">
        <w:rPr>
          <w:rFonts w:ascii="Times New Roman" w:hAnsi="Times New Roman" w:cs="Times New Roman"/>
          <w:bCs/>
          <w:i/>
          <w:iCs/>
          <w:color w:val="000000" w:themeColor="text1"/>
          <w:sz w:val="24"/>
          <w:szCs w:val="24"/>
        </w:rPr>
        <w:t>Self control</w:t>
      </w:r>
      <w:r w:rsidRPr="00491DB9">
        <w:rPr>
          <w:rFonts w:ascii="Times New Roman" w:hAnsi="Times New Roman" w:cs="Times New Roman"/>
          <w:bCs/>
          <w:color w:val="000000" w:themeColor="text1"/>
          <w:sz w:val="24"/>
          <w:szCs w:val="24"/>
        </w:rPr>
        <w:t xml:space="preserve"> merupakan jalinan yang utuh (</w:t>
      </w:r>
      <w:r w:rsidRPr="00491DB9">
        <w:rPr>
          <w:rFonts w:ascii="Times New Roman" w:hAnsi="Times New Roman" w:cs="Times New Roman"/>
          <w:bCs/>
          <w:i/>
          <w:iCs/>
          <w:color w:val="000000" w:themeColor="text1"/>
          <w:sz w:val="24"/>
          <w:szCs w:val="24"/>
        </w:rPr>
        <w:t>integrative</w:t>
      </w:r>
      <w:r w:rsidRPr="00491DB9">
        <w:rPr>
          <w:rFonts w:ascii="Times New Roman" w:hAnsi="Times New Roman" w:cs="Times New Roman"/>
          <w:bCs/>
          <w:color w:val="000000" w:themeColor="text1"/>
          <w:sz w:val="24"/>
          <w:szCs w:val="24"/>
        </w:rPr>
        <w:t xml:space="preserve">) yang dilakukan individu terhadap lingkungannya. Individu dengan </w:t>
      </w:r>
      <w:r w:rsidRPr="00491DB9">
        <w:rPr>
          <w:rFonts w:ascii="Times New Roman" w:hAnsi="Times New Roman" w:cs="Times New Roman"/>
          <w:bCs/>
          <w:i/>
          <w:iCs/>
          <w:color w:val="000000" w:themeColor="text1"/>
          <w:sz w:val="24"/>
          <w:szCs w:val="24"/>
        </w:rPr>
        <w:t>self control</w:t>
      </w:r>
      <w:r w:rsidRPr="00491DB9">
        <w:rPr>
          <w:rFonts w:ascii="Times New Roman" w:hAnsi="Times New Roman" w:cs="Times New Roman"/>
          <w:bCs/>
          <w:color w:val="000000" w:themeColor="text1"/>
          <w:sz w:val="24"/>
          <w:szCs w:val="24"/>
        </w:rPr>
        <w:t xml:space="preserve"> tinggi sangat memerhatikan cara-cara yang tepat untuk berperilaku dalam situasi yang </w:t>
      </w:r>
      <w:r w:rsidRPr="00491DB9">
        <w:rPr>
          <w:rFonts w:ascii="Times New Roman" w:hAnsi="Times New Roman" w:cs="Times New Roman"/>
          <w:bCs/>
          <w:color w:val="000000" w:themeColor="text1"/>
          <w:sz w:val="24"/>
          <w:szCs w:val="24"/>
        </w:rPr>
        <w:lastRenderedPageBreak/>
        <w:t>bervariasi. Individu cenderung akan mengubah perilakunya sesuai dengan permintaan situasi sosial yang kemudian dapat mengatur kesan yang dibuat perilakunya lebih responsif terhadap petunjuk situasional, lebih fleksibel, berusaha untuk mempelancar interaksi sosial, bersikap hangat dan terbuka.</w:t>
      </w:r>
      <w:r w:rsidRPr="00491DB9">
        <w:rPr>
          <w:rStyle w:val="FootnoteReference"/>
          <w:rFonts w:ascii="Times New Roman" w:hAnsi="Times New Roman" w:cs="Times New Roman"/>
          <w:bCs/>
          <w:color w:val="000000" w:themeColor="text1"/>
          <w:sz w:val="24"/>
          <w:szCs w:val="24"/>
        </w:rPr>
        <w:footnoteReference w:id="10"/>
      </w:r>
    </w:p>
    <w:p w:rsidR="001C071F" w:rsidRDefault="001C071F" w:rsidP="001C071F">
      <w:pPr>
        <w:spacing w:before="6" w:line="359" w:lineRule="auto"/>
        <w:ind w:left="709" w:right="79" w:firstLine="706"/>
        <w:jc w:val="both"/>
        <w:rPr>
          <w:sz w:val="24"/>
          <w:szCs w:val="24"/>
        </w:rPr>
      </w:pPr>
      <w:proofErr w:type="gramStart"/>
      <w:r>
        <w:rPr>
          <w:sz w:val="24"/>
          <w:szCs w:val="24"/>
        </w:rPr>
        <w:t>Berangkat dari beberapa p</w:t>
      </w:r>
      <w:r>
        <w:rPr>
          <w:spacing w:val="-1"/>
          <w:sz w:val="24"/>
          <w:szCs w:val="24"/>
        </w:rPr>
        <w:t>e</w:t>
      </w:r>
      <w:r>
        <w:rPr>
          <w:sz w:val="24"/>
          <w:szCs w:val="24"/>
        </w:rPr>
        <w:t>r</w:t>
      </w:r>
      <w:r>
        <w:rPr>
          <w:spacing w:val="4"/>
          <w:sz w:val="24"/>
          <w:szCs w:val="24"/>
        </w:rPr>
        <w:t>n</w:t>
      </w:r>
      <w:r>
        <w:rPr>
          <w:spacing w:val="-5"/>
          <w:sz w:val="24"/>
          <w:szCs w:val="24"/>
        </w:rPr>
        <w:t>y</w:t>
      </w:r>
      <w:r>
        <w:rPr>
          <w:spacing w:val="-1"/>
          <w:sz w:val="24"/>
          <w:szCs w:val="24"/>
        </w:rPr>
        <w:t>a</w:t>
      </w:r>
      <w:r>
        <w:rPr>
          <w:spacing w:val="3"/>
          <w:sz w:val="24"/>
          <w:szCs w:val="24"/>
        </w:rPr>
        <w:t>t</w:t>
      </w:r>
      <w:r>
        <w:rPr>
          <w:spacing w:val="-1"/>
          <w:sz w:val="24"/>
          <w:szCs w:val="24"/>
        </w:rPr>
        <w:t>aa</w:t>
      </w:r>
      <w:r>
        <w:rPr>
          <w:sz w:val="24"/>
          <w:szCs w:val="24"/>
        </w:rPr>
        <w:t>n</w:t>
      </w:r>
      <w:r>
        <w:rPr>
          <w:spacing w:val="1"/>
          <w:sz w:val="24"/>
          <w:szCs w:val="24"/>
        </w:rPr>
        <w:t xml:space="preserve"> </w:t>
      </w:r>
      <w:r>
        <w:rPr>
          <w:sz w:val="24"/>
          <w:szCs w:val="24"/>
        </w:rPr>
        <w:t>p</w:t>
      </w:r>
      <w:r>
        <w:rPr>
          <w:spacing w:val="-1"/>
          <w:sz w:val="24"/>
          <w:szCs w:val="24"/>
        </w:rPr>
        <w:t>a</w:t>
      </w:r>
      <w:r>
        <w:rPr>
          <w:spacing w:val="1"/>
          <w:sz w:val="24"/>
          <w:szCs w:val="24"/>
        </w:rPr>
        <w:t>r</w:t>
      </w:r>
      <w:r>
        <w:rPr>
          <w:sz w:val="24"/>
          <w:szCs w:val="24"/>
        </w:rPr>
        <w:t xml:space="preserve">a </w:t>
      </w:r>
      <w:r>
        <w:rPr>
          <w:spacing w:val="-1"/>
          <w:sz w:val="24"/>
          <w:szCs w:val="24"/>
        </w:rPr>
        <w:t>a</w:t>
      </w:r>
      <w:r>
        <w:rPr>
          <w:sz w:val="24"/>
          <w:szCs w:val="24"/>
        </w:rPr>
        <w:t>hli</w:t>
      </w:r>
      <w:r>
        <w:rPr>
          <w:spacing w:val="2"/>
          <w:sz w:val="24"/>
          <w:szCs w:val="24"/>
        </w:rPr>
        <w:t xml:space="preserve"> </w:t>
      </w:r>
      <w:r>
        <w:rPr>
          <w:spacing w:val="3"/>
          <w:sz w:val="24"/>
          <w:szCs w:val="24"/>
        </w:rPr>
        <w:t>t</w:t>
      </w:r>
      <w:r>
        <w:rPr>
          <w:spacing w:val="-1"/>
          <w:sz w:val="24"/>
          <w:szCs w:val="24"/>
        </w:rPr>
        <w:t>e</w:t>
      </w:r>
      <w:r>
        <w:rPr>
          <w:sz w:val="24"/>
          <w:szCs w:val="24"/>
        </w:rPr>
        <w:t>rs</w:t>
      </w:r>
      <w:r>
        <w:rPr>
          <w:spacing w:val="-1"/>
          <w:sz w:val="24"/>
          <w:szCs w:val="24"/>
        </w:rPr>
        <w:t>e</w:t>
      </w:r>
      <w:r>
        <w:rPr>
          <w:sz w:val="24"/>
          <w:szCs w:val="24"/>
        </w:rPr>
        <w:t>but,</w:t>
      </w:r>
      <w:r>
        <w:rPr>
          <w:spacing w:val="2"/>
          <w:sz w:val="24"/>
          <w:szCs w:val="24"/>
        </w:rPr>
        <w:t xml:space="preserve"> </w:t>
      </w:r>
      <w:r>
        <w:rPr>
          <w:i/>
          <w:sz w:val="24"/>
          <w:szCs w:val="24"/>
        </w:rPr>
        <w:t>s</w:t>
      </w:r>
      <w:r>
        <w:rPr>
          <w:i/>
          <w:spacing w:val="-1"/>
          <w:sz w:val="24"/>
          <w:szCs w:val="24"/>
        </w:rPr>
        <w:t>e</w:t>
      </w:r>
      <w:r>
        <w:rPr>
          <w:i/>
          <w:sz w:val="24"/>
          <w:szCs w:val="24"/>
        </w:rPr>
        <w:t>lf</w:t>
      </w:r>
      <w:r>
        <w:rPr>
          <w:i/>
          <w:spacing w:val="2"/>
          <w:sz w:val="24"/>
          <w:szCs w:val="24"/>
        </w:rPr>
        <w:t xml:space="preserve"> </w:t>
      </w:r>
      <w:r>
        <w:rPr>
          <w:i/>
          <w:spacing w:val="-1"/>
          <w:sz w:val="24"/>
          <w:szCs w:val="24"/>
        </w:rPr>
        <w:t>c</w:t>
      </w:r>
      <w:r>
        <w:rPr>
          <w:i/>
          <w:sz w:val="24"/>
          <w:szCs w:val="24"/>
        </w:rPr>
        <w:t xml:space="preserve">ontrol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dide</w:t>
      </w:r>
      <w:r>
        <w:rPr>
          <w:spacing w:val="-1"/>
          <w:sz w:val="24"/>
          <w:szCs w:val="24"/>
        </w:rPr>
        <w:t>f</w:t>
      </w:r>
      <w:r>
        <w:rPr>
          <w:sz w:val="24"/>
          <w:szCs w:val="24"/>
        </w:rPr>
        <w:t>in</w:t>
      </w:r>
      <w:r>
        <w:rPr>
          <w:spacing w:val="1"/>
          <w:sz w:val="24"/>
          <w:szCs w:val="24"/>
        </w:rPr>
        <w:t>i</w:t>
      </w:r>
      <w:r>
        <w:rPr>
          <w:sz w:val="24"/>
          <w:szCs w:val="24"/>
        </w:rPr>
        <w:t>sikan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 xml:space="preserve"> </w:t>
      </w:r>
      <w:r>
        <w:rPr>
          <w:spacing w:val="2"/>
          <w:sz w:val="24"/>
          <w:szCs w:val="24"/>
        </w:rPr>
        <w:t>k</w:t>
      </w:r>
      <w:r>
        <w:rPr>
          <w:spacing w:val="-1"/>
          <w:sz w:val="24"/>
          <w:szCs w:val="24"/>
        </w:rPr>
        <w:t>e</w:t>
      </w:r>
      <w:r>
        <w:rPr>
          <w:sz w:val="24"/>
          <w:szCs w:val="24"/>
        </w:rPr>
        <w:t>mampu</w:t>
      </w:r>
      <w:r>
        <w:rPr>
          <w:spacing w:val="-1"/>
          <w:sz w:val="24"/>
          <w:szCs w:val="24"/>
        </w:rPr>
        <w:t>a</w:t>
      </w:r>
      <w:r>
        <w:rPr>
          <w:sz w:val="24"/>
          <w:szCs w:val="24"/>
        </w:rPr>
        <w:t>n ind</w:t>
      </w:r>
      <w:r>
        <w:rPr>
          <w:spacing w:val="3"/>
          <w:sz w:val="24"/>
          <w:szCs w:val="24"/>
        </w:rPr>
        <w:t>i</w:t>
      </w:r>
      <w:r>
        <w:rPr>
          <w:sz w:val="24"/>
          <w:szCs w:val="24"/>
        </w:rPr>
        <w:t>vidu</w:t>
      </w:r>
      <w:r>
        <w:rPr>
          <w:spacing w:val="1"/>
          <w:sz w:val="24"/>
          <w:szCs w:val="24"/>
        </w:rPr>
        <w:t xml:space="preserve"> </w:t>
      </w:r>
      <w:r>
        <w:rPr>
          <w:sz w:val="24"/>
          <w:szCs w:val="24"/>
        </w:rPr>
        <w:t>d</w:t>
      </w:r>
      <w:r>
        <w:rPr>
          <w:spacing w:val="-1"/>
          <w:sz w:val="24"/>
          <w:szCs w:val="24"/>
        </w:rPr>
        <w:t>a</w:t>
      </w:r>
      <w:r>
        <w:rPr>
          <w:sz w:val="24"/>
          <w:szCs w:val="24"/>
        </w:rPr>
        <w:t>lam me</w:t>
      </w:r>
      <w:r>
        <w:rPr>
          <w:spacing w:val="2"/>
          <w:sz w:val="24"/>
          <w:szCs w:val="24"/>
        </w:rPr>
        <w:t>n</w:t>
      </w:r>
      <w:r>
        <w:rPr>
          <w:spacing w:val="-2"/>
          <w:sz w:val="24"/>
          <w:szCs w:val="24"/>
        </w:rPr>
        <w:t>g</w:t>
      </w:r>
      <w:r>
        <w:rPr>
          <w:spacing w:val="-1"/>
          <w:sz w:val="24"/>
          <w:szCs w:val="24"/>
        </w:rPr>
        <w:t>e</w:t>
      </w:r>
      <w:r>
        <w:rPr>
          <w:sz w:val="24"/>
          <w:szCs w:val="24"/>
        </w:rPr>
        <w:t>n</w:t>
      </w:r>
      <w:r>
        <w:rPr>
          <w:spacing w:val="2"/>
          <w:sz w:val="24"/>
          <w:szCs w:val="24"/>
        </w:rPr>
        <w:t>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 me</w:t>
      </w:r>
      <w:r>
        <w:rPr>
          <w:spacing w:val="2"/>
          <w:sz w:val="24"/>
          <w:szCs w:val="24"/>
        </w:rPr>
        <w:t>n</w:t>
      </w:r>
      <w:r>
        <w:rPr>
          <w:spacing w:val="-2"/>
          <w:sz w:val="24"/>
          <w:szCs w:val="24"/>
        </w:rPr>
        <w:t>g</w:t>
      </w:r>
      <w:r>
        <w:rPr>
          <w:spacing w:val="-1"/>
          <w:sz w:val="24"/>
          <w:szCs w:val="24"/>
        </w:rPr>
        <w:t>a</w:t>
      </w:r>
      <w:r>
        <w:rPr>
          <w:sz w:val="24"/>
          <w:szCs w:val="24"/>
        </w:rPr>
        <w:t>tur,</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men</w:t>
      </w:r>
      <w:r>
        <w:rPr>
          <w:spacing w:val="1"/>
          <w:sz w:val="24"/>
          <w:szCs w:val="24"/>
        </w:rPr>
        <w:t>a</w:t>
      </w:r>
      <w:r>
        <w:rPr>
          <w:sz w:val="24"/>
          <w:szCs w:val="24"/>
        </w:rPr>
        <w:t>h</w:t>
      </w:r>
      <w:r>
        <w:rPr>
          <w:spacing w:val="-1"/>
          <w:sz w:val="24"/>
          <w:szCs w:val="24"/>
        </w:rPr>
        <w:t>a</w:t>
      </w:r>
      <w:r>
        <w:rPr>
          <w:sz w:val="24"/>
          <w:szCs w:val="24"/>
        </w:rPr>
        <w:t>n diri</w:t>
      </w:r>
      <w:r>
        <w:rPr>
          <w:spacing w:val="2"/>
          <w:sz w:val="24"/>
          <w:szCs w:val="24"/>
        </w:rPr>
        <w:t>n</w:t>
      </w:r>
      <w:r>
        <w:rPr>
          <w:spacing w:val="-5"/>
          <w:sz w:val="24"/>
          <w:szCs w:val="24"/>
        </w:rPr>
        <w:t>y</w:t>
      </w:r>
      <w:r>
        <w:rPr>
          <w:sz w:val="24"/>
          <w:szCs w:val="24"/>
        </w:rPr>
        <w:t>a</w:t>
      </w:r>
      <w:r>
        <w:rPr>
          <w:spacing w:val="3"/>
          <w:sz w:val="24"/>
          <w:szCs w:val="24"/>
        </w:rPr>
        <w:t xml:space="preserve"> </w:t>
      </w:r>
      <w:r>
        <w:rPr>
          <w:sz w:val="24"/>
          <w:szCs w:val="24"/>
        </w:rPr>
        <w:t>untuk</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p</w:t>
      </w:r>
      <w:r>
        <w:rPr>
          <w:spacing w:val="-1"/>
          <w:sz w:val="24"/>
          <w:szCs w:val="24"/>
        </w:rPr>
        <w:t>e</w:t>
      </w:r>
      <w:r>
        <w:rPr>
          <w:sz w:val="24"/>
          <w:szCs w:val="24"/>
        </w:rPr>
        <w:t>ril</w:t>
      </w:r>
      <w:r>
        <w:rPr>
          <w:spacing w:val="-1"/>
          <w:sz w:val="24"/>
          <w:szCs w:val="24"/>
        </w:rPr>
        <w:t>a</w:t>
      </w:r>
      <w:r>
        <w:rPr>
          <w:sz w:val="24"/>
          <w:szCs w:val="24"/>
        </w:rPr>
        <w:t>ku</w:t>
      </w:r>
      <w:r>
        <w:rPr>
          <w:spacing w:val="2"/>
          <w:sz w:val="24"/>
          <w:szCs w:val="24"/>
        </w:rPr>
        <w:t xml:space="preserve"> </w:t>
      </w:r>
      <w:r>
        <w:rPr>
          <w:sz w:val="24"/>
          <w:szCs w:val="24"/>
        </w:rPr>
        <w:t>me</w:t>
      </w:r>
      <w:r>
        <w:rPr>
          <w:spacing w:val="2"/>
          <w:sz w:val="24"/>
          <w:szCs w:val="24"/>
        </w:rPr>
        <w:t>n</w:t>
      </w:r>
      <w:r>
        <w:rPr>
          <w:spacing w:val="-1"/>
          <w:sz w:val="24"/>
          <w:szCs w:val="24"/>
        </w:rPr>
        <w:t>e</w:t>
      </w:r>
      <w:r>
        <w:rPr>
          <w:sz w:val="24"/>
          <w:szCs w:val="24"/>
        </w:rPr>
        <w:t>nta</w:t>
      </w:r>
      <w:r>
        <w:rPr>
          <w:spacing w:val="2"/>
          <w:sz w:val="24"/>
          <w:szCs w:val="24"/>
        </w:rPr>
        <w:t>n</w:t>
      </w:r>
      <w:r>
        <w:rPr>
          <w:sz w:val="24"/>
          <w:szCs w:val="24"/>
        </w:rPr>
        <w:t>g stan</w:t>
      </w:r>
      <w:r>
        <w:rPr>
          <w:spacing w:val="2"/>
          <w:sz w:val="24"/>
          <w:szCs w:val="24"/>
        </w:rPr>
        <w:t>d</w:t>
      </w:r>
      <w:r>
        <w:rPr>
          <w:spacing w:val="-1"/>
          <w:sz w:val="24"/>
          <w:szCs w:val="24"/>
        </w:rPr>
        <w:t>a</w:t>
      </w:r>
      <w:r>
        <w:rPr>
          <w:sz w:val="24"/>
          <w:szCs w:val="24"/>
        </w:rPr>
        <w:t>r</w:t>
      </w:r>
      <w:r>
        <w:rPr>
          <w:spacing w:val="1"/>
          <w:sz w:val="24"/>
          <w:szCs w:val="24"/>
        </w:rPr>
        <w:t xml:space="preserve"> </w:t>
      </w:r>
      <w:r>
        <w:rPr>
          <w:sz w:val="24"/>
          <w:szCs w:val="24"/>
        </w:rPr>
        <w:t>mo</w:t>
      </w:r>
      <w:r>
        <w:rPr>
          <w:spacing w:val="2"/>
          <w:sz w:val="24"/>
          <w:szCs w:val="24"/>
        </w:rPr>
        <w:t>r</w:t>
      </w:r>
      <w:r>
        <w:rPr>
          <w:spacing w:val="-1"/>
          <w:sz w:val="24"/>
          <w:szCs w:val="24"/>
        </w:rPr>
        <w:t>a</w:t>
      </w:r>
      <w:r>
        <w:rPr>
          <w:sz w:val="24"/>
          <w:szCs w:val="24"/>
        </w:rPr>
        <w:t>l,</w:t>
      </w:r>
      <w:r>
        <w:rPr>
          <w:spacing w:val="2"/>
          <w:sz w:val="24"/>
          <w:szCs w:val="24"/>
        </w:rPr>
        <w:t xml:space="preserve"> </w:t>
      </w:r>
      <w:r>
        <w:rPr>
          <w:sz w:val="24"/>
          <w:szCs w:val="24"/>
        </w:rPr>
        <w:t>s</w:t>
      </w:r>
      <w:r>
        <w:rPr>
          <w:spacing w:val="-1"/>
          <w:sz w:val="24"/>
          <w:szCs w:val="24"/>
        </w:rPr>
        <w:t>e</w:t>
      </w:r>
      <w:r>
        <w:rPr>
          <w:sz w:val="24"/>
          <w:szCs w:val="24"/>
        </w:rPr>
        <w:t>hi</w:t>
      </w:r>
      <w:r>
        <w:rPr>
          <w:spacing w:val="3"/>
          <w:sz w:val="24"/>
          <w:szCs w:val="24"/>
        </w:rPr>
        <w:t>n</w:t>
      </w:r>
      <w:r>
        <w:rPr>
          <w:sz w:val="24"/>
          <w:szCs w:val="24"/>
        </w:rPr>
        <w:t>g</w:t>
      </w:r>
      <w:r>
        <w:rPr>
          <w:spacing w:val="-2"/>
          <w:sz w:val="24"/>
          <w:szCs w:val="24"/>
        </w:rPr>
        <w:t>g</w:t>
      </w:r>
      <w:r>
        <w:rPr>
          <w:sz w:val="24"/>
          <w:szCs w:val="24"/>
        </w:rPr>
        <w:t>a</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w</w:t>
      </w:r>
      <w:r>
        <w:rPr>
          <w:spacing w:val="2"/>
          <w:sz w:val="24"/>
          <w:szCs w:val="24"/>
        </w:rPr>
        <w:t>u</w:t>
      </w:r>
      <w:r>
        <w:rPr>
          <w:sz w:val="24"/>
          <w:szCs w:val="24"/>
        </w:rPr>
        <w:t>jud p</w:t>
      </w:r>
      <w:r>
        <w:rPr>
          <w:spacing w:val="-1"/>
          <w:sz w:val="24"/>
          <w:szCs w:val="24"/>
        </w:rPr>
        <w:t>e</w:t>
      </w:r>
      <w:r>
        <w:rPr>
          <w:sz w:val="24"/>
          <w:szCs w:val="24"/>
        </w:rPr>
        <w:t>ril</w:t>
      </w:r>
      <w:r>
        <w:rPr>
          <w:spacing w:val="-1"/>
          <w:sz w:val="24"/>
          <w:szCs w:val="24"/>
        </w:rPr>
        <w:t>a</w:t>
      </w:r>
      <w:r>
        <w:rPr>
          <w:sz w:val="24"/>
          <w:szCs w:val="24"/>
        </w:rPr>
        <w:t>ku posit</w:t>
      </w:r>
      <w:r>
        <w:rPr>
          <w:spacing w:val="1"/>
          <w:sz w:val="24"/>
          <w:szCs w:val="24"/>
        </w:rPr>
        <w:t>i</w:t>
      </w:r>
      <w:r>
        <w:rPr>
          <w:sz w:val="24"/>
          <w:szCs w:val="24"/>
        </w:rPr>
        <w:t>f</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diha</w:t>
      </w:r>
      <w:r>
        <w:rPr>
          <w:spacing w:val="-1"/>
          <w:sz w:val="24"/>
          <w:szCs w:val="24"/>
        </w:rPr>
        <w:t>ra</w:t>
      </w:r>
      <w:r>
        <w:rPr>
          <w:sz w:val="24"/>
          <w:szCs w:val="24"/>
        </w:rPr>
        <w:t>pk</w:t>
      </w:r>
      <w:r>
        <w:rPr>
          <w:spacing w:val="-1"/>
          <w:sz w:val="24"/>
          <w:szCs w:val="24"/>
        </w:rPr>
        <w:t>a</w:t>
      </w:r>
      <w:r>
        <w:rPr>
          <w:sz w:val="24"/>
          <w:szCs w:val="24"/>
        </w:rPr>
        <w:t>n.</w:t>
      </w:r>
      <w:proofErr w:type="gramEnd"/>
    </w:p>
    <w:p w:rsidR="001C071F" w:rsidRDefault="001C071F" w:rsidP="001C071F">
      <w:pPr>
        <w:spacing w:before="7" w:line="360" w:lineRule="auto"/>
        <w:ind w:left="709" w:right="76" w:firstLine="706"/>
        <w:jc w:val="both"/>
        <w:rPr>
          <w:sz w:val="24"/>
          <w:szCs w:val="24"/>
        </w:rPr>
      </w:pPr>
      <w:proofErr w:type="gramStart"/>
      <w:r>
        <w:rPr>
          <w:spacing w:val="-2"/>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n</w:t>
      </w:r>
      <w:r>
        <w:rPr>
          <w:spacing w:val="1"/>
          <w:sz w:val="24"/>
          <w:szCs w:val="24"/>
        </w:rPr>
        <w:t xml:space="preserve"> </w:t>
      </w:r>
      <w:r>
        <w:rPr>
          <w:sz w:val="24"/>
          <w:szCs w:val="24"/>
        </w:rPr>
        <w:t>kons</w:t>
      </w:r>
      <w:r>
        <w:rPr>
          <w:spacing w:val="-1"/>
          <w:sz w:val="24"/>
          <w:szCs w:val="24"/>
        </w:rPr>
        <w:t>e</w:t>
      </w:r>
      <w:r>
        <w:rPr>
          <w:sz w:val="24"/>
          <w:szCs w:val="24"/>
        </w:rPr>
        <w:t>p</w:t>
      </w:r>
      <w:r>
        <w:rPr>
          <w:spacing w:val="1"/>
          <w:sz w:val="24"/>
          <w:szCs w:val="24"/>
        </w:rPr>
        <w:t xml:space="preserve"> </w:t>
      </w:r>
      <w:r>
        <w:rPr>
          <w:sz w:val="24"/>
          <w:szCs w:val="24"/>
        </w:rPr>
        <w:t>A</w:t>
      </w:r>
      <w:r>
        <w:rPr>
          <w:spacing w:val="2"/>
          <w:sz w:val="24"/>
          <w:szCs w:val="24"/>
        </w:rPr>
        <w:t>v</w:t>
      </w:r>
      <w:r>
        <w:rPr>
          <w:spacing w:val="-1"/>
          <w:sz w:val="24"/>
          <w:szCs w:val="24"/>
        </w:rPr>
        <w:t>e</w:t>
      </w:r>
      <w:r>
        <w:rPr>
          <w:sz w:val="24"/>
          <w:szCs w:val="24"/>
        </w:rPr>
        <w:t>rill</w:t>
      </w:r>
      <w:r>
        <w:rPr>
          <w:spacing w:val="2"/>
          <w:sz w:val="24"/>
          <w:szCs w:val="24"/>
        </w:rPr>
        <w:t xml:space="preserve"> </w:t>
      </w:r>
      <w:r>
        <w:rPr>
          <w:sz w:val="24"/>
          <w:szCs w:val="24"/>
        </w:rPr>
        <w:t>(197</w:t>
      </w:r>
      <w:r>
        <w:rPr>
          <w:spacing w:val="-1"/>
          <w:sz w:val="24"/>
          <w:szCs w:val="24"/>
        </w:rPr>
        <w:t>3</w:t>
      </w:r>
      <w:r>
        <w:rPr>
          <w:spacing w:val="2"/>
          <w:sz w:val="24"/>
          <w:szCs w:val="24"/>
        </w:rPr>
        <w:t>)</w:t>
      </w:r>
      <w:r>
        <w:rPr>
          <w:sz w:val="24"/>
          <w:szCs w:val="24"/>
        </w:rPr>
        <w:t>,</w:t>
      </w:r>
      <w:r>
        <w:rPr>
          <w:spacing w:val="1"/>
          <w:sz w:val="24"/>
          <w:szCs w:val="24"/>
        </w:rPr>
        <w:t xml:space="preserve"> </w:t>
      </w:r>
      <w:r>
        <w:rPr>
          <w:sz w:val="24"/>
          <w:szCs w:val="24"/>
        </w:rPr>
        <w:t>te</w:t>
      </w:r>
      <w:r>
        <w:rPr>
          <w:spacing w:val="-1"/>
          <w:sz w:val="24"/>
          <w:szCs w:val="24"/>
        </w:rPr>
        <w:t>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t</w:t>
      </w:r>
      <w:r>
        <w:rPr>
          <w:spacing w:val="1"/>
          <w:sz w:val="24"/>
          <w:szCs w:val="24"/>
        </w:rPr>
        <w:t>i</w:t>
      </w:r>
      <w:r>
        <w:rPr>
          <w:sz w:val="24"/>
          <w:szCs w:val="24"/>
        </w:rPr>
        <w:t xml:space="preserve">ga </w:t>
      </w:r>
      <w:r>
        <w:rPr>
          <w:spacing w:val="-1"/>
          <w:sz w:val="24"/>
          <w:szCs w:val="24"/>
        </w:rPr>
        <w:t>a</w:t>
      </w:r>
      <w:r>
        <w:rPr>
          <w:sz w:val="24"/>
          <w:szCs w:val="24"/>
        </w:rPr>
        <w:t>sp</w:t>
      </w:r>
      <w:r>
        <w:rPr>
          <w:spacing w:val="-1"/>
          <w:sz w:val="24"/>
          <w:szCs w:val="24"/>
        </w:rPr>
        <w:t>e</w:t>
      </w:r>
      <w:r>
        <w:rPr>
          <w:sz w:val="24"/>
          <w:szCs w:val="24"/>
        </w:rPr>
        <w:t>k</w:t>
      </w:r>
      <w:r>
        <w:rPr>
          <w:spacing w:val="3"/>
          <w:sz w:val="24"/>
          <w:szCs w:val="24"/>
        </w:rPr>
        <w:t xml:space="preserve"> </w:t>
      </w:r>
      <w:r>
        <w:rPr>
          <w:i/>
          <w:sz w:val="24"/>
          <w:szCs w:val="24"/>
        </w:rPr>
        <w:t>s</w:t>
      </w:r>
      <w:r>
        <w:rPr>
          <w:i/>
          <w:spacing w:val="-1"/>
          <w:sz w:val="24"/>
          <w:szCs w:val="24"/>
        </w:rPr>
        <w:t>e</w:t>
      </w:r>
      <w:r>
        <w:rPr>
          <w:i/>
          <w:sz w:val="24"/>
          <w:szCs w:val="24"/>
        </w:rPr>
        <w:t>lf</w:t>
      </w:r>
      <w:r>
        <w:rPr>
          <w:i/>
          <w:spacing w:val="2"/>
          <w:sz w:val="24"/>
          <w:szCs w:val="24"/>
        </w:rPr>
        <w:t xml:space="preserve"> </w:t>
      </w:r>
      <w:r>
        <w:rPr>
          <w:i/>
          <w:spacing w:val="-1"/>
          <w:sz w:val="24"/>
          <w:szCs w:val="24"/>
        </w:rPr>
        <w:t>c</w:t>
      </w:r>
      <w:r>
        <w:rPr>
          <w:i/>
          <w:sz w:val="24"/>
          <w:szCs w:val="24"/>
        </w:rPr>
        <w:t xml:space="preserve">ontrol </w:t>
      </w:r>
      <w:r>
        <w:rPr>
          <w:spacing w:val="-5"/>
          <w:sz w:val="24"/>
          <w:szCs w:val="24"/>
        </w:rPr>
        <w:t>y</w:t>
      </w:r>
      <w:r>
        <w:rPr>
          <w:spacing w:val="1"/>
          <w:sz w:val="24"/>
          <w:szCs w:val="24"/>
        </w:rPr>
        <w:t>a</w:t>
      </w:r>
      <w:r>
        <w:rPr>
          <w:sz w:val="24"/>
          <w:szCs w:val="24"/>
        </w:rPr>
        <w:t>kni</w:t>
      </w:r>
      <w:r>
        <w:rPr>
          <w:spacing w:val="2"/>
          <w:sz w:val="24"/>
          <w:szCs w:val="24"/>
        </w:rPr>
        <w:t xml:space="preserve"> </w:t>
      </w:r>
      <w:r>
        <w:rPr>
          <w:i/>
          <w:sz w:val="24"/>
          <w:szCs w:val="24"/>
        </w:rPr>
        <w:t>b</w:t>
      </w:r>
      <w:r>
        <w:rPr>
          <w:i/>
          <w:spacing w:val="-1"/>
          <w:sz w:val="24"/>
          <w:szCs w:val="24"/>
        </w:rPr>
        <w:t>e</w:t>
      </w:r>
      <w:r>
        <w:rPr>
          <w:i/>
          <w:sz w:val="24"/>
          <w:szCs w:val="24"/>
        </w:rPr>
        <w:t>h</w:t>
      </w:r>
      <w:r>
        <w:rPr>
          <w:i/>
          <w:spacing w:val="2"/>
          <w:sz w:val="24"/>
          <w:szCs w:val="24"/>
        </w:rPr>
        <w:t>a</w:t>
      </w:r>
      <w:r>
        <w:rPr>
          <w:i/>
          <w:spacing w:val="-1"/>
          <w:sz w:val="24"/>
          <w:szCs w:val="24"/>
        </w:rPr>
        <w:t>v</w:t>
      </w:r>
      <w:r>
        <w:rPr>
          <w:i/>
          <w:sz w:val="24"/>
          <w:szCs w:val="24"/>
        </w:rPr>
        <w:t>ior</w:t>
      </w:r>
      <w:r>
        <w:rPr>
          <w:i/>
          <w:spacing w:val="2"/>
          <w:sz w:val="24"/>
          <w:szCs w:val="24"/>
        </w:rPr>
        <w:t xml:space="preserve"> </w:t>
      </w:r>
      <w:r>
        <w:rPr>
          <w:i/>
          <w:spacing w:val="-1"/>
          <w:sz w:val="24"/>
          <w:szCs w:val="24"/>
        </w:rPr>
        <w:t>c</w:t>
      </w:r>
      <w:r>
        <w:rPr>
          <w:i/>
          <w:sz w:val="24"/>
          <w:szCs w:val="24"/>
        </w:rPr>
        <w:t>ontrol</w:t>
      </w:r>
      <w:r>
        <w:rPr>
          <w:i/>
          <w:spacing w:val="3"/>
          <w:sz w:val="24"/>
          <w:szCs w:val="24"/>
        </w:rPr>
        <w:t xml:space="preserve"> </w:t>
      </w:r>
      <w:r>
        <w:rPr>
          <w:spacing w:val="1"/>
          <w:sz w:val="24"/>
          <w:szCs w:val="24"/>
        </w:rPr>
        <w:t>(</w:t>
      </w:r>
      <w:r>
        <w:rPr>
          <w:sz w:val="24"/>
          <w:szCs w:val="24"/>
        </w:rPr>
        <w:t>men</w:t>
      </w:r>
      <w:r>
        <w:rPr>
          <w:spacing w:val="-3"/>
          <w:sz w:val="24"/>
          <w:szCs w:val="24"/>
        </w:rPr>
        <w:t>g</w:t>
      </w:r>
      <w:r>
        <w:rPr>
          <w:sz w:val="24"/>
          <w:szCs w:val="24"/>
        </w:rPr>
        <w:t>ontrol</w:t>
      </w:r>
      <w:r>
        <w:rPr>
          <w:spacing w:val="1"/>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w:t>
      </w:r>
      <w:r>
        <w:rPr>
          <w:spacing w:val="2"/>
          <w:sz w:val="24"/>
          <w:szCs w:val="24"/>
        </w:rPr>
        <w:t xml:space="preserve"> </w:t>
      </w:r>
      <w:r>
        <w:rPr>
          <w:i/>
          <w:spacing w:val="-1"/>
          <w:sz w:val="24"/>
          <w:szCs w:val="24"/>
        </w:rPr>
        <w:t>c</w:t>
      </w:r>
      <w:r>
        <w:rPr>
          <w:i/>
          <w:spacing w:val="2"/>
          <w:sz w:val="24"/>
          <w:szCs w:val="24"/>
        </w:rPr>
        <w:t>o</w:t>
      </w:r>
      <w:r>
        <w:rPr>
          <w:i/>
          <w:sz w:val="24"/>
          <w:szCs w:val="24"/>
        </w:rPr>
        <w:t>gni</w:t>
      </w:r>
      <w:r>
        <w:rPr>
          <w:i/>
          <w:spacing w:val="1"/>
          <w:sz w:val="24"/>
          <w:szCs w:val="24"/>
        </w:rPr>
        <w:t>t</w:t>
      </w:r>
      <w:r>
        <w:rPr>
          <w:i/>
          <w:sz w:val="24"/>
          <w:szCs w:val="24"/>
        </w:rPr>
        <w:t xml:space="preserve">ive </w:t>
      </w:r>
      <w:r>
        <w:rPr>
          <w:i/>
          <w:spacing w:val="-1"/>
          <w:sz w:val="24"/>
          <w:szCs w:val="24"/>
        </w:rPr>
        <w:t>c</w:t>
      </w:r>
      <w:r>
        <w:rPr>
          <w:i/>
          <w:sz w:val="24"/>
          <w:szCs w:val="24"/>
        </w:rPr>
        <w:t>ontrol</w:t>
      </w:r>
      <w:r>
        <w:rPr>
          <w:i/>
          <w:spacing w:val="3"/>
          <w:sz w:val="24"/>
          <w:szCs w:val="24"/>
        </w:rPr>
        <w:t xml:space="preserve"> </w:t>
      </w:r>
      <w:r>
        <w:rPr>
          <w:sz w:val="24"/>
          <w:szCs w:val="24"/>
        </w:rPr>
        <w:t>(m</w:t>
      </w:r>
      <w:r>
        <w:rPr>
          <w:spacing w:val="-1"/>
          <w:sz w:val="24"/>
          <w:szCs w:val="24"/>
        </w:rPr>
        <w:t>e</w:t>
      </w:r>
      <w:r>
        <w:rPr>
          <w:sz w:val="24"/>
          <w:szCs w:val="24"/>
        </w:rPr>
        <w:t>n</w:t>
      </w:r>
      <w:r>
        <w:rPr>
          <w:spacing w:val="-2"/>
          <w:sz w:val="24"/>
          <w:szCs w:val="24"/>
        </w:rPr>
        <w:t>g</w:t>
      </w:r>
      <w:r>
        <w:rPr>
          <w:sz w:val="24"/>
          <w:szCs w:val="24"/>
        </w:rPr>
        <w:t>on</w:t>
      </w:r>
      <w:r>
        <w:rPr>
          <w:spacing w:val="3"/>
          <w:sz w:val="24"/>
          <w:szCs w:val="24"/>
        </w:rPr>
        <w:t>t</w:t>
      </w:r>
      <w:r>
        <w:rPr>
          <w:sz w:val="24"/>
          <w:szCs w:val="24"/>
        </w:rPr>
        <w:t>rol ko</w:t>
      </w:r>
      <w:r>
        <w:rPr>
          <w:spacing w:val="-2"/>
          <w:sz w:val="24"/>
          <w:szCs w:val="24"/>
        </w:rPr>
        <w:t>g</w:t>
      </w:r>
      <w:r>
        <w:rPr>
          <w:sz w:val="24"/>
          <w:szCs w:val="24"/>
        </w:rPr>
        <w:t>nis</w:t>
      </w:r>
      <w:r>
        <w:rPr>
          <w:spacing w:val="1"/>
          <w:sz w:val="24"/>
          <w:szCs w:val="24"/>
        </w:rPr>
        <w:t>i</w:t>
      </w:r>
      <w:r>
        <w:rPr>
          <w:sz w:val="24"/>
          <w:szCs w:val="24"/>
        </w:rPr>
        <w:t>); d</w:t>
      </w:r>
      <w:r>
        <w:rPr>
          <w:spacing w:val="-1"/>
          <w:sz w:val="24"/>
          <w:szCs w:val="24"/>
        </w:rPr>
        <w:t>a</w:t>
      </w:r>
      <w:r>
        <w:rPr>
          <w:sz w:val="24"/>
          <w:szCs w:val="24"/>
        </w:rPr>
        <w:t>n</w:t>
      </w:r>
      <w:r>
        <w:rPr>
          <w:spacing w:val="1"/>
          <w:sz w:val="24"/>
          <w:szCs w:val="24"/>
        </w:rPr>
        <w:t xml:space="preserve"> </w:t>
      </w:r>
      <w:r>
        <w:rPr>
          <w:i/>
          <w:sz w:val="24"/>
          <w:szCs w:val="24"/>
        </w:rPr>
        <w:t>d</w:t>
      </w:r>
      <w:r>
        <w:rPr>
          <w:i/>
          <w:spacing w:val="1"/>
          <w:sz w:val="24"/>
          <w:szCs w:val="24"/>
        </w:rPr>
        <w:t>e</w:t>
      </w:r>
      <w:r>
        <w:rPr>
          <w:i/>
          <w:spacing w:val="-1"/>
          <w:sz w:val="24"/>
          <w:szCs w:val="24"/>
        </w:rPr>
        <w:t>c</w:t>
      </w:r>
      <w:r>
        <w:rPr>
          <w:i/>
          <w:sz w:val="24"/>
          <w:szCs w:val="24"/>
        </w:rPr>
        <w:t>is</w:t>
      </w:r>
      <w:r>
        <w:rPr>
          <w:i/>
          <w:spacing w:val="1"/>
          <w:sz w:val="24"/>
          <w:szCs w:val="24"/>
        </w:rPr>
        <w:t>i</w:t>
      </w:r>
      <w:r>
        <w:rPr>
          <w:i/>
          <w:sz w:val="24"/>
          <w:szCs w:val="24"/>
        </w:rPr>
        <w:t>onal control</w:t>
      </w:r>
      <w:r>
        <w:rPr>
          <w:i/>
          <w:spacing w:val="1"/>
          <w:sz w:val="24"/>
          <w:szCs w:val="24"/>
        </w:rPr>
        <w:t xml:space="preserve"> </w:t>
      </w:r>
      <w:r>
        <w:rPr>
          <w:sz w:val="24"/>
          <w:szCs w:val="24"/>
        </w:rPr>
        <w:t>(m</w:t>
      </w:r>
      <w:r>
        <w:rPr>
          <w:spacing w:val="-1"/>
          <w:sz w:val="24"/>
          <w:szCs w:val="24"/>
        </w:rPr>
        <w:t>e</w:t>
      </w:r>
      <w:r>
        <w:rPr>
          <w:sz w:val="24"/>
          <w:szCs w:val="24"/>
        </w:rPr>
        <w:t>n</w:t>
      </w:r>
      <w:r>
        <w:rPr>
          <w:spacing w:val="-2"/>
          <w:sz w:val="24"/>
          <w:szCs w:val="24"/>
        </w:rPr>
        <w:t>g</w:t>
      </w:r>
      <w:r>
        <w:rPr>
          <w:sz w:val="24"/>
          <w:szCs w:val="24"/>
        </w:rPr>
        <w:t xml:space="preserve">ontrol </w:t>
      </w:r>
      <w:r>
        <w:rPr>
          <w:spacing w:val="2"/>
          <w:sz w:val="24"/>
          <w:szCs w:val="24"/>
        </w:rPr>
        <w:t>k</w:t>
      </w:r>
      <w:r>
        <w:rPr>
          <w:spacing w:val="-1"/>
          <w:sz w:val="24"/>
          <w:szCs w:val="24"/>
        </w:rPr>
        <w:t>e</w:t>
      </w:r>
      <w:r>
        <w:rPr>
          <w:spacing w:val="2"/>
          <w:sz w:val="24"/>
          <w:szCs w:val="24"/>
        </w:rPr>
        <w:t>p</w:t>
      </w:r>
      <w:r>
        <w:rPr>
          <w:sz w:val="24"/>
          <w:szCs w:val="24"/>
        </w:rPr>
        <w:t>utusan</w:t>
      </w:r>
      <w:r>
        <w:rPr>
          <w:spacing w:val="-1"/>
          <w:sz w:val="24"/>
          <w:szCs w:val="24"/>
        </w:rPr>
        <w:t>)</w:t>
      </w:r>
      <w:r>
        <w:rPr>
          <w:sz w:val="24"/>
          <w:szCs w:val="24"/>
        </w:rPr>
        <w:t>.</w:t>
      </w:r>
      <w:proofErr w:type="gramEnd"/>
    </w:p>
    <w:p w:rsidR="001C071F" w:rsidRDefault="001C071F" w:rsidP="001C071F">
      <w:pPr>
        <w:spacing w:line="360" w:lineRule="auto"/>
        <w:ind w:left="709" w:right="77" w:firstLine="706"/>
        <w:jc w:val="both"/>
        <w:rPr>
          <w:sz w:val="24"/>
          <w:szCs w:val="24"/>
        </w:rPr>
      </w:pPr>
      <w:r>
        <w:rPr>
          <w:i/>
          <w:sz w:val="24"/>
          <w:szCs w:val="24"/>
        </w:rPr>
        <w:t>S</w:t>
      </w:r>
      <w:r>
        <w:rPr>
          <w:i/>
          <w:spacing w:val="-1"/>
          <w:sz w:val="24"/>
          <w:szCs w:val="24"/>
        </w:rPr>
        <w:t>e</w:t>
      </w:r>
      <w:r>
        <w:rPr>
          <w:i/>
          <w:sz w:val="24"/>
          <w:szCs w:val="24"/>
        </w:rPr>
        <w:t>lf</w:t>
      </w:r>
      <w:r>
        <w:rPr>
          <w:i/>
          <w:spacing w:val="3"/>
          <w:sz w:val="24"/>
          <w:szCs w:val="24"/>
        </w:rPr>
        <w:t xml:space="preserve"> </w:t>
      </w:r>
      <w:r>
        <w:rPr>
          <w:i/>
          <w:spacing w:val="-1"/>
          <w:sz w:val="24"/>
          <w:szCs w:val="24"/>
        </w:rPr>
        <w:t>c</w:t>
      </w:r>
      <w:r>
        <w:rPr>
          <w:i/>
          <w:sz w:val="24"/>
          <w:szCs w:val="24"/>
        </w:rPr>
        <w:t>ontrol</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ma</w:t>
      </w:r>
      <w:r>
        <w:rPr>
          <w:sz w:val="24"/>
          <w:szCs w:val="24"/>
        </w:rPr>
        <w:t>ksud</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ini</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k</w:t>
      </w:r>
      <w:r>
        <w:rPr>
          <w:spacing w:val="-1"/>
          <w:sz w:val="24"/>
          <w:szCs w:val="24"/>
        </w:rPr>
        <w:t>e</w:t>
      </w:r>
      <w:r>
        <w:rPr>
          <w:sz w:val="24"/>
          <w:szCs w:val="24"/>
        </w:rPr>
        <w:t>mampu</w:t>
      </w:r>
      <w:r>
        <w:rPr>
          <w:spacing w:val="-1"/>
          <w:sz w:val="24"/>
          <w:szCs w:val="24"/>
        </w:rPr>
        <w:t>a</w:t>
      </w:r>
      <w:r>
        <w:rPr>
          <w:sz w:val="24"/>
          <w:szCs w:val="24"/>
        </w:rPr>
        <w:t xml:space="preserve">n </w:t>
      </w:r>
      <w:r w:rsidR="00DC0BFF">
        <w:rPr>
          <w:sz w:val="24"/>
          <w:szCs w:val="24"/>
        </w:rPr>
        <w:t xml:space="preserve">anak –anak umur 12-16 tahun yang ada didesa Margo Mulyo dapat </w:t>
      </w:r>
      <w:r>
        <w:rPr>
          <w:sz w:val="24"/>
          <w:szCs w:val="24"/>
        </w:rPr>
        <w:t>men</w:t>
      </w:r>
      <w:r>
        <w:rPr>
          <w:spacing w:val="-3"/>
          <w:sz w:val="24"/>
          <w:szCs w:val="24"/>
        </w:rPr>
        <w:t>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diri d</w:t>
      </w:r>
      <w:r>
        <w:rPr>
          <w:spacing w:val="-1"/>
          <w:sz w:val="24"/>
          <w:szCs w:val="24"/>
        </w:rPr>
        <w:t>a</w:t>
      </w:r>
      <w:r>
        <w:rPr>
          <w:sz w:val="24"/>
          <w:szCs w:val="24"/>
        </w:rPr>
        <w:t>lam</w:t>
      </w:r>
      <w:r>
        <w:rPr>
          <w:spacing w:val="33"/>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w:t>
      </w:r>
      <w:r>
        <w:rPr>
          <w:spacing w:val="33"/>
          <w:sz w:val="24"/>
          <w:szCs w:val="24"/>
        </w:rPr>
        <w:t xml:space="preserve"> </w:t>
      </w:r>
      <w:r>
        <w:rPr>
          <w:sz w:val="24"/>
          <w:szCs w:val="24"/>
        </w:rPr>
        <w:t>k</w:t>
      </w:r>
      <w:r>
        <w:rPr>
          <w:spacing w:val="2"/>
          <w:sz w:val="24"/>
          <w:szCs w:val="24"/>
        </w:rPr>
        <w:t>o</w:t>
      </w:r>
      <w:r>
        <w:rPr>
          <w:spacing w:val="-2"/>
          <w:sz w:val="24"/>
          <w:szCs w:val="24"/>
        </w:rPr>
        <w:t>g</w:t>
      </w:r>
      <w:r>
        <w:rPr>
          <w:sz w:val="24"/>
          <w:szCs w:val="24"/>
        </w:rPr>
        <w:t>nisi</w:t>
      </w:r>
      <w:r>
        <w:rPr>
          <w:spacing w:val="34"/>
          <w:sz w:val="24"/>
          <w:szCs w:val="24"/>
        </w:rPr>
        <w:t xml:space="preserve"> </w:t>
      </w:r>
      <w:r>
        <w:rPr>
          <w:sz w:val="24"/>
          <w:szCs w:val="24"/>
        </w:rPr>
        <w:t>d</w:t>
      </w:r>
      <w:r>
        <w:rPr>
          <w:spacing w:val="-1"/>
          <w:sz w:val="24"/>
          <w:szCs w:val="24"/>
        </w:rPr>
        <w:t>a</w:t>
      </w:r>
      <w:r>
        <w:rPr>
          <w:sz w:val="24"/>
          <w:szCs w:val="24"/>
        </w:rPr>
        <w:t>n</w:t>
      </w:r>
      <w:r>
        <w:rPr>
          <w:spacing w:val="33"/>
          <w:sz w:val="24"/>
          <w:szCs w:val="24"/>
        </w:rPr>
        <w:t xml:space="preserve"> </w:t>
      </w:r>
      <w:r>
        <w:rPr>
          <w:sz w:val="24"/>
          <w:szCs w:val="24"/>
        </w:rPr>
        <w:t>membu</w:t>
      </w:r>
      <w:r>
        <w:rPr>
          <w:spacing w:val="-1"/>
          <w:sz w:val="24"/>
          <w:szCs w:val="24"/>
        </w:rPr>
        <w:t>a</w:t>
      </w:r>
      <w:r>
        <w:rPr>
          <w:sz w:val="24"/>
          <w:szCs w:val="24"/>
        </w:rPr>
        <w:t>t</w:t>
      </w:r>
      <w:r>
        <w:rPr>
          <w:spacing w:val="34"/>
          <w:sz w:val="24"/>
          <w:szCs w:val="24"/>
        </w:rPr>
        <w:t xml:space="preserve"> </w:t>
      </w:r>
      <w:r>
        <w:rPr>
          <w:sz w:val="24"/>
          <w:szCs w:val="24"/>
        </w:rPr>
        <w:t>k</w:t>
      </w:r>
      <w:r>
        <w:rPr>
          <w:spacing w:val="-1"/>
          <w:sz w:val="24"/>
          <w:szCs w:val="24"/>
        </w:rPr>
        <w:t>e</w:t>
      </w:r>
      <w:r>
        <w:rPr>
          <w:sz w:val="24"/>
          <w:szCs w:val="24"/>
        </w:rPr>
        <w:t>putus</w:t>
      </w:r>
      <w:r>
        <w:rPr>
          <w:spacing w:val="-1"/>
          <w:sz w:val="24"/>
          <w:szCs w:val="24"/>
        </w:rPr>
        <w:t>a</w:t>
      </w:r>
      <w:r>
        <w:rPr>
          <w:sz w:val="24"/>
          <w:szCs w:val="24"/>
        </w:rPr>
        <w:t>n</w:t>
      </w:r>
      <w:r>
        <w:rPr>
          <w:spacing w:val="39"/>
          <w:sz w:val="24"/>
          <w:szCs w:val="24"/>
        </w:rPr>
        <w:t xml:space="preserve"> </w:t>
      </w:r>
      <w:r>
        <w:rPr>
          <w:sz w:val="24"/>
          <w:szCs w:val="24"/>
        </w:rPr>
        <w:t>k</w:t>
      </w:r>
      <w:r>
        <w:rPr>
          <w:spacing w:val="-1"/>
          <w:sz w:val="24"/>
          <w:szCs w:val="24"/>
        </w:rPr>
        <w:t>e</w:t>
      </w:r>
      <w:r>
        <w:rPr>
          <w:sz w:val="24"/>
          <w:szCs w:val="24"/>
        </w:rPr>
        <w:t>t</w:t>
      </w:r>
      <w:r>
        <w:rPr>
          <w:spacing w:val="1"/>
          <w:sz w:val="24"/>
          <w:szCs w:val="24"/>
        </w:rPr>
        <w:t>i</w:t>
      </w:r>
      <w:r>
        <w:rPr>
          <w:sz w:val="24"/>
          <w:szCs w:val="24"/>
        </w:rPr>
        <w:t>ka</w:t>
      </w:r>
      <w:r>
        <w:rPr>
          <w:spacing w:val="32"/>
          <w:sz w:val="24"/>
          <w:szCs w:val="24"/>
        </w:rPr>
        <w:t xml:space="preserve"> </w:t>
      </w:r>
      <w:r>
        <w:rPr>
          <w:sz w:val="24"/>
          <w:szCs w:val="24"/>
        </w:rPr>
        <w:t>b</w:t>
      </w:r>
      <w:r>
        <w:rPr>
          <w:spacing w:val="-1"/>
          <w:sz w:val="24"/>
          <w:szCs w:val="24"/>
        </w:rPr>
        <w:t>e</w:t>
      </w:r>
      <w:r>
        <w:rPr>
          <w:sz w:val="24"/>
          <w:szCs w:val="24"/>
        </w:rPr>
        <w:t>rint</w:t>
      </w:r>
      <w:r>
        <w:rPr>
          <w:spacing w:val="-1"/>
          <w:sz w:val="24"/>
          <w:szCs w:val="24"/>
        </w:rPr>
        <w:t>e</w:t>
      </w:r>
      <w:r>
        <w:rPr>
          <w:sz w:val="24"/>
          <w:szCs w:val="24"/>
        </w:rPr>
        <w:t>r</w:t>
      </w:r>
      <w:r>
        <w:rPr>
          <w:spacing w:val="-2"/>
          <w:sz w:val="24"/>
          <w:szCs w:val="24"/>
        </w:rPr>
        <w:t>a</w:t>
      </w:r>
      <w:r>
        <w:rPr>
          <w:sz w:val="24"/>
          <w:szCs w:val="24"/>
        </w:rPr>
        <w:t>ksi</w:t>
      </w:r>
      <w:r>
        <w:rPr>
          <w:spacing w:val="34"/>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or</w:t>
      </w:r>
      <w:r>
        <w:rPr>
          <w:spacing w:val="-2"/>
          <w:sz w:val="24"/>
          <w:szCs w:val="24"/>
        </w:rPr>
        <w:t>a</w:t>
      </w:r>
      <w:r>
        <w:rPr>
          <w:spacing w:val="2"/>
          <w:sz w:val="24"/>
          <w:szCs w:val="24"/>
        </w:rPr>
        <w:t>n</w:t>
      </w:r>
      <w:r>
        <w:rPr>
          <w:sz w:val="24"/>
          <w:szCs w:val="24"/>
        </w:rPr>
        <w:t>g</w:t>
      </w:r>
      <w:r>
        <w:rPr>
          <w:spacing w:val="55"/>
          <w:sz w:val="24"/>
          <w:szCs w:val="24"/>
        </w:rPr>
        <w:t xml:space="preserve"> </w:t>
      </w:r>
      <w:r>
        <w:rPr>
          <w:sz w:val="24"/>
          <w:szCs w:val="24"/>
        </w:rPr>
        <w:t>lain</w:t>
      </w:r>
      <w:r>
        <w:rPr>
          <w:spacing w:val="57"/>
          <w:sz w:val="24"/>
          <w:szCs w:val="24"/>
        </w:rPr>
        <w:t xml:space="preserve"> </w:t>
      </w:r>
      <w:r>
        <w:rPr>
          <w:sz w:val="24"/>
          <w:szCs w:val="24"/>
        </w:rPr>
        <w:t>di</w:t>
      </w:r>
      <w:r>
        <w:rPr>
          <w:spacing w:val="58"/>
          <w:sz w:val="24"/>
          <w:szCs w:val="24"/>
        </w:rPr>
        <w:t xml:space="preserve"> </w:t>
      </w:r>
      <w:r>
        <w:rPr>
          <w:sz w:val="24"/>
          <w:szCs w:val="24"/>
        </w:rPr>
        <w:t>l</w:t>
      </w:r>
      <w:r>
        <w:rPr>
          <w:spacing w:val="1"/>
          <w:sz w:val="24"/>
          <w:szCs w:val="24"/>
        </w:rPr>
        <w:t>i</w:t>
      </w:r>
      <w:r>
        <w:rPr>
          <w:sz w:val="24"/>
          <w:szCs w:val="24"/>
        </w:rPr>
        <w:t>n</w:t>
      </w:r>
      <w:r>
        <w:rPr>
          <w:spacing w:val="-2"/>
          <w:sz w:val="24"/>
          <w:szCs w:val="24"/>
        </w:rPr>
        <w:t>g</w:t>
      </w:r>
      <w:r>
        <w:rPr>
          <w:sz w:val="24"/>
          <w:szCs w:val="24"/>
        </w:rPr>
        <w:t>kun</w:t>
      </w:r>
      <w:r>
        <w:rPr>
          <w:spacing w:val="-2"/>
          <w:sz w:val="24"/>
          <w:szCs w:val="24"/>
        </w:rPr>
        <w:t>g</w:t>
      </w:r>
      <w:r>
        <w:rPr>
          <w:spacing w:val="1"/>
          <w:sz w:val="24"/>
          <w:szCs w:val="24"/>
        </w:rPr>
        <w:t>a</w:t>
      </w:r>
      <w:r>
        <w:rPr>
          <w:sz w:val="24"/>
          <w:szCs w:val="24"/>
        </w:rPr>
        <w:t>n</w:t>
      </w:r>
      <w:r>
        <w:rPr>
          <w:spacing w:val="57"/>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3"/>
          <w:sz w:val="24"/>
          <w:szCs w:val="24"/>
        </w:rPr>
        <w:t>n</w:t>
      </w:r>
      <w:r>
        <w:rPr>
          <w:spacing w:val="-5"/>
          <w:sz w:val="24"/>
          <w:szCs w:val="24"/>
        </w:rPr>
        <w:t>y</w:t>
      </w:r>
      <w:r>
        <w:rPr>
          <w:sz w:val="24"/>
          <w:szCs w:val="24"/>
        </w:rPr>
        <w:t>a</w:t>
      </w:r>
      <w:r>
        <w:rPr>
          <w:spacing w:val="56"/>
          <w:sz w:val="24"/>
          <w:szCs w:val="24"/>
        </w:rPr>
        <w:t xml:space="preserve"> </w:t>
      </w:r>
      <w:r>
        <w:rPr>
          <w:sz w:val="24"/>
          <w:szCs w:val="24"/>
        </w:rPr>
        <w:t>te</w:t>
      </w:r>
      <w:r>
        <w:rPr>
          <w:spacing w:val="-1"/>
          <w:sz w:val="24"/>
          <w:szCs w:val="24"/>
        </w:rPr>
        <w:t>r</w:t>
      </w:r>
      <w:r>
        <w:rPr>
          <w:sz w:val="24"/>
          <w:szCs w:val="24"/>
        </w:rPr>
        <w:t>utama</w:t>
      </w:r>
      <w:r>
        <w:rPr>
          <w:spacing w:val="56"/>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57"/>
          <w:sz w:val="24"/>
          <w:szCs w:val="24"/>
        </w:rPr>
        <w:t xml:space="preserve"> </w:t>
      </w:r>
      <w:r>
        <w:rPr>
          <w:sz w:val="24"/>
          <w:szCs w:val="24"/>
        </w:rPr>
        <w:t>o</w:t>
      </w:r>
      <w:r>
        <w:rPr>
          <w:spacing w:val="1"/>
          <w:sz w:val="24"/>
          <w:szCs w:val="24"/>
        </w:rPr>
        <w:t>r</w:t>
      </w:r>
      <w:r>
        <w:rPr>
          <w:spacing w:val="-1"/>
          <w:sz w:val="24"/>
          <w:szCs w:val="24"/>
        </w:rPr>
        <w:t>a</w:t>
      </w:r>
      <w:r>
        <w:rPr>
          <w:spacing w:val="2"/>
          <w:sz w:val="24"/>
          <w:szCs w:val="24"/>
        </w:rPr>
        <w:t>n</w:t>
      </w:r>
      <w:r>
        <w:rPr>
          <w:sz w:val="24"/>
          <w:szCs w:val="24"/>
        </w:rPr>
        <w:t>g</w:t>
      </w:r>
      <w:r>
        <w:rPr>
          <w:spacing w:val="55"/>
          <w:sz w:val="24"/>
          <w:szCs w:val="24"/>
        </w:rPr>
        <w:t xml:space="preserve"> </w:t>
      </w:r>
      <w:r>
        <w:rPr>
          <w:sz w:val="24"/>
          <w:szCs w:val="24"/>
        </w:rPr>
        <w:t>tua,</w:t>
      </w:r>
      <w:r>
        <w:rPr>
          <w:spacing w:val="57"/>
          <w:sz w:val="24"/>
          <w:szCs w:val="24"/>
        </w:rPr>
        <w:t xml:space="preserve"> </w:t>
      </w:r>
      <w:r>
        <w:rPr>
          <w:spacing w:val="-2"/>
          <w:sz w:val="24"/>
          <w:szCs w:val="24"/>
        </w:rPr>
        <w:t>g</w:t>
      </w:r>
      <w:r>
        <w:rPr>
          <w:sz w:val="24"/>
          <w:szCs w:val="24"/>
        </w:rPr>
        <w:t>uru,</w:t>
      </w:r>
      <w:r>
        <w:rPr>
          <w:spacing w:val="57"/>
          <w:sz w:val="24"/>
          <w:szCs w:val="24"/>
        </w:rPr>
        <w:t xml:space="preserve"> </w:t>
      </w:r>
      <w:r>
        <w:rPr>
          <w:spacing w:val="2"/>
          <w:sz w:val="24"/>
          <w:szCs w:val="24"/>
        </w:rPr>
        <w:t>d</w:t>
      </w:r>
      <w:r>
        <w:rPr>
          <w:spacing w:val="-1"/>
          <w:sz w:val="24"/>
          <w:szCs w:val="24"/>
        </w:rPr>
        <w:t>a</w:t>
      </w:r>
      <w:r>
        <w:rPr>
          <w:sz w:val="24"/>
          <w:szCs w:val="24"/>
        </w:rPr>
        <w:t xml:space="preserve">n </w:t>
      </w:r>
      <w:r>
        <w:rPr>
          <w:position w:val="-1"/>
          <w:sz w:val="24"/>
          <w:szCs w:val="24"/>
        </w:rPr>
        <w:t>tem</w:t>
      </w:r>
      <w:r>
        <w:rPr>
          <w:spacing w:val="-1"/>
          <w:position w:val="-1"/>
          <w:sz w:val="24"/>
          <w:szCs w:val="24"/>
        </w:rPr>
        <w:t>a</w:t>
      </w:r>
      <w:r>
        <w:rPr>
          <w:position w:val="-1"/>
          <w:sz w:val="24"/>
          <w:szCs w:val="24"/>
        </w:rPr>
        <w:t>n.</w:t>
      </w:r>
    </w:p>
    <w:p w:rsidR="001C071F" w:rsidRDefault="001C071F" w:rsidP="001C071F">
      <w:pPr>
        <w:spacing w:line="360" w:lineRule="auto"/>
        <w:ind w:left="709" w:right="76" w:firstLine="706"/>
        <w:jc w:val="both"/>
        <w:rPr>
          <w:sz w:val="24"/>
          <w:szCs w:val="24"/>
        </w:rPr>
      </w:pPr>
      <w:proofErr w:type="gramStart"/>
      <w:r>
        <w:rPr>
          <w:i/>
          <w:sz w:val="24"/>
          <w:szCs w:val="24"/>
        </w:rPr>
        <w:t>B</w:t>
      </w:r>
      <w:r>
        <w:rPr>
          <w:i/>
          <w:spacing w:val="-1"/>
          <w:sz w:val="24"/>
          <w:szCs w:val="24"/>
        </w:rPr>
        <w:t>e</w:t>
      </w:r>
      <w:r>
        <w:rPr>
          <w:i/>
          <w:sz w:val="24"/>
          <w:szCs w:val="24"/>
        </w:rPr>
        <w:t>ha</w:t>
      </w:r>
      <w:r>
        <w:rPr>
          <w:i/>
          <w:spacing w:val="-1"/>
          <w:sz w:val="24"/>
          <w:szCs w:val="24"/>
        </w:rPr>
        <w:t>v</w:t>
      </w:r>
      <w:r>
        <w:rPr>
          <w:i/>
          <w:sz w:val="24"/>
          <w:szCs w:val="24"/>
        </w:rPr>
        <w:t>ioral</w:t>
      </w:r>
      <w:r>
        <w:rPr>
          <w:i/>
          <w:spacing w:val="1"/>
          <w:sz w:val="24"/>
          <w:szCs w:val="24"/>
        </w:rPr>
        <w:t xml:space="preserve"> </w:t>
      </w:r>
      <w:r>
        <w:rPr>
          <w:i/>
          <w:spacing w:val="-1"/>
          <w:sz w:val="24"/>
          <w:szCs w:val="24"/>
        </w:rPr>
        <w:t>c</w:t>
      </w:r>
      <w:r>
        <w:rPr>
          <w:i/>
          <w:sz w:val="24"/>
          <w:szCs w:val="24"/>
        </w:rPr>
        <w:t>ontrol</w:t>
      </w:r>
      <w:r>
        <w:rPr>
          <w:i/>
          <w:spacing w:val="4"/>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mampu</w:t>
      </w:r>
      <w:r>
        <w:rPr>
          <w:spacing w:val="1"/>
          <w:sz w:val="24"/>
          <w:szCs w:val="24"/>
        </w:rPr>
        <w:t>a</w:t>
      </w:r>
      <w:r>
        <w:rPr>
          <w:sz w:val="24"/>
          <w:szCs w:val="24"/>
        </w:rPr>
        <w:t>n ind</w:t>
      </w:r>
      <w:r>
        <w:rPr>
          <w:spacing w:val="1"/>
          <w:sz w:val="24"/>
          <w:szCs w:val="24"/>
        </w:rPr>
        <w:t>i</w:t>
      </w:r>
      <w:r>
        <w:rPr>
          <w:sz w:val="24"/>
          <w:szCs w:val="24"/>
        </w:rPr>
        <w:t>vidu d</w:t>
      </w:r>
      <w:r>
        <w:rPr>
          <w:spacing w:val="-1"/>
          <w:sz w:val="24"/>
          <w:szCs w:val="24"/>
        </w:rPr>
        <w:t>a</w:t>
      </w:r>
      <w:r>
        <w:rPr>
          <w:sz w:val="24"/>
          <w:szCs w:val="24"/>
        </w:rPr>
        <w:t>lam meng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diri</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su</w:t>
      </w:r>
      <w:r>
        <w:rPr>
          <w:spacing w:val="-1"/>
          <w:sz w:val="24"/>
          <w:szCs w:val="24"/>
        </w:rPr>
        <w:t>a</w:t>
      </w:r>
      <w:r>
        <w:rPr>
          <w:sz w:val="24"/>
          <w:szCs w:val="24"/>
        </w:rPr>
        <w:t>tu</w:t>
      </w:r>
      <w:r>
        <w:rPr>
          <w:spacing w:val="3"/>
          <w:sz w:val="24"/>
          <w:szCs w:val="24"/>
        </w:rPr>
        <w:t xml:space="preserve"> </w:t>
      </w:r>
      <w:r>
        <w:rPr>
          <w:sz w:val="24"/>
          <w:szCs w:val="24"/>
        </w:rPr>
        <w:t>k</w:t>
      </w:r>
      <w:r>
        <w:rPr>
          <w:spacing w:val="-1"/>
          <w:sz w:val="24"/>
          <w:szCs w:val="24"/>
        </w:rPr>
        <w:t>ea</w:t>
      </w:r>
      <w:r>
        <w:rPr>
          <w:sz w:val="24"/>
          <w:szCs w:val="24"/>
        </w:rPr>
        <w:t>d</w:t>
      </w:r>
      <w:r>
        <w:rPr>
          <w:spacing w:val="1"/>
          <w:sz w:val="24"/>
          <w:szCs w:val="24"/>
        </w:rPr>
        <w:t>a</w:t>
      </w:r>
      <w:r>
        <w:rPr>
          <w:spacing w:val="-1"/>
          <w:sz w:val="24"/>
          <w:szCs w:val="24"/>
        </w:rPr>
        <w:t>a</w:t>
      </w:r>
      <w:r>
        <w:rPr>
          <w:sz w:val="24"/>
          <w:szCs w:val="24"/>
        </w:rPr>
        <w:t>n</w:t>
      </w:r>
      <w:r>
        <w:rPr>
          <w:spacing w:val="8"/>
          <w:sz w:val="24"/>
          <w:szCs w:val="24"/>
        </w:rPr>
        <w:t xml:space="preserve"> </w:t>
      </w:r>
      <w:r>
        <w:rPr>
          <w:spacing w:val="-2"/>
          <w:sz w:val="24"/>
          <w:szCs w:val="24"/>
        </w:rPr>
        <w:t>y</w:t>
      </w:r>
      <w:r>
        <w:rPr>
          <w:spacing w:val="-1"/>
          <w:sz w:val="24"/>
          <w:szCs w:val="24"/>
        </w:rPr>
        <w:t>a</w:t>
      </w:r>
      <w:r>
        <w:rPr>
          <w:sz w:val="24"/>
          <w:szCs w:val="24"/>
        </w:rPr>
        <w:t>ng t</w:t>
      </w:r>
      <w:r>
        <w:rPr>
          <w:spacing w:val="1"/>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n</w:t>
      </w:r>
      <w:r>
        <w:rPr>
          <w:spacing w:val="-1"/>
          <w:sz w:val="24"/>
          <w:szCs w:val="24"/>
        </w:rPr>
        <w:t>a</w:t>
      </w:r>
      <w:r>
        <w:rPr>
          <w:spacing w:val="2"/>
          <w:sz w:val="24"/>
          <w:szCs w:val="24"/>
        </w:rPr>
        <w:t>n</w:t>
      </w:r>
      <w:r>
        <w:rPr>
          <w:sz w:val="24"/>
          <w:szCs w:val="24"/>
        </w:rPr>
        <w:t>gk</w:t>
      </w:r>
      <w:r>
        <w:rPr>
          <w:spacing w:val="-1"/>
          <w:sz w:val="24"/>
          <w:szCs w:val="24"/>
        </w:rPr>
        <w:t>a</w:t>
      </w:r>
      <w:r>
        <w:rPr>
          <w:sz w:val="24"/>
          <w:szCs w:val="24"/>
        </w:rPr>
        <w:t>n.</w:t>
      </w:r>
      <w:proofErr w:type="gramEnd"/>
      <w:r>
        <w:rPr>
          <w:sz w:val="24"/>
          <w:szCs w:val="24"/>
        </w:rPr>
        <w:t xml:space="preserve"> </w:t>
      </w:r>
      <w:proofErr w:type="gramStart"/>
      <w:r>
        <w:rPr>
          <w:sz w:val="24"/>
          <w:szCs w:val="24"/>
        </w:rPr>
        <w:t>K</w:t>
      </w:r>
      <w:r>
        <w:rPr>
          <w:spacing w:val="-1"/>
          <w:sz w:val="24"/>
          <w:szCs w:val="24"/>
        </w:rPr>
        <w:t>e</w:t>
      </w:r>
      <w:r>
        <w:rPr>
          <w:sz w:val="24"/>
          <w:szCs w:val="24"/>
        </w:rPr>
        <w:t>mampu</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pacing w:val="-2"/>
          <w:sz w:val="24"/>
          <w:szCs w:val="24"/>
        </w:rPr>
        <w:t>g</w:t>
      </w:r>
      <w:r>
        <w:rPr>
          <w:sz w:val="24"/>
          <w:szCs w:val="24"/>
        </w:rPr>
        <w:t>ontrol</w:t>
      </w:r>
      <w:r>
        <w:rPr>
          <w:spacing w:val="4"/>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w:t>
      </w:r>
      <w:r>
        <w:rPr>
          <w:spacing w:val="1"/>
          <w:sz w:val="24"/>
          <w:szCs w:val="24"/>
        </w:rPr>
        <w:t xml:space="preserve"> </w:t>
      </w:r>
      <w:r>
        <w:rPr>
          <w:sz w:val="24"/>
          <w:szCs w:val="24"/>
        </w:rPr>
        <w:t>ini</w:t>
      </w:r>
      <w:r>
        <w:rPr>
          <w:spacing w:val="2"/>
          <w:sz w:val="24"/>
          <w:szCs w:val="24"/>
        </w:rPr>
        <w:t xml:space="preserve"> </w:t>
      </w:r>
      <w:r>
        <w:rPr>
          <w:sz w:val="24"/>
          <w:szCs w:val="24"/>
        </w:rPr>
        <w:t>dirin</w:t>
      </w:r>
      <w:r>
        <w:rPr>
          <w:spacing w:val="-1"/>
          <w:sz w:val="24"/>
          <w:szCs w:val="24"/>
        </w:rPr>
        <w:t>c</w:t>
      </w:r>
      <w:r>
        <w:rPr>
          <w:sz w:val="24"/>
          <w:szCs w:val="24"/>
        </w:rPr>
        <w:t>i</w:t>
      </w:r>
      <w:r>
        <w:rPr>
          <w:spacing w:val="2"/>
          <w:sz w:val="24"/>
          <w:szCs w:val="24"/>
        </w:rPr>
        <w:t xml:space="preserve"> </w:t>
      </w:r>
      <w:r>
        <w:rPr>
          <w:sz w:val="24"/>
          <w:szCs w:val="24"/>
        </w:rPr>
        <w:t>m</w:t>
      </w:r>
      <w:r>
        <w:rPr>
          <w:spacing w:val="2"/>
          <w:sz w:val="24"/>
          <w:szCs w:val="24"/>
        </w:rPr>
        <w:t>e</w:t>
      </w:r>
      <w:r>
        <w:rPr>
          <w:sz w:val="24"/>
          <w:szCs w:val="24"/>
        </w:rPr>
        <w:t>njadi</w:t>
      </w:r>
      <w:r>
        <w:rPr>
          <w:spacing w:val="1"/>
          <w:sz w:val="24"/>
          <w:szCs w:val="24"/>
        </w:rPr>
        <w:t xml:space="preserve"> </w:t>
      </w:r>
      <w:r>
        <w:rPr>
          <w:sz w:val="24"/>
          <w:szCs w:val="24"/>
        </w:rPr>
        <w:t>dua komponen</w:t>
      </w:r>
      <w:r>
        <w:rPr>
          <w:spacing w:val="6"/>
          <w:sz w:val="24"/>
          <w:szCs w:val="24"/>
        </w:rPr>
        <w:t xml:space="preserve"> </w:t>
      </w:r>
      <w:r>
        <w:rPr>
          <w:spacing w:val="-5"/>
          <w:sz w:val="24"/>
          <w:szCs w:val="24"/>
        </w:rPr>
        <w:t>y</w:t>
      </w:r>
      <w:r>
        <w:rPr>
          <w:spacing w:val="1"/>
          <w:sz w:val="24"/>
          <w:szCs w:val="24"/>
        </w:rPr>
        <w:t>a</w:t>
      </w:r>
      <w:r>
        <w:rPr>
          <w:sz w:val="24"/>
          <w:szCs w:val="24"/>
        </w:rPr>
        <w:t>kni k</w:t>
      </w:r>
      <w:r>
        <w:rPr>
          <w:spacing w:val="-1"/>
          <w:sz w:val="24"/>
          <w:szCs w:val="24"/>
        </w:rPr>
        <w:t>e</w:t>
      </w:r>
      <w:r>
        <w:rPr>
          <w:sz w:val="24"/>
          <w:szCs w:val="24"/>
        </w:rPr>
        <w:t>mampu</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z w:val="24"/>
          <w:szCs w:val="24"/>
        </w:rPr>
        <w:t>g</w:t>
      </w:r>
      <w:r>
        <w:rPr>
          <w:spacing w:val="-1"/>
          <w:sz w:val="24"/>
          <w:szCs w:val="24"/>
        </w:rPr>
        <w:t>a</w:t>
      </w:r>
      <w:r>
        <w:rPr>
          <w:sz w:val="24"/>
          <w:szCs w:val="24"/>
        </w:rPr>
        <w:t>tur</w:t>
      </w:r>
      <w:r>
        <w:rPr>
          <w:spacing w:val="3"/>
          <w:sz w:val="24"/>
          <w:szCs w:val="24"/>
        </w:rPr>
        <w:t xml:space="preserve"> </w:t>
      </w:r>
      <w:r>
        <w:rPr>
          <w:sz w:val="24"/>
          <w:szCs w:val="24"/>
        </w:rPr>
        <w:t>p</w:t>
      </w:r>
      <w:r>
        <w:rPr>
          <w:spacing w:val="-1"/>
          <w:sz w:val="24"/>
          <w:szCs w:val="24"/>
        </w:rPr>
        <w:t>e</w:t>
      </w:r>
      <w:r>
        <w:rPr>
          <w:sz w:val="24"/>
          <w:szCs w:val="24"/>
        </w:rPr>
        <w:t>laks</w:t>
      </w:r>
      <w:r>
        <w:rPr>
          <w:spacing w:val="-1"/>
          <w:sz w:val="24"/>
          <w:szCs w:val="24"/>
        </w:rPr>
        <w:t>a</w:t>
      </w:r>
      <w:r>
        <w:rPr>
          <w:spacing w:val="2"/>
          <w:sz w:val="24"/>
          <w:szCs w:val="24"/>
        </w:rPr>
        <w:t>n</w:t>
      </w:r>
      <w:r>
        <w:rPr>
          <w:spacing w:val="-1"/>
          <w:sz w:val="24"/>
          <w:szCs w:val="24"/>
        </w:rPr>
        <w:t>aa</w:t>
      </w:r>
      <w:r>
        <w:rPr>
          <w:sz w:val="24"/>
          <w:szCs w:val="24"/>
        </w:rPr>
        <w:t>n</w:t>
      </w:r>
      <w:r>
        <w:rPr>
          <w:spacing w:val="3"/>
          <w:sz w:val="24"/>
          <w:szCs w:val="24"/>
        </w:rPr>
        <w:t xml:space="preserve"> </w:t>
      </w:r>
      <w:r>
        <w:rPr>
          <w:spacing w:val="2"/>
          <w:sz w:val="24"/>
          <w:szCs w:val="24"/>
        </w:rPr>
        <w:t>(</w:t>
      </w:r>
      <w:r>
        <w:rPr>
          <w:i/>
          <w:sz w:val="24"/>
          <w:szCs w:val="24"/>
        </w:rPr>
        <w:t>r</w:t>
      </w:r>
      <w:r>
        <w:rPr>
          <w:i/>
          <w:spacing w:val="-1"/>
          <w:sz w:val="24"/>
          <w:szCs w:val="24"/>
        </w:rPr>
        <w:t>e</w:t>
      </w:r>
      <w:r>
        <w:rPr>
          <w:i/>
          <w:sz w:val="24"/>
          <w:szCs w:val="24"/>
        </w:rPr>
        <w:t>gul</w:t>
      </w:r>
      <w:r>
        <w:rPr>
          <w:i/>
          <w:spacing w:val="3"/>
          <w:sz w:val="24"/>
          <w:szCs w:val="24"/>
        </w:rPr>
        <w:t>a</w:t>
      </w:r>
      <w:r>
        <w:rPr>
          <w:i/>
          <w:sz w:val="24"/>
          <w:szCs w:val="24"/>
        </w:rPr>
        <w:t>ted administra</w:t>
      </w:r>
      <w:r>
        <w:rPr>
          <w:i/>
          <w:spacing w:val="1"/>
          <w:sz w:val="24"/>
          <w:szCs w:val="24"/>
        </w:rPr>
        <w:t>t</w:t>
      </w:r>
      <w:r>
        <w:rPr>
          <w:i/>
          <w:sz w:val="24"/>
          <w:szCs w:val="24"/>
        </w:rPr>
        <w:t>io</w:t>
      </w:r>
      <w:r>
        <w:rPr>
          <w:i/>
          <w:spacing w:val="2"/>
          <w:sz w:val="24"/>
          <w:szCs w:val="24"/>
        </w:rPr>
        <w:t>n</w:t>
      </w:r>
      <w:r>
        <w:rPr>
          <w:sz w:val="24"/>
          <w:szCs w:val="24"/>
        </w:rPr>
        <w:t>) d</w:t>
      </w:r>
      <w:r>
        <w:rPr>
          <w:spacing w:val="-1"/>
          <w:sz w:val="24"/>
          <w:szCs w:val="24"/>
        </w:rPr>
        <w:t>a</w:t>
      </w:r>
      <w:r>
        <w:rPr>
          <w:sz w:val="24"/>
          <w:szCs w:val="24"/>
        </w:rPr>
        <w:t>n k</w:t>
      </w:r>
      <w:r>
        <w:rPr>
          <w:spacing w:val="-1"/>
          <w:sz w:val="24"/>
          <w:szCs w:val="24"/>
        </w:rPr>
        <w:t>e</w:t>
      </w:r>
      <w:r>
        <w:rPr>
          <w:sz w:val="24"/>
          <w:szCs w:val="24"/>
        </w:rPr>
        <w:t>mampu</w:t>
      </w:r>
      <w:r>
        <w:rPr>
          <w:spacing w:val="-1"/>
          <w:sz w:val="24"/>
          <w:szCs w:val="24"/>
        </w:rPr>
        <w:t>a</w:t>
      </w:r>
      <w:r>
        <w:rPr>
          <w:sz w:val="24"/>
          <w:szCs w:val="24"/>
        </w:rPr>
        <w:t>n</w:t>
      </w:r>
      <w:r>
        <w:rPr>
          <w:spacing w:val="1"/>
          <w:sz w:val="24"/>
          <w:szCs w:val="24"/>
        </w:rPr>
        <w:t xml:space="preserve"> </w:t>
      </w:r>
      <w:r>
        <w:rPr>
          <w:sz w:val="24"/>
          <w:szCs w:val="24"/>
        </w:rPr>
        <w:t>memodifi</w:t>
      </w:r>
      <w:r>
        <w:rPr>
          <w:spacing w:val="2"/>
          <w:sz w:val="24"/>
          <w:szCs w:val="24"/>
        </w:rPr>
        <w:t>k</w:t>
      </w:r>
      <w:r>
        <w:rPr>
          <w:spacing w:val="-1"/>
          <w:sz w:val="24"/>
          <w:szCs w:val="24"/>
        </w:rPr>
        <w:t>a</w:t>
      </w:r>
      <w:r>
        <w:rPr>
          <w:sz w:val="24"/>
          <w:szCs w:val="24"/>
        </w:rPr>
        <w:t>si</w:t>
      </w:r>
      <w:r>
        <w:rPr>
          <w:spacing w:val="2"/>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w:t>
      </w:r>
      <w:r>
        <w:rPr>
          <w:spacing w:val="3"/>
          <w:sz w:val="24"/>
          <w:szCs w:val="24"/>
        </w:rPr>
        <w:t xml:space="preserve"> </w:t>
      </w:r>
      <w:r>
        <w:rPr>
          <w:spacing w:val="1"/>
          <w:sz w:val="24"/>
          <w:szCs w:val="24"/>
        </w:rPr>
        <w:t>(</w:t>
      </w:r>
      <w:r>
        <w:rPr>
          <w:i/>
          <w:sz w:val="24"/>
          <w:szCs w:val="24"/>
        </w:rPr>
        <w:t>st</w:t>
      </w:r>
      <w:r>
        <w:rPr>
          <w:i/>
          <w:spacing w:val="1"/>
          <w:sz w:val="24"/>
          <w:szCs w:val="24"/>
        </w:rPr>
        <w:t>i</w:t>
      </w:r>
      <w:r>
        <w:rPr>
          <w:i/>
          <w:sz w:val="24"/>
          <w:szCs w:val="24"/>
        </w:rPr>
        <w:t>mulus</w:t>
      </w:r>
      <w:r>
        <w:rPr>
          <w:i/>
          <w:spacing w:val="1"/>
          <w:sz w:val="24"/>
          <w:szCs w:val="24"/>
        </w:rPr>
        <w:t xml:space="preserve"> </w:t>
      </w:r>
      <w:r>
        <w:rPr>
          <w:i/>
          <w:sz w:val="24"/>
          <w:szCs w:val="24"/>
        </w:rPr>
        <w:t>modif</w:t>
      </w:r>
      <w:r>
        <w:rPr>
          <w:i/>
          <w:spacing w:val="1"/>
          <w:sz w:val="24"/>
          <w:szCs w:val="24"/>
        </w:rPr>
        <w:t>i</w:t>
      </w:r>
      <w:r>
        <w:rPr>
          <w:i/>
          <w:sz w:val="24"/>
          <w:szCs w:val="24"/>
        </w:rPr>
        <w:t>abi</w:t>
      </w:r>
      <w:r>
        <w:rPr>
          <w:i/>
          <w:spacing w:val="1"/>
          <w:sz w:val="24"/>
          <w:szCs w:val="24"/>
        </w:rPr>
        <w:t>l</w:t>
      </w:r>
      <w:r>
        <w:rPr>
          <w:i/>
          <w:sz w:val="24"/>
          <w:szCs w:val="24"/>
        </w:rPr>
        <w:t>i</w:t>
      </w:r>
      <w:r>
        <w:rPr>
          <w:i/>
          <w:spacing w:val="1"/>
          <w:sz w:val="24"/>
          <w:szCs w:val="24"/>
        </w:rPr>
        <w:t>t</w:t>
      </w:r>
      <w:r>
        <w:rPr>
          <w:i/>
          <w:sz w:val="24"/>
          <w:szCs w:val="24"/>
        </w:rPr>
        <w:t>y</w:t>
      </w:r>
      <w:r>
        <w:rPr>
          <w:sz w:val="24"/>
          <w:szCs w:val="24"/>
        </w:rPr>
        <w:t>).</w:t>
      </w:r>
      <w:proofErr w:type="gramEnd"/>
      <w:r>
        <w:rPr>
          <w:sz w:val="24"/>
          <w:szCs w:val="24"/>
        </w:rPr>
        <w:t xml:space="preserve"> K</w:t>
      </w:r>
      <w:r>
        <w:rPr>
          <w:spacing w:val="-1"/>
          <w:sz w:val="24"/>
          <w:szCs w:val="24"/>
        </w:rPr>
        <w:t>e</w:t>
      </w:r>
      <w:r>
        <w:rPr>
          <w:spacing w:val="1"/>
          <w:sz w:val="24"/>
          <w:szCs w:val="24"/>
        </w:rPr>
        <w:t>m</w:t>
      </w:r>
      <w:r>
        <w:rPr>
          <w:spacing w:val="-1"/>
          <w:sz w:val="24"/>
          <w:szCs w:val="24"/>
        </w:rPr>
        <w:t>a</w:t>
      </w:r>
      <w:r>
        <w:rPr>
          <w:sz w:val="24"/>
          <w:szCs w:val="24"/>
        </w:rPr>
        <w:t>mpuan meng</w:t>
      </w:r>
      <w:r>
        <w:rPr>
          <w:spacing w:val="-1"/>
          <w:sz w:val="24"/>
          <w:szCs w:val="24"/>
        </w:rPr>
        <w:t>a</w:t>
      </w:r>
      <w:r>
        <w:rPr>
          <w:sz w:val="24"/>
          <w:szCs w:val="24"/>
        </w:rPr>
        <w:t>tur p</w:t>
      </w:r>
      <w:r>
        <w:rPr>
          <w:spacing w:val="-1"/>
          <w:sz w:val="24"/>
          <w:szCs w:val="24"/>
        </w:rPr>
        <w:t>e</w:t>
      </w:r>
      <w:r>
        <w:rPr>
          <w:sz w:val="24"/>
          <w:szCs w:val="24"/>
        </w:rPr>
        <w:t>lak</w:t>
      </w:r>
      <w:r>
        <w:rPr>
          <w:spacing w:val="2"/>
          <w:sz w:val="24"/>
          <w:szCs w:val="24"/>
        </w:rPr>
        <w:t>s</w:t>
      </w:r>
      <w:r>
        <w:rPr>
          <w:spacing w:val="-1"/>
          <w:sz w:val="24"/>
          <w:szCs w:val="24"/>
        </w:rPr>
        <w:t>a</w:t>
      </w:r>
      <w:r>
        <w:rPr>
          <w:sz w:val="24"/>
          <w:szCs w:val="24"/>
        </w:rPr>
        <w:t>n</w:t>
      </w:r>
      <w:r>
        <w:rPr>
          <w:spacing w:val="-1"/>
          <w:sz w:val="24"/>
          <w:szCs w:val="24"/>
        </w:rPr>
        <w:t>aa</w:t>
      </w:r>
      <w:r>
        <w:rPr>
          <w:sz w:val="24"/>
          <w:szCs w:val="24"/>
        </w:rPr>
        <w:t>n</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mampu</w:t>
      </w:r>
      <w:r>
        <w:rPr>
          <w:spacing w:val="-1"/>
          <w:sz w:val="24"/>
          <w:szCs w:val="24"/>
        </w:rPr>
        <w:t>a</w:t>
      </w:r>
      <w:r>
        <w:rPr>
          <w:sz w:val="24"/>
          <w:szCs w:val="24"/>
        </w:rPr>
        <w:t>n</w:t>
      </w:r>
      <w:r>
        <w:rPr>
          <w:spacing w:val="3"/>
          <w:sz w:val="24"/>
          <w:szCs w:val="24"/>
        </w:rPr>
        <w:t xml:space="preserve"> </w:t>
      </w:r>
      <w:r>
        <w:rPr>
          <w:sz w:val="24"/>
          <w:szCs w:val="24"/>
        </w:rPr>
        <w:t>ind</w:t>
      </w:r>
      <w:r>
        <w:rPr>
          <w:spacing w:val="1"/>
          <w:sz w:val="24"/>
          <w:szCs w:val="24"/>
        </w:rPr>
        <w:t>i</w:t>
      </w:r>
      <w:r>
        <w:rPr>
          <w:sz w:val="24"/>
          <w:szCs w:val="24"/>
        </w:rPr>
        <w:t>vidu</w:t>
      </w:r>
      <w:r>
        <w:rPr>
          <w:spacing w:val="1"/>
          <w:sz w:val="24"/>
          <w:szCs w:val="24"/>
        </w:rPr>
        <w:t xml:space="preserve"> </w:t>
      </w:r>
      <w:r>
        <w:rPr>
          <w:sz w:val="24"/>
          <w:szCs w:val="24"/>
        </w:rPr>
        <w:t>d</w:t>
      </w:r>
      <w:r>
        <w:rPr>
          <w:spacing w:val="-1"/>
          <w:sz w:val="24"/>
          <w:szCs w:val="24"/>
        </w:rPr>
        <w:t>a</w:t>
      </w:r>
      <w:r>
        <w:rPr>
          <w:sz w:val="24"/>
          <w:szCs w:val="24"/>
        </w:rPr>
        <w:t>lam men</w:t>
      </w:r>
      <w:r>
        <w:rPr>
          <w:spacing w:val="-1"/>
          <w:sz w:val="24"/>
          <w:szCs w:val="24"/>
        </w:rPr>
        <w:t>e</w:t>
      </w:r>
      <w:r>
        <w:rPr>
          <w:sz w:val="24"/>
          <w:szCs w:val="24"/>
        </w:rPr>
        <w:t>ntukan siapa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
          <w:sz w:val="24"/>
          <w:szCs w:val="24"/>
        </w:rPr>
        <w:t xml:space="preserve"> </w:t>
      </w:r>
      <w:r>
        <w:rPr>
          <w:sz w:val="24"/>
          <w:szCs w:val="24"/>
        </w:rPr>
        <w:t>me</w:t>
      </w:r>
      <w:r>
        <w:rPr>
          <w:spacing w:val="2"/>
          <w:sz w:val="24"/>
          <w:szCs w:val="24"/>
        </w:rPr>
        <w:t>n</w:t>
      </w:r>
      <w:r>
        <w:rPr>
          <w:sz w:val="24"/>
          <w:szCs w:val="24"/>
        </w:rPr>
        <w:t>g</w:t>
      </w:r>
      <w:r>
        <w:rPr>
          <w:spacing w:val="-1"/>
          <w:sz w:val="24"/>
          <w:szCs w:val="24"/>
        </w:rPr>
        <w:t>e</w:t>
      </w:r>
      <w:r>
        <w:rPr>
          <w:spacing w:val="2"/>
          <w:sz w:val="24"/>
          <w:szCs w:val="24"/>
        </w:rPr>
        <w:t>n</w:t>
      </w:r>
      <w:r>
        <w:rPr>
          <w:sz w:val="24"/>
          <w:szCs w:val="24"/>
        </w:rPr>
        <w:t>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si</w:t>
      </w:r>
      <w:r>
        <w:rPr>
          <w:spacing w:val="1"/>
          <w:sz w:val="24"/>
          <w:szCs w:val="24"/>
        </w:rPr>
        <w:t xml:space="preserve"> </w:t>
      </w:r>
      <w:r>
        <w:rPr>
          <w:spacing w:val="-1"/>
          <w:sz w:val="24"/>
          <w:szCs w:val="24"/>
        </w:rPr>
        <w:t>a</w:t>
      </w:r>
      <w:r>
        <w:rPr>
          <w:sz w:val="24"/>
          <w:szCs w:val="24"/>
        </w:rPr>
        <w:t xml:space="preserve">tau </w:t>
      </w:r>
      <w:r>
        <w:rPr>
          <w:spacing w:val="2"/>
          <w:sz w:val="24"/>
          <w:szCs w:val="24"/>
        </w:rPr>
        <w:t>k</w:t>
      </w:r>
      <w:r>
        <w:rPr>
          <w:spacing w:val="-1"/>
          <w:sz w:val="24"/>
          <w:szCs w:val="24"/>
        </w:rPr>
        <w:t>ea</w:t>
      </w:r>
      <w:r>
        <w:rPr>
          <w:spacing w:val="2"/>
          <w:sz w:val="24"/>
          <w:szCs w:val="24"/>
        </w:rPr>
        <w:t>d</w:t>
      </w:r>
      <w:r>
        <w:rPr>
          <w:spacing w:val="-1"/>
          <w:sz w:val="24"/>
          <w:szCs w:val="24"/>
        </w:rPr>
        <w:t>aa</w:t>
      </w:r>
      <w:r>
        <w:rPr>
          <w:sz w:val="24"/>
          <w:szCs w:val="24"/>
        </w:rPr>
        <w:t>n,</w:t>
      </w:r>
      <w:r>
        <w:rPr>
          <w:spacing w:val="1"/>
          <w:sz w:val="24"/>
          <w:szCs w:val="24"/>
        </w:rPr>
        <w:t xml:space="preserve"> </w:t>
      </w:r>
      <w:r>
        <w:rPr>
          <w:spacing w:val="-1"/>
          <w:sz w:val="24"/>
          <w:szCs w:val="24"/>
        </w:rPr>
        <w:t>a</w:t>
      </w:r>
      <w:r>
        <w:rPr>
          <w:spacing w:val="2"/>
          <w:sz w:val="24"/>
          <w:szCs w:val="24"/>
        </w:rPr>
        <w:t>p</w:t>
      </w:r>
      <w:r>
        <w:rPr>
          <w:spacing w:val="-1"/>
          <w:sz w:val="24"/>
          <w:szCs w:val="24"/>
        </w:rPr>
        <w:t>a</w:t>
      </w:r>
      <w:r>
        <w:rPr>
          <w:sz w:val="24"/>
          <w:szCs w:val="24"/>
        </w:rPr>
        <w:t>k</w:t>
      </w:r>
      <w:r>
        <w:rPr>
          <w:spacing w:val="-1"/>
          <w:sz w:val="24"/>
          <w:szCs w:val="24"/>
        </w:rPr>
        <w:t>a</w:t>
      </w:r>
      <w:r>
        <w:rPr>
          <w:sz w:val="24"/>
          <w:szCs w:val="24"/>
        </w:rPr>
        <w:t>h</w:t>
      </w:r>
      <w:r>
        <w:rPr>
          <w:spacing w:val="1"/>
          <w:sz w:val="24"/>
          <w:szCs w:val="24"/>
        </w:rPr>
        <w:t xml:space="preserve"> </w:t>
      </w:r>
      <w:r>
        <w:rPr>
          <w:sz w:val="24"/>
          <w:szCs w:val="24"/>
        </w:rPr>
        <w:t>diri</w:t>
      </w:r>
      <w:r>
        <w:rPr>
          <w:spacing w:val="5"/>
          <w:sz w:val="24"/>
          <w:szCs w:val="24"/>
        </w:rPr>
        <w:t>n</w:t>
      </w:r>
      <w:r>
        <w:rPr>
          <w:spacing w:val="-5"/>
          <w:sz w:val="24"/>
          <w:szCs w:val="24"/>
        </w:rPr>
        <w:t>y</w:t>
      </w:r>
      <w:r>
        <w:rPr>
          <w:sz w:val="24"/>
          <w:szCs w:val="24"/>
        </w:rPr>
        <w:t>a</w:t>
      </w:r>
      <w:r>
        <w:rPr>
          <w:spacing w:val="2"/>
          <w:sz w:val="24"/>
          <w:szCs w:val="24"/>
        </w:rPr>
        <w:t xml:space="preserve"> </w:t>
      </w:r>
      <w:r>
        <w:rPr>
          <w:sz w:val="24"/>
          <w:szCs w:val="24"/>
        </w:rPr>
        <w:t>s</w:t>
      </w:r>
      <w:r>
        <w:rPr>
          <w:spacing w:val="-1"/>
          <w:sz w:val="24"/>
          <w:szCs w:val="24"/>
        </w:rPr>
        <w:t>e</w:t>
      </w:r>
      <w:r>
        <w:rPr>
          <w:sz w:val="24"/>
          <w:szCs w:val="24"/>
        </w:rPr>
        <w:t>n</w:t>
      </w:r>
      <w:r>
        <w:rPr>
          <w:spacing w:val="2"/>
          <w:sz w:val="24"/>
          <w:szCs w:val="24"/>
        </w:rPr>
        <w:t>d</w:t>
      </w:r>
      <w:r>
        <w:rPr>
          <w:sz w:val="24"/>
          <w:szCs w:val="24"/>
        </w:rPr>
        <w:t xml:space="preserve">iri </w:t>
      </w:r>
      <w:r>
        <w:rPr>
          <w:spacing w:val="-1"/>
          <w:sz w:val="24"/>
          <w:szCs w:val="24"/>
        </w:rPr>
        <w:t>a</w:t>
      </w:r>
      <w:r>
        <w:rPr>
          <w:sz w:val="24"/>
          <w:szCs w:val="24"/>
        </w:rPr>
        <w:t xml:space="preserve">tau </w:t>
      </w:r>
      <w:r>
        <w:rPr>
          <w:spacing w:val="-1"/>
          <w:sz w:val="24"/>
          <w:szCs w:val="24"/>
        </w:rPr>
        <w:t>a</w:t>
      </w:r>
      <w:r>
        <w:rPr>
          <w:sz w:val="24"/>
          <w:szCs w:val="24"/>
        </w:rPr>
        <w:t>tur</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sumb</w:t>
      </w:r>
      <w:r>
        <w:rPr>
          <w:spacing w:val="-1"/>
          <w:sz w:val="24"/>
          <w:szCs w:val="24"/>
        </w:rPr>
        <w:t>e</w:t>
      </w:r>
      <w:r>
        <w:rPr>
          <w:sz w:val="24"/>
          <w:szCs w:val="24"/>
        </w:rPr>
        <w:t xml:space="preserve">r </w:t>
      </w:r>
      <w:r>
        <w:rPr>
          <w:spacing w:val="-1"/>
          <w:sz w:val="24"/>
          <w:szCs w:val="24"/>
        </w:rPr>
        <w:t>e</w:t>
      </w:r>
      <w:r>
        <w:rPr>
          <w:sz w:val="24"/>
          <w:szCs w:val="24"/>
        </w:rPr>
        <w:t>kste</w:t>
      </w:r>
      <w:r>
        <w:rPr>
          <w:spacing w:val="-1"/>
          <w:sz w:val="24"/>
          <w:szCs w:val="24"/>
        </w:rPr>
        <w:t>r</w:t>
      </w:r>
      <w:r>
        <w:rPr>
          <w:sz w:val="24"/>
          <w:szCs w:val="24"/>
        </w:rPr>
        <w:t>n</w:t>
      </w:r>
      <w:r>
        <w:rPr>
          <w:spacing w:val="-1"/>
          <w:sz w:val="24"/>
          <w:szCs w:val="24"/>
        </w:rPr>
        <w:t>a</w:t>
      </w:r>
      <w:r>
        <w:rPr>
          <w:sz w:val="24"/>
          <w:szCs w:val="24"/>
        </w:rPr>
        <w:t>l.</w:t>
      </w:r>
      <w:r>
        <w:rPr>
          <w:spacing w:val="1"/>
          <w:sz w:val="24"/>
          <w:szCs w:val="24"/>
        </w:rPr>
        <w:t xml:space="preserve"> S</w:t>
      </w:r>
      <w:r>
        <w:rPr>
          <w:spacing w:val="-1"/>
          <w:sz w:val="24"/>
          <w:szCs w:val="24"/>
        </w:rPr>
        <w:t>e</w:t>
      </w:r>
      <w:r>
        <w:rPr>
          <w:sz w:val="24"/>
          <w:szCs w:val="24"/>
        </w:rPr>
        <w:t>d</w:t>
      </w:r>
      <w:r>
        <w:rPr>
          <w:spacing w:val="-1"/>
          <w:sz w:val="24"/>
          <w:szCs w:val="24"/>
        </w:rPr>
        <w:t>a</w:t>
      </w:r>
      <w:r>
        <w:rPr>
          <w:spacing w:val="2"/>
          <w:sz w:val="24"/>
          <w:szCs w:val="24"/>
        </w:rPr>
        <w:t>n</w:t>
      </w:r>
      <w:r>
        <w:rPr>
          <w:sz w:val="24"/>
          <w:szCs w:val="24"/>
        </w:rPr>
        <w:t>gk</w:t>
      </w:r>
      <w:r>
        <w:rPr>
          <w:spacing w:val="-1"/>
          <w:sz w:val="24"/>
          <w:szCs w:val="24"/>
        </w:rPr>
        <w:t>a</w:t>
      </w:r>
      <w:r>
        <w:rPr>
          <w:sz w:val="24"/>
          <w:szCs w:val="24"/>
        </w:rPr>
        <w:t>n k</w:t>
      </w:r>
      <w:r>
        <w:rPr>
          <w:spacing w:val="-1"/>
          <w:sz w:val="24"/>
          <w:szCs w:val="24"/>
        </w:rPr>
        <w:t>e</w:t>
      </w:r>
      <w:r>
        <w:rPr>
          <w:sz w:val="24"/>
          <w:szCs w:val="24"/>
        </w:rPr>
        <w:t>mampu</w:t>
      </w:r>
      <w:r>
        <w:rPr>
          <w:spacing w:val="-1"/>
          <w:sz w:val="24"/>
          <w:szCs w:val="24"/>
        </w:rPr>
        <w:t>a</w:t>
      </w:r>
      <w:r>
        <w:rPr>
          <w:sz w:val="24"/>
          <w:szCs w:val="24"/>
        </w:rPr>
        <w:t>n  memodifik</w:t>
      </w:r>
      <w:r>
        <w:rPr>
          <w:spacing w:val="-1"/>
          <w:sz w:val="24"/>
          <w:szCs w:val="24"/>
        </w:rPr>
        <w:t>a</w:t>
      </w:r>
      <w:r>
        <w:rPr>
          <w:sz w:val="24"/>
          <w:szCs w:val="24"/>
        </w:rPr>
        <w:t xml:space="preserve">si </w:t>
      </w:r>
      <w:r>
        <w:rPr>
          <w:spacing w:val="1"/>
          <w:sz w:val="24"/>
          <w:szCs w:val="24"/>
        </w:rPr>
        <w:t xml:space="preserve"> </w:t>
      </w:r>
      <w:r>
        <w:rPr>
          <w:sz w:val="24"/>
          <w:szCs w:val="24"/>
        </w:rPr>
        <w:t>p</w:t>
      </w:r>
      <w:r>
        <w:rPr>
          <w:spacing w:val="-1"/>
          <w:sz w:val="24"/>
          <w:szCs w:val="24"/>
        </w:rPr>
        <w:t>e</w:t>
      </w:r>
      <w:r>
        <w:rPr>
          <w:sz w:val="24"/>
          <w:szCs w:val="24"/>
        </w:rPr>
        <w:t>ril</w:t>
      </w:r>
      <w:r>
        <w:rPr>
          <w:spacing w:val="-1"/>
          <w:sz w:val="24"/>
          <w:szCs w:val="24"/>
        </w:rPr>
        <w:t>a</w:t>
      </w:r>
      <w:r>
        <w:rPr>
          <w:sz w:val="24"/>
          <w:szCs w:val="24"/>
        </w:rPr>
        <w:t>ku  me</w:t>
      </w:r>
      <w:r>
        <w:rPr>
          <w:spacing w:val="-1"/>
          <w:sz w:val="24"/>
          <w:szCs w:val="24"/>
        </w:rPr>
        <w:t>r</w:t>
      </w:r>
      <w:r>
        <w:rPr>
          <w:sz w:val="24"/>
          <w:szCs w:val="24"/>
        </w:rPr>
        <w:t>up</w:t>
      </w:r>
      <w:r>
        <w:rPr>
          <w:spacing w:val="-1"/>
          <w:sz w:val="24"/>
          <w:szCs w:val="24"/>
        </w:rPr>
        <w:t>a</w:t>
      </w:r>
      <w:r>
        <w:rPr>
          <w:spacing w:val="2"/>
          <w:sz w:val="24"/>
          <w:szCs w:val="24"/>
        </w:rPr>
        <w:t>k</w:t>
      </w:r>
      <w:r>
        <w:rPr>
          <w:spacing w:val="-1"/>
          <w:sz w:val="24"/>
          <w:szCs w:val="24"/>
        </w:rPr>
        <w:t>a</w:t>
      </w:r>
      <w:r>
        <w:rPr>
          <w:sz w:val="24"/>
          <w:szCs w:val="24"/>
        </w:rPr>
        <w:t>n  k</w:t>
      </w:r>
      <w:r>
        <w:rPr>
          <w:spacing w:val="-1"/>
          <w:sz w:val="24"/>
          <w:szCs w:val="24"/>
        </w:rPr>
        <w:t>e</w:t>
      </w:r>
      <w:r>
        <w:rPr>
          <w:sz w:val="24"/>
          <w:szCs w:val="24"/>
        </w:rPr>
        <w:t>mampu</w:t>
      </w:r>
      <w:r>
        <w:rPr>
          <w:spacing w:val="-1"/>
          <w:sz w:val="24"/>
          <w:szCs w:val="24"/>
        </w:rPr>
        <w:t>a</w:t>
      </w:r>
      <w:r>
        <w:rPr>
          <w:sz w:val="24"/>
          <w:szCs w:val="24"/>
        </w:rPr>
        <w:t>n  u</w:t>
      </w:r>
      <w:r>
        <w:rPr>
          <w:spacing w:val="2"/>
          <w:sz w:val="24"/>
          <w:szCs w:val="24"/>
        </w:rPr>
        <w:t>n</w:t>
      </w:r>
      <w:r>
        <w:rPr>
          <w:sz w:val="24"/>
          <w:szCs w:val="24"/>
        </w:rPr>
        <w:t>tuk meng</w:t>
      </w:r>
      <w:r>
        <w:rPr>
          <w:spacing w:val="-1"/>
          <w:sz w:val="24"/>
          <w:szCs w:val="24"/>
        </w:rPr>
        <w:t>e</w:t>
      </w:r>
      <w:r>
        <w:rPr>
          <w:sz w:val="24"/>
          <w:szCs w:val="24"/>
        </w:rPr>
        <w:t xml:space="preserve">tahui </w:t>
      </w:r>
      <w:r>
        <w:rPr>
          <w:spacing w:val="3"/>
          <w:sz w:val="24"/>
          <w:szCs w:val="24"/>
        </w:rPr>
        <w:t xml:space="preserve"> </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 xml:space="preserve">na </w:t>
      </w:r>
      <w:r>
        <w:rPr>
          <w:spacing w:val="4"/>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z w:val="24"/>
          <w:szCs w:val="24"/>
        </w:rPr>
        <w:t>k</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 xml:space="preserve"> </w:t>
      </w:r>
      <w:r>
        <w:rPr>
          <w:sz w:val="24"/>
          <w:szCs w:val="24"/>
        </w:rPr>
        <w:t>su</w:t>
      </w:r>
      <w:r>
        <w:rPr>
          <w:spacing w:val="-1"/>
          <w:sz w:val="24"/>
          <w:szCs w:val="24"/>
        </w:rPr>
        <w:t>a</w:t>
      </w:r>
      <w:r>
        <w:rPr>
          <w:sz w:val="24"/>
          <w:szCs w:val="24"/>
        </w:rPr>
        <w:t xml:space="preserve">tu </w:t>
      </w:r>
      <w:r>
        <w:rPr>
          <w:spacing w:val="3"/>
          <w:sz w:val="24"/>
          <w:szCs w:val="24"/>
        </w:rPr>
        <w:t xml:space="preserve"> </w:t>
      </w:r>
      <w:r>
        <w:rPr>
          <w:sz w:val="24"/>
          <w:szCs w:val="24"/>
        </w:rPr>
        <w:t>st</w:t>
      </w:r>
      <w:r>
        <w:rPr>
          <w:spacing w:val="1"/>
          <w:sz w:val="24"/>
          <w:szCs w:val="24"/>
        </w:rPr>
        <w:t>i</w:t>
      </w:r>
      <w:r>
        <w:rPr>
          <w:sz w:val="24"/>
          <w:szCs w:val="24"/>
        </w:rPr>
        <w:t>mu</w:t>
      </w:r>
      <w:r>
        <w:rPr>
          <w:spacing w:val="1"/>
          <w:sz w:val="24"/>
          <w:szCs w:val="24"/>
        </w:rPr>
        <w:t>l</w:t>
      </w:r>
      <w:r>
        <w:rPr>
          <w:sz w:val="24"/>
          <w:szCs w:val="24"/>
        </w:rPr>
        <w:t xml:space="preserve">us </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 xml:space="preserve">k </w:t>
      </w:r>
      <w:r>
        <w:rPr>
          <w:spacing w:val="3"/>
          <w:sz w:val="24"/>
          <w:szCs w:val="24"/>
        </w:rPr>
        <w:t xml:space="preserve"> </w:t>
      </w:r>
      <w:r>
        <w:rPr>
          <w:sz w:val="24"/>
          <w:szCs w:val="24"/>
        </w:rPr>
        <w:t>dikeh</w:t>
      </w:r>
      <w:r>
        <w:rPr>
          <w:spacing w:val="-1"/>
          <w:sz w:val="24"/>
          <w:szCs w:val="24"/>
        </w:rPr>
        <w:t>e</w:t>
      </w:r>
      <w:r>
        <w:rPr>
          <w:sz w:val="24"/>
          <w:szCs w:val="24"/>
        </w:rPr>
        <w:t>n</w:t>
      </w:r>
      <w:r>
        <w:rPr>
          <w:spacing w:val="2"/>
          <w:sz w:val="24"/>
          <w:szCs w:val="24"/>
        </w:rPr>
        <w:t>d</w:t>
      </w:r>
      <w:r>
        <w:rPr>
          <w:spacing w:val="-1"/>
          <w:sz w:val="24"/>
          <w:szCs w:val="24"/>
        </w:rPr>
        <w:t>a</w:t>
      </w:r>
      <w:r>
        <w:rPr>
          <w:sz w:val="24"/>
          <w:szCs w:val="24"/>
        </w:rPr>
        <w:t xml:space="preserve">ki </w:t>
      </w:r>
      <w:r>
        <w:rPr>
          <w:spacing w:val="-1"/>
          <w:sz w:val="24"/>
          <w:szCs w:val="24"/>
        </w:rPr>
        <w:t>a</w:t>
      </w:r>
      <w:r>
        <w:rPr>
          <w:sz w:val="24"/>
          <w:szCs w:val="24"/>
        </w:rPr>
        <w:t>k</w:t>
      </w:r>
      <w:r>
        <w:rPr>
          <w:spacing w:val="-1"/>
          <w:sz w:val="24"/>
          <w:szCs w:val="24"/>
        </w:rPr>
        <w:t>a</w:t>
      </w:r>
      <w:r>
        <w:rPr>
          <w:sz w:val="24"/>
          <w:szCs w:val="24"/>
        </w:rPr>
        <w:t>n dihad</w:t>
      </w:r>
      <w:r>
        <w:rPr>
          <w:spacing w:val="-1"/>
          <w:sz w:val="24"/>
          <w:szCs w:val="24"/>
        </w:rPr>
        <w:t>a</w:t>
      </w:r>
      <w:r>
        <w:rPr>
          <w:sz w:val="24"/>
          <w:szCs w:val="24"/>
        </w:rPr>
        <w:t>pi o</w:t>
      </w:r>
      <w:r>
        <w:rPr>
          <w:spacing w:val="1"/>
          <w:sz w:val="24"/>
          <w:szCs w:val="24"/>
        </w:rPr>
        <w:t>l</w:t>
      </w:r>
      <w:r>
        <w:rPr>
          <w:spacing w:val="-1"/>
          <w:sz w:val="24"/>
          <w:szCs w:val="24"/>
        </w:rPr>
        <w:t>e</w:t>
      </w:r>
      <w:r>
        <w:rPr>
          <w:sz w:val="24"/>
          <w:szCs w:val="24"/>
        </w:rPr>
        <w:t>h ind</w:t>
      </w:r>
      <w:r>
        <w:rPr>
          <w:spacing w:val="1"/>
          <w:sz w:val="24"/>
          <w:szCs w:val="24"/>
        </w:rPr>
        <w:t>i</w:t>
      </w:r>
      <w:r>
        <w:rPr>
          <w:sz w:val="24"/>
          <w:szCs w:val="24"/>
        </w:rPr>
        <w:t>v</w:t>
      </w:r>
      <w:r>
        <w:rPr>
          <w:spacing w:val="3"/>
          <w:sz w:val="24"/>
          <w:szCs w:val="24"/>
        </w:rPr>
        <w:t>i</w:t>
      </w:r>
      <w:r>
        <w:rPr>
          <w:sz w:val="24"/>
          <w:szCs w:val="24"/>
        </w:rPr>
        <w:t>du.</w:t>
      </w:r>
    </w:p>
    <w:p w:rsidR="001C071F" w:rsidRDefault="001C071F" w:rsidP="001C071F">
      <w:pPr>
        <w:spacing w:before="4" w:line="360" w:lineRule="auto"/>
        <w:ind w:left="709" w:right="76" w:firstLine="706"/>
        <w:jc w:val="both"/>
        <w:rPr>
          <w:sz w:val="24"/>
          <w:szCs w:val="24"/>
        </w:rPr>
      </w:pPr>
      <w:r>
        <w:rPr>
          <w:i/>
          <w:sz w:val="24"/>
          <w:szCs w:val="24"/>
        </w:rPr>
        <w:t>Cogni</w:t>
      </w:r>
      <w:r>
        <w:rPr>
          <w:i/>
          <w:spacing w:val="1"/>
          <w:sz w:val="24"/>
          <w:szCs w:val="24"/>
        </w:rPr>
        <w:t>t</w:t>
      </w:r>
      <w:r>
        <w:rPr>
          <w:i/>
          <w:sz w:val="24"/>
          <w:szCs w:val="24"/>
        </w:rPr>
        <w:t>if</w:t>
      </w:r>
      <w:r>
        <w:rPr>
          <w:i/>
          <w:spacing w:val="1"/>
          <w:sz w:val="24"/>
          <w:szCs w:val="24"/>
        </w:rPr>
        <w:t xml:space="preserve"> </w:t>
      </w:r>
      <w:r>
        <w:rPr>
          <w:i/>
          <w:spacing w:val="-1"/>
          <w:sz w:val="24"/>
          <w:szCs w:val="24"/>
        </w:rPr>
        <w:t>c</w:t>
      </w:r>
      <w:r>
        <w:rPr>
          <w:i/>
          <w:sz w:val="24"/>
          <w:szCs w:val="24"/>
        </w:rPr>
        <w:t>ontr</w:t>
      </w:r>
      <w:r>
        <w:rPr>
          <w:i/>
          <w:spacing w:val="-2"/>
          <w:sz w:val="24"/>
          <w:szCs w:val="24"/>
        </w:rPr>
        <w:t>o</w:t>
      </w:r>
      <w:r>
        <w:rPr>
          <w:i/>
          <w:sz w:val="24"/>
          <w:szCs w:val="24"/>
        </w:rPr>
        <w:t>l</w:t>
      </w:r>
      <w:r>
        <w:rPr>
          <w:i/>
          <w:spacing w:val="2"/>
          <w:sz w:val="24"/>
          <w:szCs w:val="24"/>
        </w:rPr>
        <w:t xml:space="preserve"> </w:t>
      </w:r>
      <w:r>
        <w:rPr>
          <w:sz w:val="24"/>
          <w:szCs w:val="24"/>
        </w:rPr>
        <w:t>dia</w:t>
      </w:r>
      <w:r>
        <w:rPr>
          <w:spacing w:val="-1"/>
          <w:sz w:val="24"/>
          <w:szCs w:val="24"/>
        </w:rPr>
        <w:t>r</w:t>
      </w:r>
      <w:r>
        <w:rPr>
          <w:sz w:val="24"/>
          <w:szCs w:val="24"/>
        </w:rPr>
        <w:t>t</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k</w:t>
      </w:r>
      <w:r>
        <w:rPr>
          <w:spacing w:val="-1"/>
          <w:sz w:val="24"/>
          <w:szCs w:val="24"/>
        </w:rPr>
        <w:t>e</w:t>
      </w:r>
      <w:r>
        <w:rPr>
          <w:sz w:val="24"/>
          <w:szCs w:val="24"/>
        </w:rPr>
        <w:t>mamp</w:t>
      </w:r>
      <w:r>
        <w:rPr>
          <w:spacing w:val="2"/>
          <w:sz w:val="24"/>
          <w:szCs w:val="24"/>
        </w:rPr>
        <w:t>u</w:t>
      </w:r>
      <w:r>
        <w:rPr>
          <w:spacing w:val="-1"/>
          <w:sz w:val="24"/>
          <w:szCs w:val="24"/>
        </w:rPr>
        <w:t>a</w:t>
      </w:r>
      <w:r>
        <w:rPr>
          <w:sz w:val="24"/>
          <w:szCs w:val="24"/>
        </w:rPr>
        <w:t>n ind</w:t>
      </w:r>
      <w:r>
        <w:rPr>
          <w:spacing w:val="1"/>
          <w:sz w:val="24"/>
          <w:szCs w:val="24"/>
        </w:rPr>
        <w:t>i</w:t>
      </w:r>
      <w:r>
        <w:rPr>
          <w:sz w:val="24"/>
          <w:szCs w:val="24"/>
        </w:rPr>
        <w:t>vidu d</w:t>
      </w:r>
      <w:r>
        <w:rPr>
          <w:spacing w:val="-1"/>
          <w:sz w:val="24"/>
          <w:szCs w:val="24"/>
        </w:rPr>
        <w:t>a</w:t>
      </w:r>
      <w:r>
        <w:rPr>
          <w:sz w:val="24"/>
          <w:szCs w:val="24"/>
        </w:rPr>
        <w:t>lam meng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diri</w:t>
      </w:r>
      <w:r>
        <w:rPr>
          <w:spacing w:val="4"/>
          <w:sz w:val="24"/>
          <w:szCs w:val="24"/>
        </w:rPr>
        <w:t xml:space="preserve"> </w:t>
      </w:r>
      <w:r>
        <w:rPr>
          <w:sz w:val="24"/>
          <w:szCs w:val="24"/>
        </w:rPr>
        <w:t>unt</w:t>
      </w:r>
      <w:r>
        <w:rPr>
          <w:spacing w:val="3"/>
          <w:sz w:val="24"/>
          <w:szCs w:val="24"/>
        </w:rPr>
        <w:t>u</w:t>
      </w:r>
      <w:r>
        <w:rPr>
          <w:sz w:val="24"/>
          <w:szCs w:val="24"/>
        </w:rPr>
        <w:t>k</w:t>
      </w:r>
      <w:r>
        <w:rPr>
          <w:spacing w:val="2"/>
          <w:sz w:val="24"/>
          <w:szCs w:val="24"/>
        </w:rPr>
        <w:t xml:space="preserve"> </w:t>
      </w:r>
      <w:r>
        <w:rPr>
          <w:sz w:val="24"/>
          <w:szCs w:val="24"/>
        </w:rPr>
        <w:t>men</w:t>
      </w:r>
      <w:r>
        <w:rPr>
          <w:spacing w:val="-3"/>
          <w:sz w:val="24"/>
          <w:szCs w:val="24"/>
        </w:rPr>
        <w:t>g</w:t>
      </w:r>
      <w:r>
        <w:rPr>
          <w:sz w:val="24"/>
          <w:szCs w:val="24"/>
        </w:rPr>
        <w:t>olah</w:t>
      </w:r>
      <w:r>
        <w:rPr>
          <w:spacing w:val="1"/>
          <w:sz w:val="24"/>
          <w:szCs w:val="24"/>
        </w:rPr>
        <w:t xml:space="preserve"> </w:t>
      </w:r>
      <w:r>
        <w:rPr>
          <w:sz w:val="24"/>
          <w:szCs w:val="24"/>
        </w:rPr>
        <w:t>inf</w:t>
      </w:r>
      <w:r>
        <w:rPr>
          <w:spacing w:val="2"/>
          <w:sz w:val="24"/>
          <w:szCs w:val="24"/>
        </w:rPr>
        <w:t>o</w:t>
      </w:r>
      <w:r>
        <w:rPr>
          <w:sz w:val="24"/>
          <w:szCs w:val="24"/>
        </w:rPr>
        <w:t>rm</w:t>
      </w:r>
      <w:r>
        <w:rPr>
          <w:spacing w:val="-1"/>
          <w:sz w:val="24"/>
          <w:szCs w:val="24"/>
        </w:rPr>
        <w:t>a</w:t>
      </w:r>
      <w:r>
        <w:rPr>
          <w:sz w:val="24"/>
          <w:szCs w:val="24"/>
        </w:rPr>
        <w:t>si</w:t>
      </w:r>
      <w:r>
        <w:rPr>
          <w:spacing w:val="7"/>
          <w:sz w:val="24"/>
          <w:szCs w:val="24"/>
        </w:rPr>
        <w:t xml:space="preserve"> </w:t>
      </w:r>
      <w:r>
        <w:rPr>
          <w:spacing w:val="-5"/>
          <w:sz w:val="24"/>
          <w:szCs w:val="24"/>
        </w:rPr>
        <w:t>y</w:t>
      </w:r>
      <w:r>
        <w:rPr>
          <w:spacing w:val="1"/>
          <w:sz w:val="24"/>
          <w:szCs w:val="24"/>
        </w:rPr>
        <w:t>a</w:t>
      </w:r>
      <w:r>
        <w:rPr>
          <w:sz w:val="24"/>
          <w:szCs w:val="24"/>
        </w:rPr>
        <w:t>ng 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di</w:t>
      </w:r>
      <w:r>
        <w:rPr>
          <w:spacing w:val="1"/>
          <w:sz w:val="24"/>
          <w:szCs w:val="24"/>
        </w:rPr>
        <w:t>i</w:t>
      </w:r>
      <w:r>
        <w:rPr>
          <w:sz w:val="24"/>
          <w:szCs w:val="24"/>
        </w:rPr>
        <w:t>n</w:t>
      </w:r>
      <w:r>
        <w:rPr>
          <w:spacing w:val="-2"/>
          <w:sz w:val="24"/>
          <w:szCs w:val="24"/>
        </w:rPr>
        <w:t>g</w:t>
      </w:r>
      <w:r>
        <w:rPr>
          <w:sz w:val="24"/>
          <w:szCs w:val="24"/>
        </w:rPr>
        <w:t>in</w:t>
      </w:r>
      <w:r>
        <w:rPr>
          <w:spacing w:val="3"/>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 xml:space="preserve">n </w:t>
      </w:r>
      <w:r>
        <w:rPr>
          <w:spacing w:val="-1"/>
          <w:sz w:val="24"/>
          <w:szCs w:val="24"/>
        </w:rPr>
        <w:t>ca</w:t>
      </w:r>
      <w:r>
        <w:rPr>
          <w:sz w:val="24"/>
          <w:szCs w:val="24"/>
        </w:rPr>
        <w:t>ra</w:t>
      </w:r>
      <w:r>
        <w:rPr>
          <w:spacing w:val="1"/>
          <w:sz w:val="24"/>
          <w:szCs w:val="24"/>
        </w:rPr>
        <w:t xml:space="preserve"> m</w:t>
      </w:r>
      <w:r>
        <w:rPr>
          <w:spacing w:val="-1"/>
          <w:sz w:val="24"/>
          <w:szCs w:val="24"/>
        </w:rPr>
        <w:t>e</w:t>
      </w:r>
      <w:r>
        <w:rPr>
          <w:spacing w:val="2"/>
          <w:sz w:val="24"/>
          <w:szCs w:val="24"/>
        </w:rPr>
        <w:t>n</w:t>
      </w:r>
      <w:r>
        <w:rPr>
          <w:spacing w:val="-2"/>
          <w:sz w:val="24"/>
          <w:szCs w:val="24"/>
        </w:rPr>
        <w:t>g</w:t>
      </w:r>
      <w:r>
        <w:rPr>
          <w:sz w:val="24"/>
          <w:szCs w:val="24"/>
        </w:rPr>
        <w:t>in</w:t>
      </w:r>
      <w:r>
        <w:rPr>
          <w:spacing w:val="1"/>
          <w:sz w:val="24"/>
          <w:szCs w:val="24"/>
        </w:rPr>
        <w:t>t</w:t>
      </w:r>
      <w:r>
        <w:rPr>
          <w:spacing w:val="-1"/>
          <w:sz w:val="24"/>
          <w:szCs w:val="24"/>
        </w:rPr>
        <w:t>e</w:t>
      </w:r>
      <w:r>
        <w:rPr>
          <w:sz w:val="24"/>
          <w:szCs w:val="24"/>
        </w:rPr>
        <w:t>r</w:t>
      </w:r>
      <w:r>
        <w:rPr>
          <w:spacing w:val="1"/>
          <w:sz w:val="24"/>
          <w:szCs w:val="24"/>
        </w:rPr>
        <w:t>p</w:t>
      </w:r>
      <w:r>
        <w:rPr>
          <w:sz w:val="24"/>
          <w:szCs w:val="24"/>
        </w:rPr>
        <w:t>r</w:t>
      </w:r>
      <w:r>
        <w:rPr>
          <w:spacing w:val="-2"/>
          <w:sz w:val="24"/>
          <w:szCs w:val="24"/>
        </w:rPr>
        <w:t>e</w:t>
      </w:r>
      <w:r>
        <w:rPr>
          <w:sz w:val="24"/>
          <w:szCs w:val="24"/>
        </w:rPr>
        <w:t xml:space="preserve">tasi, </w:t>
      </w:r>
      <w:r>
        <w:rPr>
          <w:spacing w:val="3"/>
          <w:sz w:val="24"/>
          <w:szCs w:val="24"/>
        </w:rPr>
        <w:t>m</w:t>
      </w:r>
      <w:r>
        <w:rPr>
          <w:spacing w:val="-1"/>
          <w:sz w:val="24"/>
          <w:szCs w:val="24"/>
        </w:rPr>
        <w:t>e</w:t>
      </w:r>
      <w:r>
        <w:rPr>
          <w:sz w:val="24"/>
          <w:szCs w:val="24"/>
        </w:rPr>
        <w:t>ni</w:t>
      </w:r>
      <w:r>
        <w:rPr>
          <w:spacing w:val="1"/>
          <w:sz w:val="24"/>
          <w:szCs w:val="24"/>
        </w:rPr>
        <w:t>l</w:t>
      </w:r>
      <w:r>
        <w:rPr>
          <w:spacing w:val="-1"/>
          <w:sz w:val="24"/>
          <w:szCs w:val="24"/>
        </w:rPr>
        <w:t>a</w:t>
      </w:r>
      <w:r>
        <w:rPr>
          <w:sz w:val="24"/>
          <w:szCs w:val="24"/>
        </w:rPr>
        <w:t>i,</w:t>
      </w:r>
      <w:r>
        <w:rPr>
          <w:spacing w:val="1"/>
          <w:sz w:val="24"/>
          <w:szCs w:val="24"/>
        </w:rPr>
        <w:t xml:space="preserve"> </w:t>
      </w:r>
      <w:r>
        <w:rPr>
          <w:spacing w:val="-1"/>
          <w:sz w:val="24"/>
          <w:szCs w:val="24"/>
        </w:rPr>
        <w:t>a</w:t>
      </w:r>
      <w:r>
        <w:rPr>
          <w:sz w:val="24"/>
          <w:szCs w:val="24"/>
        </w:rPr>
        <w:t xml:space="preserve">tau </w:t>
      </w:r>
      <w:r>
        <w:rPr>
          <w:spacing w:val="3"/>
          <w:sz w:val="24"/>
          <w:szCs w:val="24"/>
        </w:rPr>
        <w:t>m</w:t>
      </w:r>
      <w:r>
        <w:rPr>
          <w:spacing w:val="-1"/>
          <w:sz w:val="24"/>
          <w:szCs w:val="24"/>
        </w:rPr>
        <w:t>e</w:t>
      </w:r>
      <w:r>
        <w:rPr>
          <w:spacing w:val="2"/>
          <w:sz w:val="24"/>
          <w:szCs w:val="24"/>
        </w:rPr>
        <w:t>n</w:t>
      </w:r>
      <w:r>
        <w:rPr>
          <w:spacing w:val="-2"/>
          <w:sz w:val="24"/>
          <w:szCs w:val="24"/>
        </w:rPr>
        <w:t>g</w:t>
      </w:r>
      <w:r>
        <w:rPr>
          <w:sz w:val="24"/>
          <w:szCs w:val="24"/>
        </w:rPr>
        <w:t>hubu</w:t>
      </w:r>
      <w:r>
        <w:rPr>
          <w:spacing w:val="2"/>
          <w:sz w:val="24"/>
          <w:szCs w:val="24"/>
        </w:rPr>
        <w:t>n</w:t>
      </w:r>
      <w:r>
        <w:rPr>
          <w:sz w:val="24"/>
          <w:szCs w:val="24"/>
        </w:rPr>
        <w:t>gk</w:t>
      </w:r>
      <w:r>
        <w:rPr>
          <w:spacing w:val="-1"/>
          <w:sz w:val="24"/>
          <w:szCs w:val="24"/>
        </w:rPr>
        <w:t>a</w:t>
      </w:r>
      <w:r>
        <w:rPr>
          <w:sz w:val="24"/>
          <w:szCs w:val="24"/>
        </w:rPr>
        <w:t>n su</w:t>
      </w:r>
      <w:r>
        <w:rPr>
          <w:spacing w:val="-1"/>
          <w:sz w:val="24"/>
          <w:szCs w:val="24"/>
        </w:rPr>
        <w:t>a</w:t>
      </w:r>
      <w:r>
        <w:rPr>
          <w:sz w:val="24"/>
          <w:szCs w:val="24"/>
        </w:rPr>
        <w:t>tu</w:t>
      </w:r>
      <w:r>
        <w:rPr>
          <w:spacing w:val="1"/>
          <w:sz w:val="24"/>
          <w:szCs w:val="24"/>
        </w:rPr>
        <w:t xml:space="preserve"> </w:t>
      </w:r>
      <w:r>
        <w:rPr>
          <w:spacing w:val="2"/>
          <w:sz w:val="24"/>
          <w:szCs w:val="24"/>
        </w:rPr>
        <w:t>k</w:t>
      </w:r>
      <w:r>
        <w:rPr>
          <w:spacing w:val="-1"/>
          <w:sz w:val="24"/>
          <w:szCs w:val="24"/>
        </w:rPr>
        <w:t>e</w:t>
      </w:r>
      <w:r>
        <w:rPr>
          <w:sz w:val="24"/>
          <w:szCs w:val="24"/>
        </w:rPr>
        <w:t>jadi</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proofErr w:type="gramStart"/>
      <w:r>
        <w:rPr>
          <w:sz w:val="24"/>
          <w:szCs w:val="24"/>
        </w:rPr>
        <w:t>su</w:t>
      </w:r>
      <w:r>
        <w:rPr>
          <w:spacing w:val="-1"/>
          <w:sz w:val="24"/>
          <w:szCs w:val="24"/>
        </w:rPr>
        <w:t>a</w:t>
      </w:r>
      <w:r>
        <w:rPr>
          <w:sz w:val="24"/>
          <w:szCs w:val="24"/>
        </w:rPr>
        <w:t xml:space="preserve">tu </w:t>
      </w:r>
      <w:r>
        <w:rPr>
          <w:spacing w:val="1"/>
          <w:sz w:val="24"/>
          <w:szCs w:val="24"/>
        </w:rPr>
        <w:t xml:space="preserve"> </w:t>
      </w:r>
      <w:r>
        <w:rPr>
          <w:sz w:val="24"/>
          <w:szCs w:val="24"/>
        </w:rPr>
        <w:t>k</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z w:val="24"/>
          <w:szCs w:val="24"/>
        </w:rPr>
        <w:t>a</w:t>
      </w:r>
      <w:proofErr w:type="gramEnd"/>
      <w:r>
        <w:rPr>
          <w:sz w:val="24"/>
          <w:szCs w:val="24"/>
        </w:rPr>
        <w:t xml:space="preserve">  k</w:t>
      </w:r>
      <w:r>
        <w:rPr>
          <w:spacing w:val="2"/>
          <w:sz w:val="24"/>
          <w:szCs w:val="24"/>
        </w:rPr>
        <w:t>o</w:t>
      </w:r>
      <w:r>
        <w:rPr>
          <w:spacing w:val="-2"/>
          <w:sz w:val="24"/>
          <w:szCs w:val="24"/>
        </w:rPr>
        <w:t>g</w:t>
      </w:r>
      <w:r>
        <w:rPr>
          <w:sz w:val="24"/>
          <w:szCs w:val="24"/>
        </w:rPr>
        <w:t>ni</w:t>
      </w:r>
      <w:r>
        <w:rPr>
          <w:spacing w:val="1"/>
          <w:sz w:val="24"/>
          <w:szCs w:val="24"/>
        </w:rPr>
        <w:t>t</w:t>
      </w:r>
      <w:r>
        <w:rPr>
          <w:sz w:val="24"/>
          <w:szCs w:val="24"/>
        </w:rPr>
        <w:t xml:space="preserve">if </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p</w:t>
      </w:r>
      <w:r>
        <w:rPr>
          <w:spacing w:val="3"/>
          <w:sz w:val="24"/>
          <w:szCs w:val="24"/>
        </w:rPr>
        <w:t>t</w:t>
      </w:r>
      <w:r>
        <w:rPr>
          <w:spacing w:val="-1"/>
          <w:sz w:val="24"/>
          <w:szCs w:val="24"/>
        </w:rPr>
        <w:t>a</w:t>
      </w:r>
      <w:r>
        <w:rPr>
          <w:sz w:val="24"/>
          <w:szCs w:val="24"/>
        </w:rPr>
        <w:t xml:space="preserve">si </w:t>
      </w:r>
      <w:r>
        <w:rPr>
          <w:spacing w:val="1"/>
          <w:sz w:val="24"/>
          <w:szCs w:val="24"/>
        </w:rPr>
        <w:t xml:space="preserve"> </w:t>
      </w:r>
      <w:r>
        <w:rPr>
          <w:sz w:val="24"/>
          <w:szCs w:val="24"/>
        </w:rPr>
        <w:t>psikolo</w:t>
      </w:r>
      <w:r>
        <w:rPr>
          <w:spacing w:val="-2"/>
          <w:sz w:val="24"/>
          <w:szCs w:val="24"/>
        </w:rPr>
        <w:t>g</w:t>
      </w:r>
      <w:r>
        <w:rPr>
          <w:sz w:val="24"/>
          <w:szCs w:val="24"/>
        </w:rPr>
        <w:t xml:space="preserve">is </w:t>
      </w:r>
      <w:r>
        <w:rPr>
          <w:spacing w:val="1"/>
          <w:sz w:val="24"/>
          <w:szCs w:val="24"/>
        </w:rPr>
        <w:t xml:space="preserve"> </w:t>
      </w:r>
      <w:r>
        <w:rPr>
          <w:sz w:val="24"/>
          <w:szCs w:val="24"/>
        </w:rPr>
        <w:t xml:space="preserve">untuk </w:t>
      </w:r>
      <w:r>
        <w:rPr>
          <w:spacing w:val="1"/>
          <w:sz w:val="24"/>
          <w:szCs w:val="24"/>
        </w:rPr>
        <w:t xml:space="preserve"> </w:t>
      </w:r>
      <w:r>
        <w:rPr>
          <w:sz w:val="24"/>
          <w:szCs w:val="24"/>
        </w:rPr>
        <w:t>me</w:t>
      </w:r>
      <w:r>
        <w:rPr>
          <w:spacing w:val="2"/>
          <w:sz w:val="24"/>
          <w:szCs w:val="24"/>
        </w:rPr>
        <w:t>n</w:t>
      </w:r>
      <w:r>
        <w:rPr>
          <w:spacing w:val="-2"/>
          <w:sz w:val="24"/>
          <w:szCs w:val="24"/>
        </w:rPr>
        <w:t>g</w:t>
      </w:r>
      <w:r>
        <w:rPr>
          <w:sz w:val="24"/>
          <w:szCs w:val="24"/>
        </w:rPr>
        <w:t>u</w:t>
      </w:r>
      <w:r>
        <w:rPr>
          <w:spacing w:val="1"/>
          <w:sz w:val="24"/>
          <w:szCs w:val="24"/>
        </w:rPr>
        <w:t>ra</w:t>
      </w:r>
      <w:r>
        <w:rPr>
          <w:sz w:val="24"/>
          <w:szCs w:val="24"/>
        </w:rPr>
        <w:t>n</w:t>
      </w:r>
      <w:r>
        <w:rPr>
          <w:spacing w:val="-2"/>
          <w:sz w:val="24"/>
          <w:szCs w:val="24"/>
        </w:rPr>
        <w:t>g</w:t>
      </w:r>
      <w:r>
        <w:rPr>
          <w:sz w:val="24"/>
          <w:szCs w:val="24"/>
        </w:rPr>
        <w:t>i tek</w:t>
      </w:r>
      <w:r>
        <w:rPr>
          <w:spacing w:val="-1"/>
          <w:sz w:val="24"/>
          <w:szCs w:val="24"/>
        </w:rPr>
        <w:t>a</w:t>
      </w:r>
      <w:r>
        <w:rPr>
          <w:sz w:val="24"/>
          <w:szCs w:val="24"/>
        </w:rPr>
        <w:t>n</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dihad</w:t>
      </w:r>
      <w:r>
        <w:rPr>
          <w:spacing w:val="-1"/>
          <w:sz w:val="24"/>
          <w:szCs w:val="24"/>
        </w:rPr>
        <w:t>a</w:t>
      </w:r>
      <w:r>
        <w:rPr>
          <w:sz w:val="24"/>
          <w:szCs w:val="24"/>
        </w:rPr>
        <w:t>p</w:t>
      </w:r>
      <w:r>
        <w:rPr>
          <w:spacing w:val="3"/>
          <w:sz w:val="24"/>
          <w:szCs w:val="24"/>
        </w:rPr>
        <w:t>i</w:t>
      </w:r>
      <w:r>
        <w:rPr>
          <w:sz w:val="24"/>
          <w:szCs w:val="24"/>
        </w:rPr>
        <w:t>.</w:t>
      </w:r>
      <w:r>
        <w:rPr>
          <w:spacing w:val="2"/>
          <w:sz w:val="24"/>
          <w:szCs w:val="24"/>
        </w:rPr>
        <w:t xml:space="preserve"> </w:t>
      </w:r>
      <w:proofErr w:type="gramStart"/>
      <w:r>
        <w:rPr>
          <w:sz w:val="24"/>
          <w:szCs w:val="24"/>
        </w:rPr>
        <w:t>Asp</w:t>
      </w:r>
      <w:r>
        <w:rPr>
          <w:spacing w:val="-1"/>
          <w:sz w:val="24"/>
          <w:szCs w:val="24"/>
        </w:rPr>
        <w:t>e</w:t>
      </w:r>
      <w:r>
        <w:rPr>
          <w:sz w:val="24"/>
          <w:szCs w:val="24"/>
        </w:rPr>
        <w:t>k</w:t>
      </w:r>
      <w:r>
        <w:rPr>
          <w:spacing w:val="2"/>
          <w:sz w:val="24"/>
          <w:szCs w:val="24"/>
        </w:rPr>
        <w:t xml:space="preserve"> </w:t>
      </w:r>
      <w:r>
        <w:rPr>
          <w:sz w:val="24"/>
          <w:szCs w:val="24"/>
        </w:rPr>
        <w:t>ini</w:t>
      </w:r>
      <w:r>
        <w:rPr>
          <w:spacing w:val="3"/>
          <w:sz w:val="24"/>
          <w:szCs w:val="24"/>
        </w:rPr>
        <w:t xml:space="preserve"> </w:t>
      </w:r>
      <w:r>
        <w:rPr>
          <w:sz w:val="24"/>
          <w:szCs w:val="24"/>
        </w:rPr>
        <w:t>te</w:t>
      </w:r>
      <w:r>
        <w:rPr>
          <w:spacing w:val="-1"/>
          <w:sz w:val="24"/>
          <w:szCs w:val="24"/>
        </w:rPr>
        <w:t>r</w:t>
      </w:r>
      <w:r>
        <w:rPr>
          <w:sz w:val="24"/>
          <w:szCs w:val="24"/>
        </w:rPr>
        <w:t>diri</w:t>
      </w:r>
      <w:r>
        <w:rPr>
          <w:spacing w:val="2"/>
          <w:sz w:val="24"/>
          <w:szCs w:val="24"/>
        </w:rPr>
        <w:t xml:space="preserve"> </w:t>
      </w:r>
      <w:r>
        <w:rPr>
          <w:spacing w:val="-2"/>
          <w:sz w:val="24"/>
          <w:szCs w:val="24"/>
        </w:rPr>
        <w:t>d</w:t>
      </w:r>
      <w:r>
        <w:rPr>
          <w:spacing w:val="-1"/>
          <w:sz w:val="24"/>
          <w:szCs w:val="24"/>
        </w:rPr>
        <w:t>a</w:t>
      </w:r>
      <w:r>
        <w:rPr>
          <w:sz w:val="24"/>
          <w:szCs w:val="24"/>
        </w:rPr>
        <w:t>ri</w:t>
      </w:r>
      <w:r>
        <w:rPr>
          <w:spacing w:val="2"/>
          <w:sz w:val="24"/>
          <w:szCs w:val="24"/>
        </w:rPr>
        <w:t xml:space="preserve"> </w:t>
      </w:r>
      <w:r>
        <w:rPr>
          <w:sz w:val="24"/>
          <w:szCs w:val="24"/>
        </w:rPr>
        <w:t>dua</w:t>
      </w:r>
      <w:r>
        <w:rPr>
          <w:spacing w:val="1"/>
          <w:sz w:val="24"/>
          <w:szCs w:val="24"/>
        </w:rPr>
        <w:t xml:space="preserve"> </w:t>
      </w:r>
      <w:r>
        <w:rPr>
          <w:sz w:val="24"/>
          <w:szCs w:val="24"/>
        </w:rPr>
        <w:t>komponen,</w:t>
      </w:r>
      <w:r>
        <w:rPr>
          <w:spacing w:val="4"/>
          <w:sz w:val="24"/>
          <w:szCs w:val="24"/>
        </w:rPr>
        <w:t xml:space="preserve"> </w:t>
      </w:r>
      <w:r>
        <w:rPr>
          <w:spacing w:val="-5"/>
          <w:sz w:val="24"/>
          <w:szCs w:val="24"/>
        </w:rPr>
        <w:t>y</w:t>
      </w:r>
      <w:r>
        <w:rPr>
          <w:spacing w:val="1"/>
          <w:sz w:val="24"/>
          <w:szCs w:val="24"/>
        </w:rPr>
        <w:t>a</w:t>
      </w:r>
      <w:r>
        <w:rPr>
          <w:sz w:val="24"/>
          <w:szCs w:val="24"/>
        </w:rPr>
        <w:t>kni memp</w:t>
      </w:r>
      <w:r>
        <w:rPr>
          <w:spacing w:val="-1"/>
          <w:sz w:val="24"/>
          <w:szCs w:val="24"/>
        </w:rPr>
        <w:t>e</w:t>
      </w:r>
      <w:r>
        <w:rPr>
          <w:sz w:val="24"/>
          <w:szCs w:val="24"/>
        </w:rPr>
        <w:t>rol</w:t>
      </w:r>
      <w:r>
        <w:rPr>
          <w:spacing w:val="-1"/>
          <w:sz w:val="24"/>
          <w:szCs w:val="24"/>
        </w:rPr>
        <w:t>e</w:t>
      </w:r>
      <w:r>
        <w:rPr>
          <w:sz w:val="24"/>
          <w:szCs w:val="24"/>
        </w:rPr>
        <w:t>h</w:t>
      </w:r>
      <w:r>
        <w:rPr>
          <w:spacing w:val="4"/>
          <w:sz w:val="24"/>
          <w:szCs w:val="24"/>
        </w:rPr>
        <w:t xml:space="preserve"> </w:t>
      </w:r>
      <w:r>
        <w:rPr>
          <w:sz w:val="24"/>
          <w:szCs w:val="24"/>
        </w:rPr>
        <w:t>info</w:t>
      </w:r>
      <w:r>
        <w:rPr>
          <w:spacing w:val="-1"/>
          <w:sz w:val="24"/>
          <w:szCs w:val="24"/>
        </w:rPr>
        <w:t>r</w:t>
      </w:r>
      <w:r>
        <w:rPr>
          <w:sz w:val="24"/>
          <w:szCs w:val="24"/>
        </w:rPr>
        <w:t>masi</w:t>
      </w:r>
      <w:r>
        <w:rPr>
          <w:spacing w:val="6"/>
          <w:sz w:val="24"/>
          <w:szCs w:val="24"/>
        </w:rPr>
        <w:t xml:space="preserve"> </w:t>
      </w:r>
      <w:r>
        <w:rPr>
          <w:spacing w:val="1"/>
          <w:sz w:val="24"/>
          <w:szCs w:val="24"/>
        </w:rPr>
        <w:t>(</w:t>
      </w:r>
      <w:r>
        <w:rPr>
          <w:i/>
          <w:sz w:val="24"/>
          <w:szCs w:val="24"/>
        </w:rPr>
        <w:t>in</w:t>
      </w:r>
      <w:r>
        <w:rPr>
          <w:i/>
          <w:spacing w:val="1"/>
          <w:sz w:val="24"/>
          <w:szCs w:val="24"/>
        </w:rPr>
        <w:t>f</w:t>
      </w:r>
      <w:r>
        <w:rPr>
          <w:i/>
          <w:sz w:val="24"/>
          <w:szCs w:val="24"/>
        </w:rPr>
        <w:t>ormation</w:t>
      </w:r>
      <w:r>
        <w:rPr>
          <w:i/>
          <w:spacing w:val="4"/>
          <w:sz w:val="24"/>
          <w:szCs w:val="24"/>
        </w:rPr>
        <w:t xml:space="preserve"> </w:t>
      </w:r>
      <w:r>
        <w:rPr>
          <w:i/>
          <w:sz w:val="24"/>
          <w:szCs w:val="24"/>
        </w:rPr>
        <w:t>gai</w:t>
      </w:r>
      <w:r>
        <w:rPr>
          <w:i/>
          <w:spacing w:val="2"/>
          <w:sz w:val="24"/>
          <w:szCs w:val="24"/>
        </w:rPr>
        <w:t>n</w:t>
      </w:r>
      <w:r>
        <w:rPr>
          <w:sz w:val="24"/>
          <w:szCs w:val="24"/>
        </w:rPr>
        <w:t>) d</w:t>
      </w:r>
      <w:r>
        <w:rPr>
          <w:spacing w:val="-1"/>
          <w:sz w:val="24"/>
          <w:szCs w:val="24"/>
        </w:rPr>
        <w:t>a</w:t>
      </w:r>
      <w:r>
        <w:rPr>
          <w:sz w:val="24"/>
          <w:szCs w:val="24"/>
        </w:rPr>
        <w:t>n</w:t>
      </w:r>
      <w:r>
        <w:rPr>
          <w:spacing w:val="4"/>
          <w:sz w:val="24"/>
          <w:szCs w:val="24"/>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z w:val="24"/>
          <w:szCs w:val="24"/>
        </w:rPr>
        <w:t>ni</w:t>
      </w:r>
      <w:r>
        <w:rPr>
          <w:spacing w:val="1"/>
          <w:sz w:val="24"/>
          <w:szCs w:val="24"/>
        </w:rPr>
        <w:t>la</w:t>
      </w:r>
      <w:r>
        <w:rPr>
          <w:sz w:val="24"/>
          <w:szCs w:val="24"/>
        </w:rPr>
        <w:t xml:space="preserve">ian </w:t>
      </w:r>
      <w:r>
        <w:rPr>
          <w:spacing w:val="-1"/>
          <w:sz w:val="24"/>
          <w:szCs w:val="24"/>
        </w:rPr>
        <w:t>(</w:t>
      </w:r>
      <w:r>
        <w:rPr>
          <w:i/>
          <w:sz w:val="24"/>
          <w:szCs w:val="24"/>
        </w:rPr>
        <w:t>appraisa</w:t>
      </w:r>
      <w:r>
        <w:rPr>
          <w:i/>
          <w:spacing w:val="1"/>
          <w:sz w:val="24"/>
          <w:szCs w:val="24"/>
        </w:rPr>
        <w:t>l</w:t>
      </w:r>
      <w:r>
        <w:rPr>
          <w:sz w:val="24"/>
          <w:szCs w:val="24"/>
        </w:rPr>
        <w:t>).</w:t>
      </w:r>
      <w:proofErr w:type="gramEnd"/>
      <w:r>
        <w:rPr>
          <w:spacing w:val="1"/>
          <w:sz w:val="24"/>
          <w:szCs w:val="24"/>
        </w:rPr>
        <w:t xml:space="preserve"> </w:t>
      </w:r>
      <w:proofErr w:type="gramStart"/>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inf</w:t>
      </w:r>
      <w:r>
        <w:rPr>
          <w:spacing w:val="2"/>
          <w:sz w:val="24"/>
          <w:szCs w:val="24"/>
        </w:rPr>
        <w:t>o</w:t>
      </w:r>
      <w:r>
        <w:rPr>
          <w:sz w:val="24"/>
          <w:szCs w:val="24"/>
        </w:rPr>
        <w:t>rm</w:t>
      </w:r>
      <w:r>
        <w:rPr>
          <w:spacing w:val="-1"/>
          <w:sz w:val="24"/>
          <w:szCs w:val="24"/>
        </w:rPr>
        <w:t>a</w:t>
      </w:r>
      <w:r>
        <w:rPr>
          <w:sz w:val="24"/>
          <w:szCs w:val="24"/>
        </w:rPr>
        <w:t>si</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m</w:t>
      </w:r>
      <w:r>
        <w:rPr>
          <w:sz w:val="24"/>
          <w:szCs w:val="24"/>
        </w:rPr>
        <w:t>i</w:t>
      </w:r>
      <w:r>
        <w:rPr>
          <w:spacing w:val="1"/>
          <w:sz w:val="24"/>
          <w:szCs w:val="24"/>
        </w:rPr>
        <w:t>l</w:t>
      </w:r>
      <w:r>
        <w:rPr>
          <w:sz w:val="24"/>
          <w:szCs w:val="24"/>
        </w:rPr>
        <w:t>iki</w:t>
      </w:r>
      <w:r>
        <w:rPr>
          <w:spacing w:val="3"/>
          <w:sz w:val="24"/>
          <w:szCs w:val="24"/>
        </w:rPr>
        <w:t xml:space="preserve"> </w:t>
      </w:r>
      <w:r>
        <w:rPr>
          <w:sz w:val="24"/>
          <w:szCs w:val="24"/>
        </w:rPr>
        <w:t>oleh</w:t>
      </w:r>
      <w:r>
        <w:rPr>
          <w:spacing w:val="4"/>
          <w:sz w:val="24"/>
          <w:szCs w:val="24"/>
        </w:rPr>
        <w:t xml:space="preserve"> </w:t>
      </w:r>
      <w:r>
        <w:rPr>
          <w:sz w:val="24"/>
          <w:szCs w:val="24"/>
        </w:rPr>
        <w:t>ind</w:t>
      </w:r>
      <w:r>
        <w:rPr>
          <w:spacing w:val="1"/>
          <w:sz w:val="24"/>
          <w:szCs w:val="24"/>
        </w:rPr>
        <w:t>i</w:t>
      </w:r>
      <w:r>
        <w:rPr>
          <w:sz w:val="24"/>
          <w:szCs w:val="24"/>
        </w:rPr>
        <w:t>vidu</w:t>
      </w:r>
      <w:r>
        <w:rPr>
          <w:spacing w:val="2"/>
          <w:sz w:val="24"/>
          <w:szCs w:val="24"/>
        </w:rPr>
        <w:t xml:space="preserve"> </w:t>
      </w:r>
      <w:r>
        <w:rPr>
          <w:sz w:val="24"/>
          <w:szCs w:val="24"/>
        </w:rPr>
        <w:t>men</w:t>
      </w:r>
      <w:r>
        <w:rPr>
          <w:spacing w:val="-3"/>
          <w:sz w:val="24"/>
          <w:szCs w:val="24"/>
        </w:rPr>
        <w:t>g</w:t>
      </w:r>
      <w:r>
        <w:rPr>
          <w:spacing w:val="-1"/>
          <w:sz w:val="24"/>
          <w:szCs w:val="24"/>
        </w:rPr>
        <w:t>e</w:t>
      </w:r>
      <w:r>
        <w:rPr>
          <w:spacing w:val="2"/>
          <w:sz w:val="24"/>
          <w:szCs w:val="24"/>
        </w:rPr>
        <w:t>n</w:t>
      </w:r>
      <w:r>
        <w:rPr>
          <w:spacing w:val="-1"/>
          <w:sz w:val="24"/>
          <w:szCs w:val="24"/>
        </w:rPr>
        <w:t>a</w:t>
      </w:r>
      <w:r>
        <w:rPr>
          <w:sz w:val="24"/>
          <w:szCs w:val="24"/>
        </w:rPr>
        <w:t>i</w:t>
      </w:r>
      <w:r>
        <w:rPr>
          <w:spacing w:val="2"/>
          <w:sz w:val="24"/>
          <w:szCs w:val="24"/>
        </w:rPr>
        <w:t xml:space="preserve"> </w:t>
      </w:r>
      <w:r>
        <w:rPr>
          <w:sz w:val="24"/>
          <w:szCs w:val="24"/>
        </w:rPr>
        <w:t>k</w:t>
      </w:r>
      <w:r>
        <w:rPr>
          <w:spacing w:val="1"/>
          <w:sz w:val="24"/>
          <w:szCs w:val="24"/>
        </w:rPr>
        <w:t>e</w:t>
      </w:r>
      <w:r>
        <w:rPr>
          <w:spacing w:val="-1"/>
          <w:sz w:val="24"/>
          <w:szCs w:val="24"/>
        </w:rPr>
        <w:t>a</w:t>
      </w:r>
      <w:r>
        <w:rPr>
          <w:sz w:val="24"/>
          <w:szCs w:val="24"/>
        </w:rPr>
        <w:t>d</w:t>
      </w:r>
      <w:r>
        <w:rPr>
          <w:spacing w:val="1"/>
          <w:sz w:val="24"/>
          <w:szCs w:val="24"/>
        </w:rPr>
        <w:t>a</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 me</w:t>
      </w:r>
      <w:r>
        <w:rPr>
          <w:spacing w:val="4"/>
          <w:sz w:val="24"/>
          <w:szCs w:val="24"/>
        </w:rPr>
        <w:t>n</w:t>
      </w:r>
      <w:r>
        <w:rPr>
          <w:spacing w:val="-5"/>
          <w:sz w:val="24"/>
          <w:szCs w:val="24"/>
        </w:rPr>
        <w:t>y</w:t>
      </w:r>
      <w:r>
        <w:rPr>
          <w:spacing w:val="1"/>
          <w:sz w:val="24"/>
          <w:szCs w:val="24"/>
        </w:rPr>
        <w:t>e</w:t>
      </w:r>
      <w:r>
        <w:rPr>
          <w:sz w:val="24"/>
          <w:szCs w:val="24"/>
        </w:rPr>
        <w:t>n</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 ind</w:t>
      </w:r>
      <w:r>
        <w:rPr>
          <w:spacing w:val="1"/>
          <w:sz w:val="24"/>
          <w:szCs w:val="24"/>
        </w:rPr>
        <w:t>i</w:t>
      </w:r>
      <w:r>
        <w:rPr>
          <w:sz w:val="24"/>
          <w:szCs w:val="24"/>
        </w:rPr>
        <w:t>vidu</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z w:val="24"/>
          <w:szCs w:val="24"/>
        </w:rPr>
        <w:t>nt</w:t>
      </w:r>
      <w:r>
        <w:rPr>
          <w:spacing w:val="1"/>
          <w:sz w:val="24"/>
          <w:szCs w:val="24"/>
        </w:rPr>
        <w:t>i</w:t>
      </w:r>
      <w:r>
        <w:rPr>
          <w:sz w:val="24"/>
          <w:szCs w:val="24"/>
        </w:rPr>
        <w:t>sipasi</w:t>
      </w:r>
      <w:r>
        <w:rPr>
          <w:spacing w:val="1"/>
          <w:sz w:val="24"/>
          <w:szCs w:val="24"/>
        </w:rPr>
        <w:t xml:space="preserve"> </w:t>
      </w:r>
      <w:r>
        <w:rPr>
          <w:spacing w:val="2"/>
          <w:sz w:val="24"/>
          <w:szCs w:val="24"/>
        </w:rPr>
        <w:t>k</w:t>
      </w:r>
      <w:r>
        <w:rPr>
          <w:spacing w:val="-1"/>
          <w:sz w:val="24"/>
          <w:szCs w:val="24"/>
        </w:rPr>
        <w:t>ea</w:t>
      </w:r>
      <w:r>
        <w:rPr>
          <w:sz w:val="24"/>
          <w:szCs w:val="24"/>
        </w:rPr>
        <w:t>d</w:t>
      </w:r>
      <w:r>
        <w:rPr>
          <w:spacing w:val="1"/>
          <w:sz w:val="24"/>
          <w:szCs w:val="24"/>
        </w:rPr>
        <w:t>a</w:t>
      </w:r>
      <w:r>
        <w:rPr>
          <w:spacing w:val="-1"/>
          <w:sz w:val="24"/>
          <w:szCs w:val="24"/>
        </w:rPr>
        <w:t>a</w:t>
      </w:r>
      <w:r>
        <w:rPr>
          <w:sz w:val="24"/>
          <w:szCs w:val="24"/>
        </w:rPr>
        <w:t>n t</w:t>
      </w:r>
      <w:r>
        <w:rPr>
          <w:spacing w:val="2"/>
          <w:sz w:val="24"/>
          <w:szCs w:val="24"/>
        </w:rPr>
        <w:t>e</w:t>
      </w:r>
      <w:r>
        <w:rPr>
          <w:sz w:val="24"/>
          <w:szCs w:val="24"/>
        </w:rPr>
        <w:t>r</w:t>
      </w:r>
      <w:r>
        <w:rPr>
          <w:spacing w:val="2"/>
          <w:sz w:val="24"/>
          <w:szCs w:val="24"/>
        </w:rPr>
        <w:t>s</w:t>
      </w:r>
      <w:r>
        <w:rPr>
          <w:spacing w:val="-1"/>
          <w:sz w:val="24"/>
          <w:szCs w:val="24"/>
        </w:rPr>
        <w:t>e</w:t>
      </w:r>
      <w:r>
        <w:rPr>
          <w:sz w:val="24"/>
          <w:szCs w:val="24"/>
        </w:rPr>
        <w:t>but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 xml:space="preserve"> </w:t>
      </w:r>
      <w:r>
        <w:rPr>
          <w:sz w:val="24"/>
          <w:szCs w:val="24"/>
        </w:rPr>
        <w:t>b</w:t>
      </w:r>
      <w:r>
        <w:rPr>
          <w:spacing w:val="1"/>
          <w:sz w:val="24"/>
          <w:szCs w:val="24"/>
        </w:rPr>
        <w:t>e</w:t>
      </w:r>
      <w:r>
        <w:rPr>
          <w:sz w:val="24"/>
          <w:szCs w:val="24"/>
        </w:rPr>
        <w:t>rba</w:t>
      </w:r>
      <w:r>
        <w:rPr>
          <w:spacing w:val="-2"/>
          <w:sz w:val="24"/>
          <w:szCs w:val="24"/>
        </w:rPr>
        <w:t>g</w:t>
      </w:r>
      <w:r>
        <w:rPr>
          <w:spacing w:val="-1"/>
          <w:sz w:val="24"/>
          <w:szCs w:val="24"/>
        </w:rPr>
        <w:t>a</w:t>
      </w:r>
      <w:r>
        <w:rPr>
          <w:sz w:val="24"/>
          <w:szCs w:val="24"/>
        </w:rPr>
        <w:t xml:space="preserve">i  </w:t>
      </w:r>
      <w:r>
        <w:rPr>
          <w:spacing w:val="1"/>
          <w:sz w:val="24"/>
          <w:szCs w:val="24"/>
        </w:rPr>
        <w:t xml:space="preserve"> </w:t>
      </w:r>
      <w:r>
        <w:rPr>
          <w:spacing w:val="2"/>
          <w:sz w:val="24"/>
          <w:szCs w:val="24"/>
        </w:rPr>
        <w:t>p</w:t>
      </w:r>
      <w:r>
        <w:rPr>
          <w:spacing w:val="-1"/>
          <w:sz w:val="24"/>
          <w:szCs w:val="24"/>
        </w:rPr>
        <w:t>e</w:t>
      </w:r>
      <w:r>
        <w:rPr>
          <w:sz w:val="24"/>
          <w:szCs w:val="24"/>
        </w:rPr>
        <w:t>rt</w:t>
      </w:r>
      <w:r>
        <w:rPr>
          <w:spacing w:val="2"/>
          <w:sz w:val="24"/>
          <w:szCs w:val="24"/>
        </w:rPr>
        <w:t>i</w:t>
      </w:r>
      <w:r>
        <w:rPr>
          <w:sz w:val="24"/>
          <w:szCs w:val="24"/>
        </w:rPr>
        <w:t>mbang</w:t>
      </w:r>
      <w:r>
        <w:rPr>
          <w:spacing w:val="-1"/>
          <w:sz w:val="24"/>
          <w:szCs w:val="24"/>
        </w:rPr>
        <w:t>a</w:t>
      </w:r>
      <w:r>
        <w:rPr>
          <w:sz w:val="24"/>
          <w:szCs w:val="24"/>
        </w:rPr>
        <w:t>n.</w:t>
      </w:r>
      <w:proofErr w:type="gramEnd"/>
      <w:r>
        <w:rPr>
          <w:sz w:val="24"/>
          <w:szCs w:val="24"/>
        </w:rPr>
        <w:t xml:space="preserve">  </w:t>
      </w:r>
      <w:r>
        <w:rPr>
          <w:spacing w:val="1"/>
          <w:sz w:val="24"/>
          <w:szCs w:val="24"/>
        </w:rPr>
        <w:t xml:space="preserve"> </w:t>
      </w:r>
      <w:r>
        <w:rPr>
          <w:sz w:val="24"/>
          <w:szCs w:val="24"/>
        </w:rPr>
        <w:t>M</w:t>
      </w:r>
      <w:r>
        <w:rPr>
          <w:spacing w:val="-1"/>
          <w:sz w:val="24"/>
          <w:szCs w:val="24"/>
        </w:rPr>
        <w:t>e</w:t>
      </w:r>
      <w:r>
        <w:rPr>
          <w:sz w:val="24"/>
          <w:szCs w:val="24"/>
        </w:rPr>
        <w:t>laku</w:t>
      </w:r>
      <w:r>
        <w:rPr>
          <w:spacing w:val="2"/>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e</w:t>
      </w:r>
      <w:r>
        <w:rPr>
          <w:sz w:val="24"/>
          <w:szCs w:val="24"/>
        </w:rPr>
        <w:t>ni</w:t>
      </w:r>
      <w:r>
        <w:rPr>
          <w:spacing w:val="1"/>
          <w:sz w:val="24"/>
          <w:szCs w:val="24"/>
        </w:rPr>
        <w:t>l</w:t>
      </w:r>
      <w:r>
        <w:rPr>
          <w:spacing w:val="-1"/>
          <w:sz w:val="24"/>
          <w:szCs w:val="24"/>
        </w:rPr>
        <w:t>a</w:t>
      </w:r>
      <w:r>
        <w:rPr>
          <w:sz w:val="24"/>
          <w:szCs w:val="24"/>
        </w:rPr>
        <w:t>ian   b</w:t>
      </w:r>
      <w:r>
        <w:rPr>
          <w:spacing w:val="-1"/>
          <w:sz w:val="24"/>
          <w:szCs w:val="24"/>
        </w:rPr>
        <w:t>e</w:t>
      </w:r>
      <w:r>
        <w:rPr>
          <w:spacing w:val="1"/>
          <w:sz w:val="24"/>
          <w:szCs w:val="24"/>
        </w:rPr>
        <w:t>r</w:t>
      </w:r>
      <w:r>
        <w:rPr>
          <w:spacing w:val="-1"/>
          <w:sz w:val="24"/>
          <w:szCs w:val="24"/>
        </w:rPr>
        <w:t>a</w:t>
      </w:r>
      <w:r>
        <w:rPr>
          <w:sz w:val="24"/>
          <w:szCs w:val="24"/>
        </w:rPr>
        <w:t xml:space="preserve">rti  </w:t>
      </w:r>
      <w:r>
        <w:rPr>
          <w:spacing w:val="1"/>
          <w:sz w:val="24"/>
          <w:szCs w:val="24"/>
        </w:rPr>
        <w:t xml:space="preserve"> </w:t>
      </w:r>
      <w:r>
        <w:rPr>
          <w:sz w:val="24"/>
          <w:szCs w:val="24"/>
        </w:rPr>
        <w:t>ind</w:t>
      </w:r>
      <w:r>
        <w:rPr>
          <w:spacing w:val="1"/>
          <w:sz w:val="24"/>
          <w:szCs w:val="24"/>
        </w:rPr>
        <w:t>i</w:t>
      </w:r>
      <w:r>
        <w:rPr>
          <w:sz w:val="24"/>
          <w:szCs w:val="24"/>
        </w:rPr>
        <w:t>vidu b</w:t>
      </w:r>
      <w:r>
        <w:rPr>
          <w:spacing w:val="-1"/>
          <w:sz w:val="24"/>
          <w:szCs w:val="24"/>
        </w:rPr>
        <w:t>e</w:t>
      </w:r>
      <w:r>
        <w:rPr>
          <w:sz w:val="24"/>
          <w:szCs w:val="24"/>
        </w:rPr>
        <w:t>rus</w:t>
      </w:r>
      <w:r>
        <w:rPr>
          <w:spacing w:val="-1"/>
          <w:sz w:val="24"/>
          <w:szCs w:val="24"/>
        </w:rPr>
        <w:t>a</w:t>
      </w:r>
      <w:r>
        <w:rPr>
          <w:sz w:val="24"/>
          <w:szCs w:val="24"/>
        </w:rPr>
        <w:t>ha</w:t>
      </w:r>
      <w:r>
        <w:rPr>
          <w:spacing w:val="3"/>
          <w:sz w:val="24"/>
          <w:szCs w:val="24"/>
        </w:rPr>
        <w:t xml:space="preserve"> </w:t>
      </w:r>
      <w:r>
        <w:rPr>
          <w:sz w:val="24"/>
          <w:szCs w:val="24"/>
        </w:rPr>
        <w:t>menilai</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men</w:t>
      </w:r>
      <w:r>
        <w:rPr>
          <w:spacing w:val="-1"/>
          <w:sz w:val="24"/>
          <w:szCs w:val="24"/>
        </w:rPr>
        <w:t>a</w:t>
      </w:r>
      <w:r>
        <w:rPr>
          <w:sz w:val="24"/>
          <w:szCs w:val="24"/>
        </w:rPr>
        <w:t>fsirkan</w:t>
      </w:r>
      <w:r>
        <w:rPr>
          <w:spacing w:val="4"/>
          <w:sz w:val="24"/>
          <w:szCs w:val="24"/>
        </w:rPr>
        <w:t xml:space="preserve"> </w:t>
      </w:r>
      <w:r>
        <w:rPr>
          <w:sz w:val="24"/>
          <w:szCs w:val="24"/>
        </w:rPr>
        <w:t>su</w:t>
      </w:r>
      <w:r>
        <w:rPr>
          <w:spacing w:val="-1"/>
          <w:sz w:val="24"/>
          <w:szCs w:val="24"/>
        </w:rPr>
        <w:t>a</w:t>
      </w:r>
      <w:r>
        <w:rPr>
          <w:sz w:val="24"/>
          <w:szCs w:val="24"/>
        </w:rPr>
        <w:t>tu</w:t>
      </w:r>
      <w:r>
        <w:rPr>
          <w:spacing w:val="2"/>
          <w:sz w:val="24"/>
          <w:szCs w:val="24"/>
        </w:rPr>
        <w:t xml:space="preserve"> </w:t>
      </w:r>
      <w:r>
        <w:rPr>
          <w:spacing w:val="2"/>
          <w:sz w:val="24"/>
          <w:szCs w:val="24"/>
        </w:rPr>
        <w:lastRenderedPageBreak/>
        <w:t>k</w:t>
      </w:r>
      <w:r>
        <w:rPr>
          <w:spacing w:val="-1"/>
          <w:sz w:val="24"/>
          <w:szCs w:val="24"/>
        </w:rPr>
        <w:t>ea</w:t>
      </w:r>
      <w:r>
        <w:rPr>
          <w:sz w:val="24"/>
          <w:szCs w:val="24"/>
        </w:rPr>
        <w:t>d</w:t>
      </w:r>
      <w:r>
        <w:rPr>
          <w:spacing w:val="1"/>
          <w:sz w:val="24"/>
          <w:szCs w:val="24"/>
        </w:rPr>
        <w:t>aa</w:t>
      </w:r>
      <w:r>
        <w:rPr>
          <w:sz w:val="24"/>
          <w:szCs w:val="24"/>
        </w:rPr>
        <w:t>n</w:t>
      </w:r>
      <w:r>
        <w:rPr>
          <w:spacing w:val="1"/>
          <w:sz w:val="24"/>
          <w:szCs w:val="24"/>
        </w:rPr>
        <w:t xml:space="preserve"> </w:t>
      </w:r>
      <w:r>
        <w:rPr>
          <w:spacing w:val="-1"/>
          <w:sz w:val="24"/>
          <w:szCs w:val="24"/>
        </w:rPr>
        <w:t>a</w:t>
      </w:r>
      <w:r>
        <w:rPr>
          <w:sz w:val="24"/>
          <w:szCs w:val="24"/>
        </w:rPr>
        <w:t>tau</w:t>
      </w:r>
      <w:r>
        <w:rPr>
          <w:spacing w:val="1"/>
          <w:sz w:val="24"/>
          <w:szCs w:val="24"/>
        </w:rPr>
        <w:t xml:space="preserve"> </w:t>
      </w:r>
      <w:r>
        <w:rPr>
          <w:spacing w:val="2"/>
          <w:sz w:val="24"/>
          <w:szCs w:val="24"/>
        </w:rPr>
        <w:t>p</w:t>
      </w:r>
      <w:r>
        <w:rPr>
          <w:spacing w:val="-1"/>
          <w:sz w:val="24"/>
          <w:szCs w:val="24"/>
        </w:rPr>
        <w:t>e</w:t>
      </w:r>
      <w:r>
        <w:rPr>
          <w:sz w:val="24"/>
          <w:szCs w:val="24"/>
        </w:rPr>
        <w:t>rist</w:t>
      </w:r>
      <w:r>
        <w:rPr>
          <w:spacing w:val="1"/>
          <w:sz w:val="24"/>
          <w:szCs w:val="24"/>
        </w:rPr>
        <w:t>i</w:t>
      </w:r>
      <w:r>
        <w:rPr>
          <w:sz w:val="24"/>
          <w:szCs w:val="24"/>
        </w:rPr>
        <w:t>wa 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4"/>
          <w:sz w:val="24"/>
          <w:szCs w:val="24"/>
        </w:rPr>
        <w:t xml:space="preserve"> </w:t>
      </w:r>
      <w:proofErr w:type="gramStart"/>
      <w:r>
        <w:rPr>
          <w:spacing w:val="-1"/>
          <w:sz w:val="24"/>
          <w:szCs w:val="24"/>
        </w:rPr>
        <w:t>ca</w:t>
      </w:r>
      <w:r>
        <w:rPr>
          <w:sz w:val="24"/>
          <w:szCs w:val="24"/>
        </w:rPr>
        <w:t>ra</w:t>
      </w:r>
      <w:proofErr w:type="gramEnd"/>
      <w:r>
        <w:rPr>
          <w:sz w:val="24"/>
          <w:szCs w:val="24"/>
        </w:rPr>
        <w:t xml:space="preserve"> memp</w:t>
      </w:r>
      <w:r>
        <w:rPr>
          <w:spacing w:val="-1"/>
          <w:sz w:val="24"/>
          <w:szCs w:val="24"/>
        </w:rPr>
        <w:t>e</w:t>
      </w:r>
      <w:r>
        <w:rPr>
          <w:sz w:val="24"/>
          <w:szCs w:val="24"/>
        </w:rPr>
        <w:t>rh</w:t>
      </w:r>
      <w:r>
        <w:rPr>
          <w:spacing w:val="-2"/>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pacing w:val="-2"/>
          <w:sz w:val="24"/>
          <w:szCs w:val="24"/>
        </w:rPr>
        <w:t>g</w:t>
      </w:r>
      <w:r>
        <w:rPr>
          <w:spacing w:val="2"/>
          <w:sz w:val="24"/>
          <w:szCs w:val="24"/>
        </w:rPr>
        <w:t>i</w:t>
      </w:r>
      <w:r>
        <w:rPr>
          <w:spacing w:val="-1"/>
          <w:sz w:val="24"/>
          <w:szCs w:val="24"/>
        </w:rPr>
        <w:t>-</w:t>
      </w:r>
      <w:r>
        <w:rPr>
          <w:spacing w:val="2"/>
          <w:sz w:val="24"/>
          <w:szCs w:val="24"/>
        </w:rPr>
        <w:t>s</w:t>
      </w:r>
      <w:r>
        <w:rPr>
          <w:spacing w:val="1"/>
          <w:sz w:val="24"/>
          <w:szCs w:val="24"/>
        </w:rPr>
        <w:t>e</w:t>
      </w:r>
      <w:r>
        <w:rPr>
          <w:spacing w:val="-2"/>
          <w:sz w:val="24"/>
          <w:szCs w:val="24"/>
        </w:rPr>
        <w:t>g</w:t>
      </w:r>
      <w:r>
        <w:rPr>
          <w:sz w:val="24"/>
          <w:szCs w:val="24"/>
        </w:rPr>
        <w:t>i</w:t>
      </w:r>
      <w:r>
        <w:rPr>
          <w:spacing w:val="3"/>
          <w:sz w:val="24"/>
          <w:szCs w:val="24"/>
        </w:rPr>
        <w:t xml:space="preserve"> </w:t>
      </w:r>
      <w:r>
        <w:rPr>
          <w:sz w:val="24"/>
          <w:szCs w:val="24"/>
        </w:rPr>
        <w:t>posit</w:t>
      </w:r>
      <w:r>
        <w:rPr>
          <w:spacing w:val="1"/>
          <w:sz w:val="24"/>
          <w:szCs w:val="24"/>
        </w:rPr>
        <w:t>i</w:t>
      </w:r>
      <w:r>
        <w:rPr>
          <w:sz w:val="24"/>
          <w:szCs w:val="24"/>
        </w:rPr>
        <w:t>f s</w:t>
      </w:r>
      <w:r>
        <w:rPr>
          <w:spacing w:val="-1"/>
          <w:sz w:val="24"/>
          <w:szCs w:val="24"/>
        </w:rPr>
        <w:t>eca</w:t>
      </w:r>
      <w:r>
        <w:rPr>
          <w:sz w:val="24"/>
          <w:szCs w:val="24"/>
        </w:rPr>
        <w:t>ra</w:t>
      </w:r>
      <w:r>
        <w:rPr>
          <w:spacing w:val="-2"/>
          <w:sz w:val="24"/>
          <w:szCs w:val="24"/>
        </w:rPr>
        <w:t xml:space="preserve"> </w:t>
      </w:r>
      <w:r>
        <w:rPr>
          <w:sz w:val="24"/>
          <w:szCs w:val="24"/>
        </w:rPr>
        <w:t>subj</w:t>
      </w:r>
      <w:r>
        <w:rPr>
          <w:spacing w:val="-1"/>
          <w:sz w:val="24"/>
          <w:szCs w:val="24"/>
        </w:rPr>
        <w:t>e</w:t>
      </w:r>
      <w:r>
        <w:rPr>
          <w:sz w:val="24"/>
          <w:szCs w:val="24"/>
        </w:rPr>
        <w:t>kt</w:t>
      </w:r>
      <w:r>
        <w:rPr>
          <w:spacing w:val="1"/>
          <w:sz w:val="24"/>
          <w:szCs w:val="24"/>
        </w:rPr>
        <w:t>i</w:t>
      </w:r>
      <w:r>
        <w:rPr>
          <w:sz w:val="24"/>
          <w:szCs w:val="24"/>
        </w:rPr>
        <w:t>f.</w:t>
      </w:r>
    </w:p>
    <w:p w:rsidR="001C071F" w:rsidRDefault="001C071F" w:rsidP="001C071F">
      <w:pPr>
        <w:spacing w:before="4" w:line="360" w:lineRule="auto"/>
        <w:ind w:left="709" w:right="78" w:firstLine="706"/>
        <w:jc w:val="both"/>
        <w:rPr>
          <w:sz w:val="24"/>
          <w:szCs w:val="24"/>
        </w:rPr>
      </w:pPr>
      <w:proofErr w:type="gramStart"/>
      <w:r>
        <w:rPr>
          <w:i/>
          <w:sz w:val="24"/>
          <w:szCs w:val="24"/>
        </w:rPr>
        <w:t>D</w:t>
      </w:r>
      <w:r>
        <w:rPr>
          <w:i/>
          <w:spacing w:val="-1"/>
          <w:sz w:val="24"/>
          <w:szCs w:val="24"/>
        </w:rPr>
        <w:t>ec</w:t>
      </w:r>
      <w:r>
        <w:rPr>
          <w:i/>
          <w:sz w:val="24"/>
          <w:szCs w:val="24"/>
        </w:rPr>
        <w:t>is</w:t>
      </w:r>
      <w:r>
        <w:rPr>
          <w:i/>
          <w:spacing w:val="1"/>
          <w:sz w:val="24"/>
          <w:szCs w:val="24"/>
        </w:rPr>
        <w:t>i</w:t>
      </w:r>
      <w:r>
        <w:rPr>
          <w:i/>
          <w:sz w:val="24"/>
          <w:szCs w:val="24"/>
        </w:rPr>
        <w:t xml:space="preserve">onal </w:t>
      </w:r>
      <w:r>
        <w:rPr>
          <w:i/>
          <w:spacing w:val="-1"/>
          <w:sz w:val="24"/>
          <w:szCs w:val="24"/>
        </w:rPr>
        <w:t>c</w:t>
      </w:r>
      <w:r>
        <w:rPr>
          <w:i/>
          <w:sz w:val="24"/>
          <w:szCs w:val="24"/>
        </w:rPr>
        <w:t>ontrol</w:t>
      </w:r>
      <w:r>
        <w:rPr>
          <w:i/>
          <w:spacing w:val="4"/>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mampu</w:t>
      </w:r>
      <w:r>
        <w:rPr>
          <w:spacing w:val="1"/>
          <w:sz w:val="24"/>
          <w:szCs w:val="24"/>
        </w:rPr>
        <w:t>a</w:t>
      </w:r>
      <w:r>
        <w:rPr>
          <w:sz w:val="24"/>
          <w:szCs w:val="24"/>
        </w:rPr>
        <w:t>n ind</w:t>
      </w:r>
      <w:r>
        <w:rPr>
          <w:spacing w:val="1"/>
          <w:sz w:val="24"/>
          <w:szCs w:val="24"/>
        </w:rPr>
        <w:t>i</w:t>
      </w:r>
      <w:r>
        <w:rPr>
          <w:sz w:val="24"/>
          <w:szCs w:val="24"/>
        </w:rPr>
        <w:t>vidu d</w:t>
      </w:r>
      <w:r>
        <w:rPr>
          <w:spacing w:val="-1"/>
          <w:sz w:val="24"/>
          <w:szCs w:val="24"/>
        </w:rPr>
        <w:t>a</w:t>
      </w:r>
      <w:r>
        <w:rPr>
          <w:sz w:val="24"/>
          <w:szCs w:val="24"/>
        </w:rPr>
        <w:t>lam meng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z w:val="24"/>
          <w:szCs w:val="24"/>
        </w:rPr>
        <w:t>diri</w:t>
      </w:r>
      <w:r>
        <w:rPr>
          <w:spacing w:val="2"/>
          <w:sz w:val="24"/>
          <w:szCs w:val="24"/>
        </w:rPr>
        <w:t xml:space="preserve"> </w:t>
      </w:r>
      <w:r>
        <w:rPr>
          <w:sz w:val="24"/>
          <w:szCs w:val="24"/>
        </w:rPr>
        <w:t>unt</w:t>
      </w:r>
      <w:r>
        <w:rPr>
          <w:spacing w:val="3"/>
          <w:sz w:val="24"/>
          <w:szCs w:val="24"/>
        </w:rPr>
        <w:t>u</w:t>
      </w:r>
      <w:r>
        <w:rPr>
          <w:sz w:val="24"/>
          <w:szCs w:val="24"/>
        </w:rPr>
        <w:t>k</w:t>
      </w:r>
      <w:r>
        <w:rPr>
          <w:spacing w:val="1"/>
          <w:sz w:val="24"/>
          <w:szCs w:val="24"/>
        </w:rPr>
        <w:t xml:space="preserve"> </w:t>
      </w:r>
      <w:r>
        <w:rPr>
          <w:sz w:val="24"/>
          <w:szCs w:val="24"/>
        </w:rPr>
        <w:t>memi</w:t>
      </w:r>
      <w:r>
        <w:rPr>
          <w:spacing w:val="1"/>
          <w:sz w:val="24"/>
          <w:szCs w:val="24"/>
        </w:rPr>
        <w:t>l</w:t>
      </w:r>
      <w:r>
        <w:rPr>
          <w:sz w:val="24"/>
          <w:szCs w:val="24"/>
        </w:rPr>
        <w:t>ih</w:t>
      </w:r>
      <w:r>
        <w:rPr>
          <w:spacing w:val="1"/>
          <w:sz w:val="24"/>
          <w:szCs w:val="24"/>
        </w:rPr>
        <w:t xml:space="preserve"> </w:t>
      </w:r>
      <w:r>
        <w:rPr>
          <w:sz w:val="24"/>
          <w:szCs w:val="24"/>
        </w:rPr>
        <w:t>su</w:t>
      </w:r>
      <w:r>
        <w:rPr>
          <w:spacing w:val="-1"/>
          <w:sz w:val="24"/>
          <w:szCs w:val="24"/>
        </w:rPr>
        <w:t>a</w:t>
      </w:r>
      <w:r>
        <w:rPr>
          <w:sz w:val="24"/>
          <w:szCs w:val="24"/>
        </w:rPr>
        <w:t>tu</w:t>
      </w:r>
      <w:r>
        <w:rPr>
          <w:spacing w:val="1"/>
          <w:sz w:val="24"/>
          <w:szCs w:val="24"/>
        </w:rPr>
        <w:t xml:space="preserve"> </w:t>
      </w:r>
      <w:r>
        <w:rPr>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2"/>
          <w:sz w:val="24"/>
          <w:szCs w:val="24"/>
        </w:rPr>
        <w:t>a</w:t>
      </w:r>
      <w:r>
        <w:rPr>
          <w:sz w:val="24"/>
          <w:szCs w:val="24"/>
        </w:rPr>
        <w:t>n</w:t>
      </w:r>
      <w:r>
        <w:rPr>
          <w:spacing w:val="1"/>
          <w:sz w:val="24"/>
          <w:szCs w:val="24"/>
        </w:rPr>
        <w:t xml:space="preserve"> </w:t>
      </w:r>
      <w:r>
        <w:rPr>
          <w:spacing w:val="2"/>
          <w:sz w:val="24"/>
          <w:szCs w:val="24"/>
        </w:rPr>
        <w:t>p</w:t>
      </w:r>
      <w:r>
        <w:rPr>
          <w:spacing w:val="-1"/>
          <w:sz w:val="24"/>
          <w:szCs w:val="24"/>
        </w:rPr>
        <w:t>a</w:t>
      </w:r>
      <w:r>
        <w:rPr>
          <w:sz w:val="24"/>
          <w:szCs w:val="24"/>
        </w:rPr>
        <w:t xml:space="preserve">da </w:t>
      </w:r>
      <w:r>
        <w:rPr>
          <w:spacing w:val="2"/>
          <w:sz w:val="24"/>
          <w:szCs w:val="24"/>
        </w:rPr>
        <w:t>s</w:t>
      </w:r>
      <w:r>
        <w:rPr>
          <w:spacing w:val="-1"/>
          <w:sz w:val="24"/>
          <w:szCs w:val="24"/>
        </w:rPr>
        <w:t>e</w:t>
      </w:r>
      <w:r>
        <w:rPr>
          <w:sz w:val="24"/>
          <w:szCs w:val="24"/>
        </w:rPr>
        <w:t>s</w:t>
      </w:r>
      <w:r>
        <w:rPr>
          <w:spacing w:val="2"/>
          <w:sz w:val="24"/>
          <w:szCs w:val="24"/>
        </w:rPr>
        <w:t>u</w:t>
      </w:r>
      <w:r>
        <w:rPr>
          <w:spacing w:val="-1"/>
          <w:sz w:val="24"/>
          <w:szCs w:val="24"/>
        </w:rPr>
        <w:t>a</w:t>
      </w:r>
      <w:r>
        <w:rPr>
          <w:sz w:val="24"/>
          <w:szCs w:val="24"/>
        </w:rPr>
        <w:t xml:space="preserve">tu </w:t>
      </w:r>
      <w:r>
        <w:rPr>
          <w:spacing w:val="-5"/>
          <w:sz w:val="24"/>
          <w:szCs w:val="24"/>
        </w:rPr>
        <w:t>y</w:t>
      </w:r>
      <w:r>
        <w:rPr>
          <w:spacing w:val="1"/>
          <w:sz w:val="24"/>
          <w:szCs w:val="24"/>
        </w:rPr>
        <w:t>a</w:t>
      </w:r>
      <w:r>
        <w:rPr>
          <w:spacing w:val="2"/>
          <w:sz w:val="24"/>
          <w:szCs w:val="24"/>
        </w:rPr>
        <w:t>n</w:t>
      </w:r>
      <w:r>
        <w:rPr>
          <w:sz w:val="24"/>
          <w:szCs w:val="24"/>
        </w:rPr>
        <w:t>g d</w:t>
      </w:r>
      <w:r>
        <w:rPr>
          <w:spacing w:val="5"/>
          <w:sz w:val="24"/>
          <w:szCs w:val="24"/>
        </w:rPr>
        <w:t>i</w:t>
      </w:r>
      <w:r>
        <w:rPr>
          <w:spacing w:val="-5"/>
          <w:sz w:val="24"/>
          <w:szCs w:val="24"/>
        </w:rPr>
        <w:t>y</w:t>
      </w:r>
      <w:r>
        <w:rPr>
          <w:spacing w:val="-1"/>
          <w:sz w:val="24"/>
          <w:szCs w:val="24"/>
        </w:rPr>
        <w:t>a</w:t>
      </w:r>
      <w:r>
        <w:rPr>
          <w:sz w:val="24"/>
          <w:szCs w:val="24"/>
        </w:rPr>
        <w:t>kini</w:t>
      </w:r>
      <w:r>
        <w:rPr>
          <w:spacing w:val="3"/>
          <w:sz w:val="24"/>
          <w:szCs w:val="24"/>
        </w:rPr>
        <w:t xml:space="preserve"> </w:t>
      </w:r>
      <w:r>
        <w:rPr>
          <w:spacing w:val="-1"/>
          <w:sz w:val="24"/>
          <w:szCs w:val="24"/>
        </w:rPr>
        <w:t>a</w:t>
      </w:r>
      <w:r>
        <w:rPr>
          <w:sz w:val="24"/>
          <w:szCs w:val="24"/>
        </w:rPr>
        <w:t>tau</w:t>
      </w:r>
      <w:r>
        <w:rPr>
          <w:spacing w:val="2"/>
          <w:sz w:val="24"/>
          <w:szCs w:val="24"/>
        </w:rPr>
        <w:t xml:space="preserve"> </w:t>
      </w:r>
      <w:r>
        <w:rPr>
          <w:sz w:val="24"/>
          <w:szCs w:val="24"/>
        </w:rPr>
        <w:t>di</w:t>
      </w:r>
      <w:r>
        <w:rPr>
          <w:spacing w:val="3"/>
          <w:sz w:val="24"/>
          <w:szCs w:val="24"/>
        </w:rPr>
        <w:t>s</w:t>
      </w:r>
      <w:r>
        <w:rPr>
          <w:spacing w:val="-1"/>
          <w:sz w:val="24"/>
          <w:szCs w:val="24"/>
        </w:rPr>
        <w:t>e</w:t>
      </w:r>
      <w:r>
        <w:rPr>
          <w:sz w:val="24"/>
          <w:szCs w:val="24"/>
        </w:rPr>
        <w:t>tu</w:t>
      </w:r>
      <w:r>
        <w:rPr>
          <w:spacing w:val="1"/>
          <w:sz w:val="24"/>
          <w:szCs w:val="24"/>
        </w:rPr>
        <w:t>j</w:t>
      </w:r>
      <w:r>
        <w:rPr>
          <w:sz w:val="24"/>
          <w:szCs w:val="24"/>
        </w:rPr>
        <w:t>ui.</w:t>
      </w:r>
      <w:proofErr w:type="gramEnd"/>
      <w:r>
        <w:rPr>
          <w:spacing w:val="3"/>
          <w:sz w:val="24"/>
          <w:szCs w:val="24"/>
        </w:rPr>
        <w:t xml:space="preserve"> </w:t>
      </w:r>
      <w:r>
        <w:rPr>
          <w:sz w:val="24"/>
          <w:szCs w:val="24"/>
        </w:rPr>
        <w:t>Kont</w:t>
      </w:r>
      <w:r>
        <w:rPr>
          <w:spacing w:val="-1"/>
          <w:sz w:val="24"/>
          <w:szCs w:val="24"/>
        </w:rPr>
        <w:t>r</w:t>
      </w:r>
      <w:r>
        <w:rPr>
          <w:spacing w:val="3"/>
          <w:sz w:val="24"/>
          <w:szCs w:val="24"/>
        </w:rPr>
        <w:t>o</w:t>
      </w:r>
      <w:r>
        <w:rPr>
          <w:sz w:val="24"/>
          <w:szCs w:val="24"/>
        </w:rPr>
        <w:t>l</w:t>
      </w:r>
      <w:r>
        <w:rPr>
          <w:spacing w:val="3"/>
          <w:sz w:val="24"/>
          <w:szCs w:val="24"/>
        </w:rPr>
        <w:t xml:space="preserve"> </w:t>
      </w:r>
      <w:r>
        <w:rPr>
          <w:sz w:val="24"/>
          <w:szCs w:val="24"/>
        </w:rPr>
        <w:t>diri</w:t>
      </w:r>
      <w:r>
        <w:rPr>
          <w:spacing w:val="3"/>
          <w:sz w:val="24"/>
          <w:szCs w:val="24"/>
        </w:rPr>
        <w:t xml:space="preserve"> </w:t>
      </w:r>
      <w:proofErr w:type="gramStart"/>
      <w:r>
        <w:rPr>
          <w:spacing w:val="-1"/>
          <w:sz w:val="24"/>
          <w:szCs w:val="24"/>
        </w:rPr>
        <w:t>a</w:t>
      </w:r>
      <w:r>
        <w:rPr>
          <w:spacing w:val="-2"/>
          <w:sz w:val="24"/>
          <w:szCs w:val="24"/>
        </w:rPr>
        <w:t>k</w:t>
      </w:r>
      <w:r>
        <w:rPr>
          <w:spacing w:val="-1"/>
          <w:sz w:val="24"/>
          <w:szCs w:val="24"/>
        </w:rPr>
        <w:t>a</w:t>
      </w:r>
      <w:r>
        <w:rPr>
          <w:sz w:val="24"/>
          <w:szCs w:val="24"/>
        </w:rPr>
        <w:t>n</w:t>
      </w:r>
      <w:proofErr w:type="gramEnd"/>
      <w:r>
        <w:rPr>
          <w:spacing w:val="3"/>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f</w:t>
      </w:r>
      <w:r>
        <w:rPr>
          <w:sz w:val="24"/>
          <w:szCs w:val="24"/>
        </w:rPr>
        <w:t>u</w:t>
      </w:r>
      <w:r>
        <w:rPr>
          <w:spacing w:val="2"/>
          <w:sz w:val="24"/>
          <w:szCs w:val="24"/>
        </w:rPr>
        <w:t>n</w:t>
      </w:r>
      <w:r>
        <w:rPr>
          <w:spacing w:val="-2"/>
          <w:sz w:val="24"/>
          <w:szCs w:val="24"/>
        </w:rPr>
        <w:t>g</w:t>
      </w:r>
      <w:r>
        <w:rPr>
          <w:sz w:val="24"/>
          <w:szCs w:val="24"/>
        </w:rPr>
        <w:t>si</w:t>
      </w:r>
      <w:r>
        <w:rPr>
          <w:spacing w:val="3"/>
          <w:sz w:val="24"/>
          <w:szCs w:val="24"/>
        </w:rPr>
        <w:t xml:space="preserve"> </w:t>
      </w:r>
      <w:r>
        <w:rPr>
          <w:sz w:val="24"/>
          <w:szCs w:val="24"/>
        </w:rPr>
        <w:t>d</w:t>
      </w:r>
      <w:r>
        <w:rPr>
          <w:spacing w:val="1"/>
          <w:sz w:val="24"/>
          <w:szCs w:val="24"/>
        </w:rPr>
        <w:t>a</w:t>
      </w:r>
      <w:r>
        <w:rPr>
          <w:sz w:val="24"/>
          <w:szCs w:val="24"/>
        </w:rPr>
        <w:t>lam men</w:t>
      </w:r>
      <w:r>
        <w:rPr>
          <w:spacing w:val="-1"/>
          <w:sz w:val="24"/>
          <w:szCs w:val="24"/>
        </w:rPr>
        <w:t>e</w:t>
      </w:r>
      <w:r>
        <w:rPr>
          <w:sz w:val="24"/>
          <w:szCs w:val="24"/>
        </w:rPr>
        <w:t xml:space="preserve">ntukan  </w:t>
      </w:r>
      <w:r>
        <w:rPr>
          <w:spacing w:val="1"/>
          <w:sz w:val="24"/>
          <w:szCs w:val="24"/>
        </w:rPr>
        <w:t xml:space="preserve"> </w:t>
      </w:r>
      <w:r>
        <w:rPr>
          <w:sz w:val="24"/>
          <w:szCs w:val="24"/>
        </w:rPr>
        <w:t>pi</w:t>
      </w:r>
      <w:r>
        <w:rPr>
          <w:spacing w:val="1"/>
          <w:sz w:val="24"/>
          <w:szCs w:val="24"/>
        </w:rPr>
        <w:t>l</w:t>
      </w:r>
      <w:r>
        <w:rPr>
          <w:sz w:val="24"/>
          <w:szCs w:val="24"/>
        </w:rPr>
        <w:t xml:space="preserve">ihan,  </w:t>
      </w:r>
      <w:r>
        <w:rPr>
          <w:spacing w:val="1"/>
          <w:sz w:val="24"/>
          <w:szCs w:val="24"/>
        </w:rPr>
        <w:t xml:space="preserve"> </w:t>
      </w:r>
      <w:r>
        <w:rPr>
          <w:spacing w:val="2"/>
          <w:sz w:val="24"/>
          <w:szCs w:val="24"/>
        </w:rPr>
        <w:t>b</w:t>
      </w:r>
      <w:r>
        <w:rPr>
          <w:spacing w:val="-1"/>
          <w:sz w:val="24"/>
          <w:szCs w:val="24"/>
        </w:rPr>
        <w:t>a</w:t>
      </w:r>
      <w:r>
        <w:rPr>
          <w:sz w:val="24"/>
          <w:szCs w:val="24"/>
        </w:rPr>
        <w:t xml:space="preserve">ik  </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4"/>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 xml:space="preserve">a   </w:t>
      </w:r>
      <w:r>
        <w:rPr>
          <w:spacing w:val="2"/>
          <w:sz w:val="24"/>
          <w:szCs w:val="24"/>
        </w:rPr>
        <w:t>s</w:t>
      </w:r>
      <w:r>
        <w:rPr>
          <w:sz w:val="24"/>
          <w:szCs w:val="24"/>
        </w:rPr>
        <w:t>u</w:t>
      </w:r>
      <w:r>
        <w:rPr>
          <w:spacing w:val="-1"/>
          <w:sz w:val="24"/>
          <w:szCs w:val="24"/>
        </w:rPr>
        <w:t>a</w:t>
      </w:r>
      <w:r>
        <w:rPr>
          <w:sz w:val="24"/>
          <w:szCs w:val="24"/>
        </w:rPr>
        <w:t xml:space="preserve">tu  </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mpat</w:t>
      </w:r>
      <w:r>
        <w:rPr>
          <w:spacing w:val="-1"/>
          <w:sz w:val="24"/>
          <w:szCs w:val="24"/>
        </w:rPr>
        <w:t>a</w:t>
      </w:r>
      <w:r>
        <w:rPr>
          <w:sz w:val="24"/>
          <w:szCs w:val="24"/>
        </w:rPr>
        <w:t xml:space="preserve">n  </w:t>
      </w:r>
      <w:r>
        <w:rPr>
          <w:spacing w:val="1"/>
          <w:sz w:val="24"/>
          <w:szCs w:val="24"/>
        </w:rPr>
        <w:t xml:space="preserve"> </w:t>
      </w:r>
      <w:r>
        <w:rPr>
          <w:spacing w:val="3"/>
          <w:sz w:val="24"/>
          <w:szCs w:val="24"/>
        </w:rPr>
        <w:t>m</w:t>
      </w:r>
      <w:r>
        <w:rPr>
          <w:spacing w:val="-1"/>
          <w:sz w:val="24"/>
          <w:szCs w:val="24"/>
        </w:rPr>
        <w:t>a</w:t>
      </w:r>
      <w:r>
        <w:rPr>
          <w:spacing w:val="2"/>
          <w:sz w:val="24"/>
          <w:szCs w:val="24"/>
        </w:rPr>
        <w:t>u</w:t>
      </w:r>
      <w:r>
        <w:rPr>
          <w:sz w:val="24"/>
          <w:szCs w:val="24"/>
        </w:rPr>
        <w:t>pun k</w:t>
      </w:r>
      <w:r>
        <w:rPr>
          <w:spacing w:val="-1"/>
          <w:sz w:val="24"/>
          <w:szCs w:val="24"/>
        </w:rPr>
        <w:t>e</w:t>
      </w:r>
      <w:r>
        <w:rPr>
          <w:sz w:val="24"/>
          <w:szCs w:val="24"/>
        </w:rPr>
        <w:t>b</w:t>
      </w:r>
      <w:r>
        <w:rPr>
          <w:spacing w:val="-1"/>
          <w:sz w:val="24"/>
          <w:szCs w:val="24"/>
        </w:rPr>
        <w:t>e</w:t>
      </w:r>
      <w:r>
        <w:rPr>
          <w:sz w:val="24"/>
          <w:szCs w:val="24"/>
        </w:rPr>
        <w:t>b</w:t>
      </w:r>
      <w:r>
        <w:rPr>
          <w:spacing w:val="-1"/>
          <w:sz w:val="24"/>
          <w:szCs w:val="24"/>
        </w:rPr>
        <w:t>a</w:t>
      </w:r>
      <w:r>
        <w:rPr>
          <w:sz w:val="24"/>
          <w:szCs w:val="24"/>
        </w:rPr>
        <w:t>s</w:t>
      </w:r>
      <w:r>
        <w:rPr>
          <w:spacing w:val="-1"/>
          <w:sz w:val="24"/>
          <w:szCs w:val="24"/>
        </w:rPr>
        <w:t>a</w:t>
      </w:r>
      <w:r>
        <w:rPr>
          <w:sz w:val="24"/>
          <w:szCs w:val="24"/>
        </w:rPr>
        <w:t xml:space="preserve">n </w:t>
      </w:r>
      <w:r>
        <w:rPr>
          <w:spacing w:val="2"/>
          <w:sz w:val="24"/>
          <w:szCs w:val="24"/>
        </w:rPr>
        <w:t>p</w:t>
      </w:r>
      <w:r>
        <w:rPr>
          <w:spacing w:val="-1"/>
          <w:sz w:val="24"/>
          <w:szCs w:val="24"/>
        </w:rPr>
        <w:t>a</w:t>
      </w:r>
      <w:r>
        <w:rPr>
          <w:sz w:val="24"/>
          <w:szCs w:val="24"/>
        </w:rPr>
        <w:t>da</w:t>
      </w:r>
      <w:r>
        <w:rPr>
          <w:spacing w:val="-1"/>
          <w:sz w:val="24"/>
          <w:szCs w:val="24"/>
        </w:rPr>
        <w:t xml:space="preserve"> </w:t>
      </w:r>
      <w:r>
        <w:rPr>
          <w:sz w:val="24"/>
          <w:szCs w:val="24"/>
        </w:rPr>
        <w:t>diri ind</w:t>
      </w:r>
      <w:r>
        <w:rPr>
          <w:spacing w:val="3"/>
          <w:sz w:val="24"/>
          <w:szCs w:val="24"/>
        </w:rPr>
        <w:t>i</w:t>
      </w:r>
      <w:r>
        <w:rPr>
          <w:sz w:val="24"/>
          <w:szCs w:val="24"/>
        </w:rPr>
        <w:t>vidu un</w:t>
      </w:r>
      <w:r>
        <w:rPr>
          <w:spacing w:val="1"/>
          <w:sz w:val="24"/>
          <w:szCs w:val="24"/>
        </w:rPr>
        <w:t>t</w:t>
      </w:r>
      <w:r>
        <w:rPr>
          <w:sz w:val="24"/>
          <w:szCs w:val="24"/>
        </w:rPr>
        <w:t>uk memi</w:t>
      </w:r>
      <w:r>
        <w:rPr>
          <w:spacing w:val="1"/>
          <w:sz w:val="24"/>
          <w:szCs w:val="24"/>
        </w:rPr>
        <w:t>l</w:t>
      </w:r>
      <w:r>
        <w:rPr>
          <w:sz w:val="24"/>
          <w:szCs w:val="24"/>
        </w:rPr>
        <w:t>ih be</w:t>
      </w:r>
      <w:r>
        <w:rPr>
          <w:spacing w:val="-1"/>
          <w:sz w:val="24"/>
          <w:szCs w:val="24"/>
        </w:rPr>
        <w:t>r</w:t>
      </w:r>
      <w:r>
        <w:rPr>
          <w:sz w:val="24"/>
          <w:szCs w:val="24"/>
        </w:rPr>
        <w:t>b</w:t>
      </w:r>
      <w:r>
        <w:rPr>
          <w:spacing w:val="-1"/>
          <w:sz w:val="24"/>
          <w:szCs w:val="24"/>
        </w:rPr>
        <w:t>a</w:t>
      </w:r>
      <w:r>
        <w:rPr>
          <w:sz w:val="24"/>
          <w:szCs w:val="24"/>
        </w:rPr>
        <w:t>g</w:t>
      </w:r>
      <w:r>
        <w:rPr>
          <w:spacing w:val="-1"/>
          <w:sz w:val="24"/>
          <w:szCs w:val="24"/>
        </w:rPr>
        <w:t>a</w:t>
      </w:r>
      <w:r>
        <w:rPr>
          <w:sz w:val="24"/>
          <w:szCs w:val="24"/>
        </w:rPr>
        <w:t>i kemu</w:t>
      </w:r>
      <w:r>
        <w:rPr>
          <w:spacing w:val="2"/>
          <w:sz w:val="24"/>
          <w:szCs w:val="24"/>
        </w:rPr>
        <w:t>n</w:t>
      </w:r>
      <w:r>
        <w:rPr>
          <w:spacing w:val="-2"/>
          <w:sz w:val="24"/>
          <w:szCs w:val="24"/>
        </w:rPr>
        <w:t>g</w:t>
      </w:r>
      <w:r>
        <w:rPr>
          <w:sz w:val="24"/>
          <w:szCs w:val="24"/>
        </w:rPr>
        <w:t>kinan tinda</w:t>
      </w:r>
      <w:r>
        <w:rPr>
          <w:spacing w:val="2"/>
          <w:sz w:val="24"/>
          <w:szCs w:val="24"/>
        </w:rPr>
        <w:t>k</w:t>
      </w:r>
      <w:r>
        <w:rPr>
          <w:spacing w:val="-1"/>
          <w:sz w:val="24"/>
          <w:szCs w:val="24"/>
        </w:rPr>
        <w:t>a</w:t>
      </w:r>
      <w:r>
        <w:rPr>
          <w:sz w:val="24"/>
          <w:szCs w:val="24"/>
        </w:rPr>
        <w:t>n.</w:t>
      </w:r>
    </w:p>
    <w:p w:rsidR="001C071F" w:rsidRDefault="001C071F" w:rsidP="001C071F">
      <w:pPr>
        <w:spacing w:before="6" w:line="360" w:lineRule="auto"/>
        <w:ind w:left="709" w:right="78" w:firstLine="706"/>
        <w:jc w:val="both"/>
        <w:rPr>
          <w:sz w:val="24"/>
          <w:szCs w:val="24"/>
        </w:rPr>
      </w:pPr>
      <w:proofErr w:type="gramStart"/>
      <w:r>
        <w:rPr>
          <w:spacing w:val="2"/>
          <w:sz w:val="24"/>
          <w:szCs w:val="24"/>
        </w:rPr>
        <w:t>J</w:t>
      </w:r>
      <w:r>
        <w:rPr>
          <w:sz w:val="24"/>
          <w:szCs w:val="24"/>
        </w:rPr>
        <w:t>ika</w:t>
      </w:r>
      <w:r>
        <w:rPr>
          <w:spacing w:val="1"/>
          <w:sz w:val="24"/>
          <w:szCs w:val="24"/>
        </w:rPr>
        <w:t xml:space="preserve"> </w:t>
      </w:r>
      <w:r>
        <w:rPr>
          <w:sz w:val="24"/>
          <w:szCs w:val="24"/>
        </w:rPr>
        <w:t>k</w:t>
      </w:r>
      <w:r>
        <w:rPr>
          <w:spacing w:val="-1"/>
          <w:sz w:val="24"/>
          <w:szCs w:val="24"/>
        </w:rPr>
        <w:t>e</w:t>
      </w:r>
      <w:r>
        <w:rPr>
          <w:sz w:val="24"/>
          <w:szCs w:val="24"/>
        </w:rPr>
        <w:t>t</w:t>
      </w:r>
      <w:r>
        <w:rPr>
          <w:spacing w:val="1"/>
          <w:sz w:val="24"/>
          <w:szCs w:val="24"/>
        </w:rPr>
        <w:t>i</w:t>
      </w:r>
      <w:r>
        <w:rPr>
          <w:spacing w:val="-2"/>
          <w:sz w:val="24"/>
          <w:szCs w:val="24"/>
        </w:rPr>
        <w:t>g</w:t>
      </w:r>
      <w:r>
        <w:rPr>
          <w:sz w:val="24"/>
          <w:szCs w:val="24"/>
        </w:rPr>
        <w:t xml:space="preserve">a </w:t>
      </w:r>
      <w:r>
        <w:rPr>
          <w:spacing w:val="-1"/>
          <w:sz w:val="24"/>
          <w:szCs w:val="24"/>
        </w:rPr>
        <w:t>a</w:t>
      </w:r>
      <w:r>
        <w:rPr>
          <w:sz w:val="24"/>
          <w:szCs w:val="24"/>
        </w:rPr>
        <w:t>sp</w:t>
      </w:r>
      <w:r>
        <w:rPr>
          <w:spacing w:val="-1"/>
          <w:sz w:val="24"/>
          <w:szCs w:val="24"/>
        </w:rPr>
        <w:t>e</w:t>
      </w:r>
      <w:r>
        <w:rPr>
          <w:sz w:val="24"/>
          <w:szCs w:val="24"/>
        </w:rPr>
        <w:t>k</w:t>
      </w:r>
      <w:r>
        <w:rPr>
          <w:spacing w:val="1"/>
          <w:sz w:val="24"/>
          <w:szCs w:val="24"/>
        </w:rPr>
        <w:t xml:space="preserve"> </w:t>
      </w:r>
      <w:r>
        <w:rPr>
          <w:sz w:val="24"/>
          <w:szCs w:val="24"/>
        </w:rPr>
        <w:t>te</w:t>
      </w:r>
      <w:r>
        <w:rPr>
          <w:spacing w:val="-1"/>
          <w:sz w:val="24"/>
          <w:szCs w:val="24"/>
        </w:rPr>
        <w:t>r</w:t>
      </w:r>
      <w:r>
        <w:rPr>
          <w:spacing w:val="2"/>
          <w:sz w:val="24"/>
          <w:szCs w:val="24"/>
        </w:rPr>
        <w:t>s</w:t>
      </w:r>
      <w:r>
        <w:rPr>
          <w:spacing w:val="-1"/>
          <w:sz w:val="24"/>
          <w:szCs w:val="24"/>
        </w:rPr>
        <w:t>e</w:t>
      </w:r>
      <w:r>
        <w:rPr>
          <w:spacing w:val="2"/>
          <w:sz w:val="24"/>
          <w:szCs w:val="24"/>
        </w:rPr>
        <w:t>b</w:t>
      </w:r>
      <w:r>
        <w:rPr>
          <w:sz w:val="24"/>
          <w:szCs w:val="24"/>
        </w:rPr>
        <w:t>ut</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f</w:t>
      </w:r>
      <w:r>
        <w:rPr>
          <w:sz w:val="24"/>
          <w:szCs w:val="24"/>
        </w:rPr>
        <w:t>u</w:t>
      </w:r>
      <w:r>
        <w:rPr>
          <w:spacing w:val="2"/>
          <w:sz w:val="24"/>
          <w:szCs w:val="24"/>
        </w:rPr>
        <w:t>n</w:t>
      </w:r>
      <w:r>
        <w:rPr>
          <w:spacing w:val="-2"/>
          <w:sz w:val="24"/>
          <w:szCs w:val="24"/>
        </w:rPr>
        <w:t>g</w:t>
      </w:r>
      <w:r>
        <w:rPr>
          <w:sz w:val="24"/>
          <w:szCs w:val="24"/>
        </w:rPr>
        <w:t>si</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ik</w:t>
      </w:r>
      <w:r>
        <w:rPr>
          <w:spacing w:val="4"/>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diri</w:t>
      </w:r>
      <w:r>
        <w:rPr>
          <w:spacing w:val="2"/>
          <w:sz w:val="24"/>
          <w:szCs w:val="24"/>
        </w:rPr>
        <w:t xml:space="preserve"> </w:t>
      </w:r>
      <w:r>
        <w:rPr>
          <w:sz w:val="24"/>
          <w:szCs w:val="24"/>
        </w:rPr>
        <w:t>ind</w:t>
      </w:r>
      <w:r>
        <w:rPr>
          <w:spacing w:val="1"/>
          <w:sz w:val="24"/>
          <w:szCs w:val="24"/>
        </w:rPr>
        <w:t>i</w:t>
      </w:r>
      <w:r>
        <w:rPr>
          <w:sz w:val="24"/>
          <w:szCs w:val="24"/>
        </w:rPr>
        <w:t>vidu, maka ind</w:t>
      </w:r>
      <w:r>
        <w:rPr>
          <w:spacing w:val="1"/>
          <w:sz w:val="24"/>
          <w:szCs w:val="24"/>
        </w:rPr>
        <w:t>i</w:t>
      </w:r>
      <w:r>
        <w:rPr>
          <w:sz w:val="24"/>
          <w:szCs w:val="24"/>
        </w:rPr>
        <w:t>vidu</w:t>
      </w:r>
      <w:r>
        <w:rPr>
          <w:spacing w:val="2"/>
          <w:sz w:val="24"/>
          <w:szCs w:val="24"/>
        </w:rPr>
        <w:t xml:space="preserve"> </w:t>
      </w:r>
      <w:r>
        <w:rPr>
          <w:sz w:val="24"/>
          <w:szCs w:val="24"/>
        </w:rPr>
        <w:t>mam</w:t>
      </w:r>
      <w:r>
        <w:rPr>
          <w:spacing w:val="2"/>
          <w:sz w:val="24"/>
          <w:szCs w:val="24"/>
        </w:rPr>
        <w:t>p</w:t>
      </w:r>
      <w:r>
        <w:rPr>
          <w:sz w:val="24"/>
          <w:szCs w:val="24"/>
        </w:rPr>
        <w:t>u</w:t>
      </w:r>
      <w:r>
        <w:rPr>
          <w:spacing w:val="1"/>
          <w:sz w:val="24"/>
          <w:szCs w:val="24"/>
        </w:rPr>
        <w:t xml:space="preserve"> </w:t>
      </w:r>
      <w:r>
        <w:rPr>
          <w:sz w:val="24"/>
          <w:szCs w:val="24"/>
        </w:rPr>
        <w:t>me</w:t>
      </w:r>
      <w:r>
        <w:rPr>
          <w:spacing w:val="2"/>
          <w:sz w:val="24"/>
          <w:szCs w:val="24"/>
        </w:rPr>
        <w:t>n</w:t>
      </w:r>
      <w:r>
        <w:rPr>
          <w:spacing w:val="-2"/>
          <w:sz w:val="24"/>
          <w:szCs w:val="24"/>
        </w:rPr>
        <w:t>g</w:t>
      </w:r>
      <w:r>
        <w:rPr>
          <w:sz w:val="24"/>
          <w:szCs w:val="24"/>
        </w:rPr>
        <w:t>ontrol</w:t>
      </w:r>
      <w:r>
        <w:rPr>
          <w:spacing w:val="1"/>
          <w:sz w:val="24"/>
          <w:szCs w:val="24"/>
        </w:rPr>
        <w:t xml:space="preserve"> </w:t>
      </w:r>
      <w:r>
        <w:rPr>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r>
        <w:rPr>
          <w:spacing w:val="2"/>
          <w:sz w:val="24"/>
          <w:szCs w:val="24"/>
        </w:rPr>
        <w:t xml:space="preserve"> </w:t>
      </w:r>
      <w:r>
        <w:rPr>
          <w:sz w:val="24"/>
          <w:szCs w:val="24"/>
        </w:rPr>
        <w:t>untuk</w:t>
      </w:r>
      <w:r>
        <w:rPr>
          <w:spacing w:val="1"/>
          <w:sz w:val="24"/>
          <w:szCs w:val="24"/>
        </w:rPr>
        <w:t xml:space="preserve"> </w:t>
      </w:r>
      <w:r>
        <w:rPr>
          <w:sz w:val="24"/>
          <w:szCs w:val="24"/>
        </w:rPr>
        <w:t>memp</w:t>
      </w:r>
      <w:r>
        <w:rPr>
          <w:spacing w:val="1"/>
          <w:sz w:val="24"/>
          <w:szCs w:val="24"/>
        </w:rPr>
        <w:t>e</w:t>
      </w:r>
      <w:r>
        <w:rPr>
          <w:sz w:val="24"/>
          <w:szCs w:val="24"/>
        </w:rPr>
        <w:t>r</w:t>
      </w:r>
      <w:r>
        <w:rPr>
          <w:spacing w:val="1"/>
          <w:sz w:val="24"/>
          <w:szCs w:val="24"/>
        </w:rPr>
        <w:t>o</w:t>
      </w:r>
      <w:r>
        <w:rPr>
          <w:sz w:val="24"/>
          <w:szCs w:val="24"/>
        </w:rPr>
        <w:t>leh kons</w:t>
      </w:r>
      <w:r>
        <w:rPr>
          <w:spacing w:val="-1"/>
          <w:sz w:val="24"/>
          <w:szCs w:val="24"/>
        </w:rPr>
        <w:t>e</w:t>
      </w:r>
      <w:r>
        <w:rPr>
          <w:sz w:val="24"/>
          <w:szCs w:val="24"/>
        </w:rPr>
        <w:t>ku</w:t>
      </w:r>
      <w:r>
        <w:rPr>
          <w:spacing w:val="-1"/>
          <w:sz w:val="24"/>
          <w:szCs w:val="24"/>
        </w:rPr>
        <w:t>e</w:t>
      </w:r>
      <w:r>
        <w:rPr>
          <w:sz w:val="24"/>
          <w:szCs w:val="24"/>
        </w:rPr>
        <w:t xml:space="preserve">nsi  </w:t>
      </w:r>
      <w:r>
        <w:rPr>
          <w:spacing w:val="12"/>
          <w:sz w:val="24"/>
          <w:szCs w:val="24"/>
        </w:rPr>
        <w:t xml:space="preserve"> </w:t>
      </w:r>
      <w:r>
        <w:rPr>
          <w:sz w:val="24"/>
          <w:szCs w:val="24"/>
        </w:rPr>
        <w:t>posit</w:t>
      </w:r>
      <w:r>
        <w:rPr>
          <w:spacing w:val="1"/>
          <w:sz w:val="24"/>
          <w:szCs w:val="24"/>
        </w:rPr>
        <w:t>i</w:t>
      </w:r>
      <w:r>
        <w:rPr>
          <w:sz w:val="24"/>
          <w:szCs w:val="24"/>
        </w:rPr>
        <w:t>f.</w:t>
      </w:r>
      <w:proofErr w:type="gramEnd"/>
      <w:r>
        <w:rPr>
          <w:sz w:val="24"/>
          <w:szCs w:val="24"/>
        </w:rPr>
        <w:t xml:space="preserve">  </w:t>
      </w:r>
      <w:r>
        <w:rPr>
          <w:spacing w:val="13"/>
          <w:sz w:val="24"/>
          <w:szCs w:val="24"/>
        </w:rPr>
        <w:t xml:space="preserve"> </w:t>
      </w:r>
      <w:r>
        <w:rPr>
          <w:i/>
          <w:sz w:val="24"/>
          <w:szCs w:val="24"/>
        </w:rPr>
        <w:t>S</w:t>
      </w:r>
      <w:r>
        <w:rPr>
          <w:i/>
          <w:spacing w:val="-1"/>
          <w:sz w:val="24"/>
          <w:szCs w:val="24"/>
        </w:rPr>
        <w:t>e</w:t>
      </w:r>
      <w:r>
        <w:rPr>
          <w:i/>
          <w:sz w:val="24"/>
          <w:szCs w:val="24"/>
        </w:rPr>
        <w:t xml:space="preserve">lf  </w:t>
      </w:r>
      <w:r>
        <w:rPr>
          <w:i/>
          <w:spacing w:val="12"/>
          <w:sz w:val="24"/>
          <w:szCs w:val="24"/>
        </w:rPr>
        <w:t xml:space="preserve"> </w:t>
      </w:r>
      <w:r>
        <w:rPr>
          <w:i/>
          <w:spacing w:val="-1"/>
          <w:sz w:val="24"/>
          <w:szCs w:val="24"/>
        </w:rPr>
        <w:t>c</w:t>
      </w:r>
      <w:r>
        <w:rPr>
          <w:i/>
          <w:sz w:val="24"/>
          <w:szCs w:val="24"/>
        </w:rPr>
        <w:t xml:space="preserve">ontrol  </w:t>
      </w:r>
      <w:r>
        <w:rPr>
          <w:i/>
          <w:spacing w:val="14"/>
          <w:sz w:val="24"/>
          <w:szCs w:val="24"/>
        </w:rPr>
        <w:t xml:space="preserve"> </w:t>
      </w:r>
      <w:r>
        <w:rPr>
          <w:sz w:val="24"/>
          <w:szCs w:val="24"/>
        </w:rPr>
        <w:t>p</w:t>
      </w:r>
      <w:r>
        <w:rPr>
          <w:spacing w:val="-1"/>
          <w:sz w:val="24"/>
          <w:szCs w:val="24"/>
        </w:rPr>
        <w:t>e</w:t>
      </w:r>
      <w:r>
        <w:rPr>
          <w:sz w:val="24"/>
          <w:szCs w:val="24"/>
        </w:rPr>
        <w:t>nt</w:t>
      </w:r>
      <w:r>
        <w:rPr>
          <w:spacing w:val="1"/>
          <w:sz w:val="24"/>
          <w:szCs w:val="24"/>
        </w:rPr>
        <w:t>i</w:t>
      </w:r>
      <w:r>
        <w:rPr>
          <w:sz w:val="24"/>
          <w:szCs w:val="24"/>
        </w:rPr>
        <w:t xml:space="preserve">ng  </w:t>
      </w:r>
      <w:r>
        <w:rPr>
          <w:spacing w:val="9"/>
          <w:sz w:val="24"/>
          <w:szCs w:val="24"/>
        </w:rPr>
        <w:t xml:space="preserve"> </w:t>
      </w:r>
      <w:r>
        <w:rPr>
          <w:sz w:val="24"/>
          <w:szCs w:val="24"/>
        </w:rPr>
        <w:t>b</w:t>
      </w:r>
      <w:r>
        <w:rPr>
          <w:spacing w:val="1"/>
          <w:sz w:val="24"/>
          <w:szCs w:val="24"/>
        </w:rPr>
        <w:t>a</w:t>
      </w:r>
      <w:r>
        <w:rPr>
          <w:spacing w:val="-2"/>
          <w:sz w:val="24"/>
          <w:szCs w:val="24"/>
        </w:rPr>
        <w:t>g</w:t>
      </w:r>
      <w:r>
        <w:rPr>
          <w:sz w:val="24"/>
          <w:szCs w:val="24"/>
        </w:rPr>
        <w:t xml:space="preserve">i  </w:t>
      </w:r>
      <w:r>
        <w:rPr>
          <w:spacing w:val="12"/>
          <w:sz w:val="24"/>
          <w:szCs w:val="24"/>
        </w:rPr>
        <w:t xml:space="preserve"> </w:t>
      </w:r>
      <w:r>
        <w:rPr>
          <w:sz w:val="24"/>
          <w:szCs w:val="24"/>
        </w:rPr>
        <w:t>ind</w:t>
      </w:r>
      <w:r>
        <w:rPr>
          <w:spacing w:val="1"/>
          <w:sz w:val="24"/>
          <w:szCs w:val="24"/>
        </w:rPr>
        <w:t>i</w:t>
      </w:r>
      <w:r>
        <w:rPr>
          <w:sz w:val="24"/>
          <w:szCs w:val="24"/>
        </w:rPr>
        <w:t xml:space="preserve">vidu  </w:t>
      </w:r>
      <w:r>
        <w:rPr>
          <w:spacing w:val="12"/>
          <w:sz w:val="24"/>
          <w:szCs w:val="24"/>
        </w:rPr>
        <w:t xml:space="preserve"> </w:t>
      </w:r>
      <w:r>
        <w:rPr>
          <w:spacing w:val="-1"/>
          <w:sz w:val="24"/>
          <w:szCs w:val="24"/>
        </w:rPr>
        <w:t>a</w:t>
      </w:r>
      <w:r>
        <w:rPr>
          <w:sz w:val="24"/>
          <w:szCs w:val="24"/>
        </w:rPr>
        <w:t>g</w:t>
      </w:r>
      <w:r>
        <w:rPr>
          <w:spacing w:val="-1"/>
          <w:sz w:val="24"/>
          <w:szCs w:val="24"/>
        </w:rPr>
        <w:t>a</w:t>
      </w:r>
      <w:r>
        <w:rPr>
          <w:sz w:val="24"/>
          <w:szCs w:val="24"/>
        </w:rPr>
        <w:t xml:space="preserve">r  </w:t>
      </w:r>
      <w:r>
        <w:rPr>
          <w:spacing w:val="11"/>
          <w:sz w:val="24"/>
          <w:szCs w:val="24"/>
        </w:rPr>
        <w:t xml:space="preserve"> </w:t>
      </w:r>
      <w:r>
        <w:rPr>
          <w:sz w:val="24"/>
          <w:szCs w:val="24"/>
        </w:rPr>
        <w:t>ma</w:t>
      </w:r>
      <w:r>
        <w:rPr>
          <w:spacing w:val="2"/>
          <w:sz w:val="24"/>
          <w:szCs w:val="24"/>
        </w:rPr>
        <w:t>m</w:t>
      </w:r>
      <w:r>
        <w:rPr>
          <w:spacing w:val="-2"/>
          <w:sz w:val="24"/>
          <w:szCs w:val="24"/>
        </w:rPr>
        <w:t>p</w:t>
      </w:r>
      <w:r>
        <w:rPr>
          <w:sz w:val="24"/>
          <w:szCs w:val="24"/>
        </w:rPr>
        <w:t>u b</w:t>
      </w:r>
      <w:r>
        <w:rPr>
          <w:spacing w:val="-1"/>
          <w:sz w:val="24"/>
          <w:szCs w:val="24"/>
        </w:rPr>
        <w:t>e</w:t>
      </w:r>
      <w:r>
        <w:rPr>
          <w:sz w:val="24"/>
          <w:szCs w:val="24"/>
        </w:rPr>
        <w:t>rp</w:t>
      </w:r>
      <w:r>
        <w:rPr>
          <w:spacing w:val="-2"/>
          <w:sz w:val="24"/>
          <w:szCs w:val="24"/>
        </w:rPr>
        <w:t>e</w:t>
      </w:r>
      <w:r>
        <w:rPr>
          <w:sz w:val="24"/>
          <w:szCs w:val="24"/>
        </w:rPr>
        <w:t>ril</w:t>
      </w:r>
      <w:r>
        <w:rPr>
          <w:spacing w:val="-1"/>
          <w:sz w:val="24"/>
          <w:szCs w:val="24"/>
        </w:rPr>
        <w:t>a</w:t>
      </w:r>
      <w:r>
        <w:rPr>
          <w:sz w:val="24"/>
          <w:szCs w:val="24"/>
        </w:rPr>
        <w:t>ku</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h</w:t>
      </w:r>
      <w:r>
        <w:rPr>
          <w:spacing w:val="-1"/>
          <w:sz w:val="24"/>
          <w:szCs w:val="24"/>
        </w:rPr>
        <w:t>a</w:t>
      </w:r>
      <w:r>
        <w:rPr>
          <w:spacing w:val="1"/>
          <w:sz w:val="24"/>
          <w:szCs w:val="24"/>
        </w:rPr>
        <w:t>r</w:t>
      </w:r>
      <w:r>
        <w:rPr>
          <w:spacing w:val="-1"/>
          <w:sz w:val="24"/>
          <w:szCs w:val="24"/>
        </w:rPr>
        <w:t>a</w:t>
      </w:r>
      <w:r>
        <w:rPr>
          <w:spacing w:val="2"/>
          <w:sz w:val="24"/>
          <w:szCs w:val="24"/>
        </w:rPr>
        <w:t>p</w:t>
      </w:r>
      <w:r>
        <w:rPr>
          <w:spacing w:val="-1"/>
          <w:sz w:val="24"/>
          <w:szCs w:val="24"/>
        </w:rPr>
        <w:t>a</w:t>
      </w:r>
      <w:r>
        <w:rPr>
          <w:sz w:val="24"/>
          <w:szCs w:val="24"/>
        </w:rPr>
        <w:t>n l</w:t>
      </w:r>
      <w:r>
        <w:rPr>
          <w:spacing w:val="1"/>
          <w:sz w:val="24"/>
          <w:szCs w:val="24"/>
        </w:rPr>
        <w:t>i</w:t>
      </w:r>
      <w:r>
        <w:rPr>
          <w:sz w:val="24"/>
          <w:szCs w:val="24"/>
        </w:rPr>
        <w:t>n</w:t>
      </w:r>
      <w:r>
        <w:rPr>
          <w:spacing w:val="-2"/>
          <w:sz w:val="24"/>
          <w:szCs w:val="24"/>
        </w:rPr>
        <w:t>g</w:t>
      </w:r>
      <w:r>
        <w:rPr>
          <w:sz w:val="24"/>
          <w:szCs w:val="24"/>
        </w:rPr>
        <w:t>ku</w:t>
      </w:r>
      <w:r>
        <w:rPr>
          <w:spacing w:val="2"/>
          <w:sz w:val="24"/>
          <w:szCs w:val="24"/>
        </w:rPr>
        <w:t>n</w:t>
      </w:r>
      <w:r>
        <w:rPr>
          <w:sz w:val="24"/>
          <w:szCs w:val="24"/>
        </w:rPr>
        <w:t>g</w:t>
      </w:r>
      <w:r>
        <w:rPr>
          <w:spacing w:val="-1"/>
          <w:sz w:val="24"/>
          <w:szCs w:val="24"/>
        </w:rPr>
        <w:t>a</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z w:val="24"/>
          <w:szCs w:val="24"/>
        </w:rPr>
        <w:t>K</w:t>
      </w:r>
      <w:r>
        <w:rPr>
          <w:spacing w:val="-1"/>
          <w:sz w:val="24"/>
          <w:szCs w:val="24"/>
        </w:rPr>
        <w:t>e</w:t>
      </w:r>
      <w:r>
        <w:rPr>
          <w:sz w:val="24"/>
          <w:szCs w:val="24"/>
        </w:rPr>
        <w:t>t</w:t>
      </w:r>
      <w:r>
        <w:rPr>
          <w:spacing w:val="3"/>
          <w:sz w:val="24"/>
          <w:szCs w:val="24"/>
        </w:rPr>
        <w:t>i</w:t>
      </w:r>
      <w:r>
        <w:rPr>
          <w:spacing w:val="-2"/>
          <w:sz w:val="24"/>
          <w:szCs w:val="24"/>
        </w:rPr>
        <w:t>g</w:t>
      </w:r>
      <w:r>
        <w:rPr>
          <w:sz w:val="24"/>
          <w:szCs w:val="24"/>
        </w:rPr>
        <w:t>a</w:t>
      </w:r>
      <w:r>
        <w:rPr>
          <w:spacing w:val="2"/>
          <w:sz w:val="24"/>
          <w:szCs w:val="24"/>
        </w:rPr>
        <w:t xml:space="preserve"> </w:t>
      </w:r>
      <w:r>
        <w:rPr>
          <w:spacing w:val="-1"/>
          <w:sz w:val="24"/>
          <w:szCs w:val="24"/>
        </w:rPr>
        <w:t>a</w:t>
      </w:r>
      <w:r>
        <w:rPr>
          <w:sz w:val="24"/>
          <w:szCs w:val="24"/>
        </w:rPr>
        <w:t>s</w:t>
      </w:r>
      <w:r>
        <w:rPr>
          <w:spacing w:val="2"/>
          <w:sz w:val="24"/>
          <w:szCs w:val="24"/>
        </w:rPr>
        <w:t>p</w:t>
      </w:r>
      <w:r>
        <w:rPr>
          <w:spacing w:val="-1"/>
          <w:sz w:val="24"/>
          <w:szCs w:val="24"/>
        </w:rPr>
        <w:t>e</w:t>
      </w:r>
      <w:r>
        <w:rPr>
          <w:sz w:val="24"/>
          <w:szCs w:val="24"/>
        </w:rPr>
        <w:t>k</w:t>
      </w:r>
      <w:r>
        <w:rPr>
          <w:spacing w:val="5"/>
          <w:sz w:val="24"/>
          <w:szCs w:val="24"/>
        </w:rPr>
        <w:t xml:space="preserve"> </w:t>
      </w:r>
      <w:r>
        <w:rPr>
          <w:i/>
          <w:sz w:val="24"/>
          <w:szCs w:val="24"/>
        </w:rPr>
        <w:t>s</w:t>
      </w:r>
      <w:r>
        <w:rPr>
          <w:i/>
          <w:spacing w:val="-1"/>
          <w:sz w:val="24"/>
          <w:szCs w:val="24"/>
        </w:rPr>
        <w:t>e</w:t>
      </w:r>
      <w:r>
        <w:rPr>
          <w:i/>
          <w:sz w:val="24"/>
          <w:szCs w:val="24"/>
        </w:rPr>
        <w:t>lf</w:t>
      </w:r>
      <w:r>
        <w:rPr>
          <w:i/>
          <w:spacing w:val="3"/>
          <w:sz w:val="24"/>
          <w:szCs w:val="24"/>
        </w:rPr>
        <w:t xml:space="preserve"> </w:t>
      </w:r>
      <w:r>
        <w:rPr>
          <w:i/>
          <w:spacing w:val="-1"/>
          <w:sz w:val="24"/>
          <w:szCs w:val="24"/>
        </w:rPr>
        <w:t>c</w:t>
      </w:r>
      <w:r>
        <w:rPr>
          <w:i/>
          <w:sz w:val="24"/>
          <w:szCs w:val="24"/>
        </w:rPr>
        <w:t>ontrol</w:t>
      </w:r>
      <w:r>
        <w:rPr>
          <w:i/>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w:t>
      </w:r>
      <w:r>
        <w:rPr>
          <w:spacing w:val="1"/>
          <w:sz w:val="24"/>
          <w:szCs w:val="24"/>
        </w:rPr>
        <w:t>j</w:t>
      </w:r>
      <w:r>
        <w:rPr>
          <w:spacing w:val="-1"/>
          <w:sz w:val="24"/>
          <w:szCs w:val="24"/>
        </w:rPr>
        <w:t>a</w:t>
      </w:r>
      <w:r>
        <w:rPr>
          <w:sz w:val="24"/>
          <w:szCs w:val="24"/>
        </w:rPr>
        <w:t>dikan p</w:t>
      </w:r>
      <w:r>
        <w:rPr>
          <w:spacing w:val="-1"/>
          <w:sz w:val="24"/>
          <w:szCs w:val="24"/>
        </w:rPr>
        <w:t>a</w:t>
      </w:r>
      <w:r>
        <w:rPr>
          <w:sz w:val="24"/>
          <w:szCs w:val="24"/>
        </w:rPr>
        <w:t>tokan untuk</w:t>
      </w:r>
      <w:r>
        <w:rPr>
          <w:spacing w:val="3"/>
          <w:sz w:val="24"/>
          <w:szCs w:val="24"/>
        </w:rPr>
        <w:t xml:space="preserve"> </w:t>
      </w:r>
      <w:r>
        <w:rPr>
          <w:sz w:val="24"/>
          <w:szCs w:val="24"/>
        </w:rPr>
        <w:t>mend</w:t>
      </w:r>
      <w:r>
        <w:rPr>
          <w:spacing w:val="-1"/>
          <w:sz w:val="24"/>
          <w:szCs w:val="24"/>
        </w:rPr>
        <w:t>a</w:t>
      </w:r>
      <w:r>
        <w:rPr>
          <w:sz w:val="24"/>
          <w:szCs w:val="24"/>
        </w:rPr>
        <w:t>p</w:t>
      </w:r>
      <w:r>
        <w:rPr>
          <w:spacing w:val="-1"/>
          <w:sz w:val="24"/>
          <w:szCs w:val="24"/>
        </w:rPr>
        <w:t>a</w:t>
      </w:r>
      <w:r>
        <w:rPr>
          <w:sz w:val="24"/>
          <w:szCs w:val="24"/>
        </w:rPr>
        <w:t>tkan</w:t>
      </w:r>
      <w:r>
        <w:rPr>
          <w:spacing w:val="2"/>
          <w:sz w:val="24"/>
          <w:szCs w:val="24"/>
        </w:rPr>
        <w:t xml:space="preserve"> </w:t>
      </w:r>
      <w:r>
        <w:rPr>
          <w:sz w:val="24"/>
          <w:szCs w:val="24"/>
        </w:rPr>
        <w:t>g</w:t>
      </w:r>
      <w:r>
        <w:rPr>
          <w:spacing w:val="-1"/>
          <w:sz w:val="24"/>
          <w:szCs w:val="24"/>
        </w:rPr>
        <w:t>a</w:t>
      </w:r>
      <w:r>
        <w:rPr>
          <w:sz w:val="24"/>
          <w:szCs w:val="24"/>
        </w:rPr>
        <w:t>mba</w:t>
      </w:r>
      <w:r>
        <w:rPr>
          <w:spacing w:val="-1"/>
          <w:sz w:val="24"/>
          <w:szCs w:val="24"/>
        </w:rPr>
        <w:t>ra</w:t>
      </w:r>
      <w:r>
        <w:rPr>
          <w:sz w:val="24"/>
          <w:szCs w:val="24"/>
        </w:rPr>
        <w:t>n</w:t>
      </w:r>
      <w:r>
        <w:rPr>
          <w:spacing w:val="5"/>
          <w:sz w:val="24"/>
          <w:szCs w:val="24"/>
        </w:rPr>
        <w:t xml:space="preserve"> </w:t>
      </w:r>
      <w:r>
        <w:rPr>
          <w:i/>
          <w:sz w:val="24"/>
          <w:szCs w:val="24"/>
        </w:rPr>
        <w:t>s</w:t>
      </w:r>
      <w:r>
        <w:rPr>
          <w:i/>
          <w:spacing w:val="-1"/>
          <w:sz w:val="24"/>
          <w:szCs w:val="24"/>
        </w:rPr>
        <w:t>e</w:t>
      </w:r>
      <w:r>
        <w:rPr>
          <w:i/>
          <w:sz w:val="24"/>
          <w:szCs w:val="24"/>
        </w:rPr>
        <w:t>lf</w:t>
      </w:r>
      <w:r>
        <w:rPr>
          <w:i/>
          <w:spacing w:val="1"/>
          <w:sz w:val="24"/>
          <w:szCs w:val="24"/>
        </w:rPr>
        <w:t xml:space="preserve"> </w:t>
      </w:r>
      <w:r>
        <w:rPr>
          <w:i/>
          <w:spacing w:val="-1"/>
          <w:sz w:val="24"/>
          <w:szCs w:val="24"/>
        </w:rPr>
        <w:t>c</w:t>
      </w:r>
      <w:r>
        <w:rPr>
          <w:i/>
          <w:sz w:val="24"/>
          <w:szCs w:val="24"/>
        </w:rPr>
        <w:t>ontrol</w:t>
      </w:r>
      <w:r>
        <w:rPr>
          <w:i/>
          <w:spacing w:val="2"/>
          <w:sz w:val="24"/>
          <w:szCs w:val="24"/>
        </w:rPr>
        <w:t xml:space="preserve"> </w:t>
      </w:r>
      <w:r>
        <w:rPr>
          <w:sz w:val="24"/>
          <w:szCs w:val="24"/>
        </w:rPr>
        <w:t>ind</w:t>
      </w:r>
      <w:r>
        <w:rPr>
          <w:spacing w:val="1"/>
          <w:sz w:val="24"/>
          <w:szCs w:val="24"/>
        </w:rPr>
        <w:t>i</w:t>
      </w:r>
      <w:r>
        <w:rPr>
          <w:sz w:val="24"/>
          <w:szCs w:val="24"/>
        </w:rPr>
        <w:t>vidu.</w:t>
      </w:r>
      <w:r>
        <w:rPr>
          <w:spacing w:val="1"/>
          <w:sz w:val="24"/>
          <w:szCs w:val="24"/>
        </w:rPr>
        <w:t xml:space="preserve"> M</w:t>
      </w:r>
      <w:r>
        <w:rPr>
          <w:spacing w:val="-3"/>
          <w:sz w:val="24"/>
          <w:szCs w:val="24"/>
        </w:rPr>
        <w:t>a</w:t>
      </w:r>
      <w:r>
        <w:rPr>
          <w:sz w:val="24"/>
          <w:szCs w:val="24"/>
        </w:rPr>
        <w:t>ka d</w:t>
      </w:r>
      <w:r>
        <w:rPr>
          <w:spacing w:val="-1"/>
          <w:sz w:val="24"/>
          <w:szCs w:val="24"/>
        </w:rPr>
        <w:t>a</w:t>
      </w:r>
      <w:r>
        <w:rPr>
          <w:sz w:val="24"/>
          <w:szCs w:val="24"/>
        </w:rPr>
        <w:t>ri</w:t>
      </w:r>
      <w:r>
        <w:rPr>
          <w:spacing w:val="2"/>
          <w:sz w:val="24"/>
          <w:szCs w:val="24"/>
        </w:rPr>
        <w:t xml:space="preserve"> </w:t>
      </w:r>
      <w:r>
        <w:rPr>
          <w:sz w:val="24"/>
          <w:szCs w:val="24"/>
        </w:rPr>
        <w:t>i</w:t>
      </w:r>
      <w:r>
        <w:rPr>
          <w:spacing w:val="1"/>
          <w:sz w:val="24"/>
          <w:szCs w:val="24"/>
        </w:rPr>
        <w:t>t</w:t>
      </w:r>
      <w:r>
        <w:rPr>
          <w:sz w:val="24"/>
          <w:szCs w:val="24"/>
        </w:rPr>
        <w:t>u,</w:t>
      </w:r>
      <w:r>
        <w:rPr>
          <w:spacing w:val="3"/>
          <w:sz w:val="24"/>
          <w:szCs w:val="24"/>
        </w:rPr>
        <w:t xml:space="preserve"> </w:t>
      </w:r>
      <w:r>
        <w:rPr>
          <w:spacing w:val="-1"/>
          <w:sz w:val="24"/>
          <w:szCs w:val="24"/>
        </w:rPr>
        <w:t>a</w:t>
      </w:r>
      <w:r>
        <w:rPr>
          <w:sz w:val="24"/>
          <w:szCs w:val="24"/>
        </w:rPr>
        <w:t>sp</w:t>
      </w:r>
      <w:r>
        <w:rPr>
          <w:spacing w:val="-1"/>
          <w:sz w:val="24"/>
          <w:szCs w:val="24"/>
        </w:rPr>
        <w:t>e</w:t>
      </w:r>
      <w:r>
        <w:rPr>
          <w:spacing w:val="1"/>
          <w:sz w:val="24"/>
          <w:szCs w:val="24"/>
        </w:rPr>
        <w:t>k</w:t>
      </w:r>
      <w:r>
        <w:rPr>
          <w:spacing w:val="-1"/>
          <w:sz w:val="24"/>
          <w:szCs w:val="24"/>
        </w:rPr>
        <w:t>-a</w:t>
      </w:r>
      <w:r>
        <w:rPr>
          <w:sz w:val="24"/>
          <w:szCs w:val="24"/>
        </w:rPr>
        <w:t>sp</w:t>
      </w:r>
      <w:r>
        <w:rPr>
          <w:spacing w:val="-1"/>
          <w:sz w:val="24"/>
          <w:szCs w:val="24"/>
        </w:rPr>
        <w:t>e</w:t>
      </w:r>
      <w:r>
        <w:rPr>
          <w:sz w:val="24"/>
          <w:szCs w:val="24"/>
        </w:rPr>
        <w:t>k</w:t>
      </w:r>
      <w:r>
        <w:rPr>
          <w:spacing w:val="3"/>
          <w:sz w:val="24"/>
          <w:szCs w:val="24"/>
        </w:rPr>
        <w:t xml:space="preserve"> </w:t>
      </w:r>
      <w:r>
        <w:rPr>
          <w:i/>
          <w:sz w:val="24"/>
          <w:szCs w:val="24"/>
        </w:rPr>
        <w:t>s</w:t>
      </w:r>
      <w:r>
        <w:rPr>
          <w:i/>
          <w:spacing w:val="-1"/>
          <w:sz w:val="24"/>
          <w:szCs w:val="24"/>
        </w:rPr>
        <w:t>e</w:t>
      </w:r>
      <w:r>
        <w:rPr>
          <w:i/>
          <w:sz w:val="24"/>
          <w:szCs w:val="24"/>
        </w:rPr>
        <w:t>lf</w:t>
      </w:r>
      <w:r>
        <w:rPr>
          <w:i/>
          <w:spacing w:val="3"/>
          <w:sz w:val="24"/>
          <w:szCs w:val="24"/>
        </w:rPr>
        <w:t xml:space="preserve"> </w:t>
      </w:r>
      <w:r>
        <w:rPr>
          <w:i/>
          <w:spacing w:val="-1"/>
          <w:sz w:val="24"/>
          <w:szCs w:val="24"/>
        </w:rPr>
        <w:t>c</w:t>
      </w:r>
      <w:r>
        <w:rPr>
          <w:i/>
          <w:sz w:val="24"/>
          <w:szCs w:val="24"/>
        </w:rPr>
        <w:t>ontrol</w:t>
      </w:r>
      <w:r>
        <w:rPr>
          <w:i/>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dikemuk</w:t>
      </w:r>
      <w:r>
        <w:rPr>
          <w:spacing w:val="-1"/>
          <w:sz w:val="24"/>
          <w:szCs w:val="24"/>
        </w:rPr>
        <w:t>a</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Av</w:t>
      </w:r>
      <w:r>
        <w:rPr>
          <w:spacing w:val="-1"/>
          <w:sz w:val="24"/>
          <w:szCs w:val="24"/>
        </w:rPr>
        <w:t>e</w:t>
      </w:r>
      <w:r>
        <w:rPr>
          <w:sz w:val="24"/>
          <w:szCs w:val="24"/>
        </w:rPr>
        <w:t>rill</w:t>
      </w:r>
      <w:r>
        <w:rPr>
          <w:spacing w:val="3"/>
          <w:sz w:val="24"/>
          <w:szCs w:val="24"/>
        </w:rPr>
        <w:t xml:space="preserve"> </w:t>
      </w:r>
      <w:r>
        <w:rPr>
          <w:sz w:val="24"/>
          <w:szCs w:val="24"/>
        </w:rPr>
        <w:t>di</w:t>
      </w:r>
      <w:r>
        <w:rPr>
          <w:spacing w:val="1"/>
          <w:sz w:val="24"/>
          <w:szCs w:val="24"/>
        </w:rPr>
        <w:t>j</w:t>
      </w:r>
      <w:r>
        <w:rPr>
          <w:spacing w:val="-1"/>
          <w:sz w:val="24"/>
          <w:szCs w:val="24"/>
        </w:rPr>
        <w:t>a</w:t>
      </w:r>
      <w:r>
        <w:rPr>
          <w:sz w:val="24"/>
          <w:szCs w:val="24"/>
        </w:rPr>
        <w:t>dikan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D</w:t>
      </w:r>
      <w:r>
        <w:rPr>
          <w:spacing w:val="-1"/>
          <w:sz w:val="24"/>
          <w:szCs w:val="24"/>
        </w:rPr>
        <w:t>e</w:t>
      </w:r>
      <w:r>
        <w:rPr>
          <w:sz w:val="24"/>
          <w:szCs w:val="24"/>
        </w:rPr>
        <w:t>finisi</w:t>
      </w:r>
      <w:r>
        <w:rPr>
          <w:spacing w:val="1"/>
          <w:sz w:val="24"/>
          <w:szCs w:val="24"/>
        </w:rPr>
        <w:t xml:space="preserve"> </w:t>
      </w:r>
      <w:r>
        <w:rPr>
          <w:sz w:val="24"/>
          <w:szCs w:val="24"/>
        </w:rPr>
        <w:t>Op</w:t>
      </w:r>
      <w:r>
        <w:rPr>
          <w:spacing w:val="-1"/>
          <w:sz w:val="24"/>
          <w:szCs w:val="24"/>
        </w:rPr>
        <w:t>e</w:t>
      </w:r>
      <w:r>
        <w:rPr>
          <w:spacing w:val="1"/>
          <w:sz w:val="24"/>
          <w:szCs w:val="24"/>
        </w:rPr>
        <w:t>r</w:t>
      </w:r>
      <w:r>
        <w:rPr>
          <w:spacing w:val="-1"/>
          <w:sz w:val="24"/>
          <w:szCs w:val="24"/>
        </w:rPr>
        <w:t>a</w:t>
      </w:r>
      <w:r>
        <w:rPr>
          <w:sz w:val="24"/>
          <w:szCs w:val="24"/>
        </w:rPr>
        <w:t>sional V</w:t>
      </w:r>
      <w:r>
        <w:rPr>
          <w:spacing w:val="-1"/>
          <w:sz w:val="24"/>
          <w:szCs w:val="24"/>
        </w:rPr>
        <w:t>a</w:t>
      </w:r>
      <w:r>
        <w:rPr>
          <w:spacing w:val="1"/>
          <w:sz w:val="24"/>
          <w:szCs w:val="24"/>
        </w:rPr>
        <w:t>r</w:t>
      </w:r>
      <w:r>
        <w:rPr>
          <w:sz w:val="24"/>
          <w:szCs w:val="24"/>
        </w:rPr>
        <w:t>iab</w:t>
      </w:r>
      <w:r>
        <w:rPr>
          <w:spacing w:val="-1"/>
          <w:sz w:val="24"/>
          <w:szCs w:val="24"/>
        </w:rPr>
        <w:t>e</w:t>
      </w:r>
      <w:r>
        <w:rPr>
          <w:sz w:val="24"/>
          <w:szCs w:val="24"/>
        </w:rPr>
        <w:t>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proofErr w:type="gramStart"/>
      <w:r>
        <w:rPr>
          <w:spacing w:val="-1"/>
          <w:sz w:val="24"/>
          <w:szCs w:val="24"/>
        </w:rPr>
        <w:t>a</w:t>
      </w:r>
      <w:r>
        <w:rPr>
          <w:spacing w:val="2"/>
          <w:sz w:val="24"/>
          <w:szCs w:val="24"/>
        </w:rPr>
        <w:t>k</w:t>
      </w:r>
      <w:r>
        <w:rPr>
          <w:spacing w:val="-1"/>
          <w:sz w:val="24"/>
          <w:szCs w:val="24"/>
        </w:rPr>
        <w:t>a</w:t>
      </w:r>
      <w:r>
        <w:rPr>
          <w:sz w:val="24"/>
          <w:szCs w:val="24"/>
        </w:rPr>
        <w:t>n</w:t>
      </w:r>
      <w:proofErr w:type="gramEnd"/>
      <w:r>
        <w:rPr>
          <w:sz w:val="24"/>
          <w:szCs w:val="24"/>
        </w:rPr>
        <w:t xml:space="preserve"> di</w:t>
      </w:r>
      <w:r>
        <w:rPr>
          <w:spacing w:val="1"/>
          <w:sz w:val="24"/>
          <w:szCs w:val="24"/>
        </w:rPr>
        <w:t>t</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z w:val="24"/>
          <w:szCs w:val="24"/>
        </w:rPr>
        <w:t>.</w:t>
      </w:r>
    </w:p>
    <w:p w:rsidR="001C071F" w:rsidRPr="007E04AE" w:rsidRDefault="001C071F" w:rsidP="001C071F">
      <w:pPr>
        <w:spacing w:before="45" w:line="249" w:lineRule="auto"/>
        <w:ind w:left="791" w:right="264"/>
        <w:jc w:val="center"/>
        <w:rPr>
          <w:color w:val="000000" w:themeColor="text1"/>
          <w:sz w:val="24"/>
          <w:szCs w:val="24"/>
        </w:rPr>
      </w:pPr>
    </w:p>
    <w:p w:rsidR="001C071F" w:rsidRDefault="001C071F">
      <w:pPr>
        <w:rPr>
          <w:color w:val="000000" w:themeColor="text1"/>
        </w:rPr>
      </w:pPr>
      <w:r>
        <w:rPr>
          <w:color w:val="000000" w:themeColor="text1"/>
        </w:rPr>
        <w:br w:type="page"/>
      </w:r>
    </w:p>
    <w:p w:rsidR="008B73D3" w:rsidRDefault="008B73D3" w:rsidP="001C071F">
      <w:pPr>
        <w:spacing w:before="45" w:line="360" w:lineRule="auto"/>
        <w:ind w:left="791" w:right="264"/>
        <w:jc w:val="center"/>
        <w:rPr>
          <w:b/>
          <w:color w:val="000000" w:themeColor="text1"/>
          <w:spacing w:val="1"/>
          <w:sz w:val="24"/>
          <w:szCs w:val="24"/>
        </w:rPr>
      </w:pPr>
      <w:proofErr w:type="gramStart"/>
      <w:r>
        <w:rPr>
          <w:b/>
          <w:color w:val="000000" w:themeColor="text1"/>
          <w:spacing w:val="1"/>
          <w:sz w:val="24"/>
          <w:szCs w:val="24"/>
        </w:rPr>
        <w:lastRenderedPageBreak/>
        <w:t>BAB  I</w:t>
      </w:r>
      <w:r w:rsidR="001C071F">
        <w:rPr>
          <w:b/>
          <w:color w:val="000000" w:themeColor="text1"/>
          <w:spacing w:val="1"/>
          <w:sz w:val="24"/>
          <w:szCs w:val="24"/>
        </w:rPr>
        <w:t>II</w:t>
      </w:r>
      <w:proofErr w:type="gramEnd"/>
    </w:p>
    <w:p w:rsidR="008B73D3" w:rsidRPr="007E04AE" w:rsidRDefault="008B73D3" w:rsidP="001C071F">
      <w:pPr>
        <w:spacing w:before="45" w:line="360" w:lineRule="auto"/>
        <w:ind w:left="791" w:right="264"/>
        <w:jc w:val="center"/>
        <w:rPr>
          <w:color w:val="000000" w:themeColor="text1"/>
          <w:sz w:val="24"/>
          <w:szCs w:val="24"/>
        </w:rPr>
      </w:pPr>
      <w:r>
        <w:rPr>
          <w:b/>
          <w:color w:val="000000" w:themeColor="text1"/>
          <w:spacing w:val="1"/>
          <w:sz w:val="24"/>
          <w:szCs w:val="24"/>
        </w:rPr>
        <w:t>METODOL</w:t>
      </w:r>
      <w:r w:rsidR="001C071F">
        <w:rPr>
          <w:b/>
          <w:color w:val="000000" w:themeColor="text1"/>
          <w:spacing w:val="1"/>
          <w:sz w:val="24"/>
          <w:szCs w:val="24"/>
        </w:rPr>
        <w:t>O</w:t>
      </w:r>
      <w:r>
        <w:rPr>
          <w:b/>
          <w:color w:val="000000" w:themeColor="text1"/>
          <w:spacing w:val="1"/>
          <w:sz w:val="24"/>
          <w:szCs w:val="24"/>
        </w:rPr>
        <w:t>GI PENELITIAN</w:t>
      </w:r>
    </w:p>
    <w:p w:rsidR="00491DB9" w:rsidRDefault="00491DB9" w:rsidP="008B73D3">
      <w:pPr>
        <w:spacing w:line="200" w:lineRule="exact"/>
        <w:jc w:val="center"/>
        <w:rPr>
          <w:color w:val="000000" w:themeColor="text1"/>
        </w:rPr>
      </w:pPr>
    </w:p>
    <w:p w:rsidR="00491DB9" w:rsidRPr="00491DB9" w:rsidRDefault="00491DB9">
      <w:pPr>
        <w:spacing w:line="200" w:lineRule="exact"/>
        <w:rPr>
          <w:color w:val="000000" w:themeColor="text1"/>
        </w:rPr>
      </w:pPr>
    </w:p>
    <w:p w:rsidR="00706917" w:rsidRPr="00491DB9" w:rsidRDefault="00444922" w:rsidP="003E3967">
      <w:pPr>
        <w:spacing w:before="29" w:line="480" w:lineRule="auto"/>
        <w:ind w:left="795" w:right="5851"/>
        <w:jc w:val="both"/>
        <w:rPr>
          <w:color w:val="000000" w:themeColor="text1"/>
          <w:sz w:val="24"/>
          <w:szCs w:val="24"/>
        </w:rPr>
      </w:pPr>
      <w:proofErr w:type="gramStart"/>
      <w:r w:rsidRPr="00491DB9">
        <w:rPr>
          <w:b/>
          <w:color w:val="000000" w:themeColor="text1"/>
          <w:sz w:val="24"/>
          <w:szCs w:val="24"/>
        </w:rPr>
        <w:t>a</w:t>
      </w:r>
      <w:proofErr w:type="gramEnd"/>
      <w:r w:rsidRPr="00491DB9">
        <w:rPr>
          <w:b/>
          <w:color w:val="000000" w:themeColor="text1"/>
          <w:sz w:val="24"/>
          <w:szCs w:val="24"/>
        </w:rPr>
        <w:t>.   J</w:t>
      </w:r>
      <w:r w:rsidRPr="00491DB9">
        <w:rPr>
          <w:b/>
          <w:color w:val="000000" w:themeColor="text1"/>
          <w:spacing w:val="-1"/>
          <w:sz w:val="24"/>
          <w:szCs w:val="24"/>
        </w:rPr>
        <w:t>e</w:t>
      </w:r>
      <w:r w:rsidRPr="00491DB9">
        <w:rPr>
          <w:b/>
          <w:color w:val="000000" w:themeColor="text1"/>
          <w:spacing w:val="1"/>
          <w:sz w:val="24"/>
          <w:szCs w:val="24"/>
        </w:rPr>
        <w:t>n</w:t>
      </w:r>
      <w:r w:rsidRPr="00491DB9">
        <w:rPr>
          <w:b/>
          <w:color w:val="000000" w:themeColor="text1"/>
          <w:sz w:val="24"/>
          <w:szCs w:val="24"/>
        </w:rPr>
        <w:t xml:space="preserve">is </w:t>
      </w:r>
      <w:r w:rsidRPr="00491DB9">
        <w:rPr>
          <w:b/>
          <w:color w:val="000000" w:themeColor="text1"/>
          <w:spacing w:val="-2"/>
          <w:sz w:val="24"/>
          <w:szCs w:val="24"/>
        </w:rPr>
        <w:t>P</w:t>
      </w:r>
      <w:r w:rsidRPr="00491DB9">
        <w:rPr>
          <w:b/>
          <w:color w:val="000000" w:themeColor="text1"/>
          <w:spacing w:val="-1"/>
          <w:sz w:val="24"/>
          <w:szCs w:val="24"/>
        </w:rPr>
        <w:t>e</w:t>
      </w:r>
      <w:r w:rsidRPr="00491DB9">
        <w:rPr>
          <w:b/>
          <w:color w:val="000000" w:themeColor="text1"/>
          <w:spacing w:val="1"/>
          <w:sz w:val="24"/>
          <w:szCs w:val="24"/>
        </w:rPr>
        <w:t>n</w:t>
      </w:r>
      <w:r w:rsidRPr="00491DB9">
        <w:rPr>
          <w:b/>
          <w:color w:val="000000" w:themeColor="text1"/>
          <w:spacing w:val="-1"/>
          <w:sz w:val="24"/>
          <w:szCs w:val="24"/>
        </w:rPr>
        <w:t>e</w:t>
      </w:r>
      <w:r w:rsidRPr="00491DB9">
        <w:rPr>
          <w:b/>
          <w:color w:val="000000" w:themeColor="text1"/>
          <w:sz w:val="24"/>
          <w:szCs w:val="24"/>
        </w:rPr>
        <w:t>l</w:t>
      </w:r>
      <w:r w:rsidRPr="00491DB9">
        <w:rPr>
          <w:b/>
          <w:color w:val="000000" w:themeColor="text1"/>
          <w:spacing w:val="1"/>
          <w:sz w:val="24"/>
          <w:szCs w:val="24"/>
        </w:rPr>
        <w:t>i</w:t>
      </w:r>
      <w:r w:rsidRPr="00491DB9">
        <w:rPr>
          <w:b/>
          <w:color w:val="000000" w:themeColor="text1"/>
          <w:sz w:val="24"/>
          <w:szCs w:val="24"/>
        </w:rPr>
        <w:t>tian</w:t>
      </w:r>
    </w:p>
    <w:p w:rsidR="00706917" w:rsidRPr="00491DB9" w:rsidRDefault="00444922" w:rsidP="003E3967">
      <w:pPr>
        <w:spacing w:line="480" w:lineRule="auto"/>
        <w:ind w:left="872" w:right="77" w:firstLine="710"/>
        <w:jc w:val="both"/>
        <w:rPr>
          <w:color w:val="000000" w:themeColor="text1"/>
          <w:sz w:val="24"/>
          <w:szCs w:val="24"/>
        </w:rPr>
      </w:pPr>
      <w:proofErr w:type="gramStart"/>
      <w:r w:rsidRPr="00491DB9">
        <w:rPr>
          <w:color w:val="000000" w:themeColor="text1"/>
          <w:spacing w:val="2"/>
          <w:sz w:val="24"/>
          <w:szCs w:val="24"/>
        </w:rPr>
        <w:t>J</w:t>
      </w:r>
      <w:r w:rsidRPr="00491DB9">
        <w:rPr>
          <w:color w:val="000000" w:themeColor="text1"/>
          <w:spacing w:val="-1"/>
          <w:sz w:val="24"/>
          <w:szCs w:val="24"/>
        </w:rPr>
        <w:t>e</w:t>
      </w:r>
      <w:r w:rsidRPr="00491DB9">
        <w:rPr>
          <w:color w:val="000000" w:themeColor="text1"/>
          <w:sz w:val="24"/>
          <w:szCs w:val="24"/>
        </w:rPr>
        <w:t>nis</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ini</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lah </w:t>
      </w:r>
      <w:r w:rsidR="006112AC">
        <w:rPr>
          <w:color w:val="000000" w:themeColor="text1"/>
          <w:sz w:val="24"/>
          <w:szCs w:val="24"/>
        </w:rPr>
        <w:t xml:space="preserve">kualitatif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la</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6"/>
          <w:sz w:val="24"/>
          <w:szCs w:val="24"/>
        </w:rPr>
        <w:t>(</w:t>
      </w:r>
      <w:r w:rsidRPr="00491DB9">
        <w:rPr>
          <w:i/>
          <w:color w:val="000000" w:themeColor="text1"/>
          <w:sz w:val="24"/>
          <w:szCs w:val="24"/>
        </w:rPr>
        <w:t>f</w:t>
      </w:r>
      <w:r w:rsidRPr="00491DB9">
        <w:rPr>
          <w:i/>
          <w:color w:val="000000" w:themeColor="text1"/>
          <w:spacing w:val="1"/>
          <w:sz w:val="24"/>
          <w:szCs w:val="24"/>
        </w:rPr>
        <w:t>i</w:t>
      </w:r>
      <w:r w:rsidRPr="00491DB9">
        <w:rPr>
          <w:i/>
          <w:color w:val="000000" w:themeColor="text1"/>
          <w:spacing w:val="-1"/>
          <w:sz w:val="24"/>
          <w:szCs w:val="24"/>
        </w:rPr>
        <w:t>e</w:t>
      </w:r>
      <w:r w:rsidRPr="00491DB9">
        <w:rPr>
          <w:i/>
          <w:color w:val="000000" w:themeColor="text1"/>
          <w:sz w:val="24"/>
          <w:szCs w:val="24"/>
        </w:rPr>
        <w:t>ld</w:t>
      </w:r>
      <w:r w:rsidRPr="00491DB9">
        <w:rPr>
          <w:i/>
          <w:color w:val="000000" w:themeColor="text1"/>
          <w:spacing w:val="1"/>
          <w:sz w:val="24"/>
          <w:szCs w:val="24"/>
        </w:rPr>
        <w:t xml:space="preserve"> </w:t>
      </w:r>
      <w:r w:rsidRPr="00491DB9">
        <w:rPr>
          <w:i/>
          <w:color w:val="000000" w:themeColor="text1"/>
          <w:sz w:val="24"/>
          <w:szCs w:val="24"/>
        </w:rPr>
        <w:t>R</w:t>
      </w:r>
      <w:r w:rsidRPr="00491DB9">
        <w:rPr>
          <w:i/>
          <w:color w:val="000000" w:themeColor="text1"/>
          <w:spacing w:val="-1"/>
          <w:sz w:val="24"/>
          <w:szCs w:val="24"/>
        </w:rPr>
        <w:t>e</w:t>
      </w:r>
      <w:r w:rsidRPr="00491DB9">
        <w:rPr>
          <w:i/>
          <w:color w:val="000000" w:themeColor="text1"/>
          <w:sz w:val="24"/>
          <w:szCs w:val="24"/>
        </w:rPr>
        <w:t>s</w:t>
      </w:r>
      <w:r w:rsidRPr="00491DB9">
        <w:rPr>
          <w:i/>
          <w:color w:val="000000" w:themeColor="text1"/>
          <w:spacing w:val="-1"/>
          <w:sz w:val="24"/>
          <w:szCs w:val="24"/>
        </w:rPr>
        <w:t>e</w:t>
      </w:r>
      <w:r w:rsidRPr="00491DB9">
        <w:rPr>
          <w:i/>
          <w:color w:val="000000" w:themeColor="text1"/>
          <w:sz w:val="24"/>
          <w:szCs w:val="24"/>
        </w:rPr>
        <w:t>arch</w:t>
      </w:r>
      <w:r w:rsidRPr="00491DB9">
        <w:rPr>
          <w:color w:val="000000" w:themeColor="text1"/>
          <w:sz w:val="24"/>
          <w:szCs w:val="24"/>
        </w:rPr>
        <w:t>).</w:t>
      </w:r>
      <w:proofErr w:type="gramEnd"/>
      <w:r w:rsidRPr="00491DB9">
        <w:rPr>
          <w:color w:val="000000" w:themeColor="text1"/>
          <w:spacing w:val="2"/>
          <w:sz w:val="24"/>
          <w:szCs w:val="24"/>
        </w:rPr>
        <w:t xml:space="preserve"> </w:t>
      </w:r>
      <w:proofErr w:type="gramStart"/>
      <w:r w:rsidR="00BF7FAC">
        <w:rPr>
          <w:color w:val="000000" w:themeColor="text1"/>
          <w:sz w:val="24"/>
          <w:szCs w:val="24"/>
        </w:rPr>
        <w:t>O</w:t>
      </w:r>
      <w:r w:rsidRPr="00491DB9">
        <w:rPr>
          <w:color w:val="000000" w:themeColor="text1"/>
          <w:sz w:val="24"/>
          <w:szCs w:val="24"/>
        </w:rPr>
        <w:t>bjek</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sumb</w:t>
      </w:r>
      <w:r w:rsidRPr="00491DB9">
        <w:rPr>
          <w:color w:val="000000" w:themeColor="text1"/>
          <w:spacing w:val="1"/>
          <w:sz w:val="24"/>
          <w:szCs w:val="24"/>
        </w:rPr>
        <w:t>e</w:t>
      </w:r>
      <w:r w:rsidRPr="00491DB9">
        <w:rPr>
          <w:color w:val="000000" w:themeColor="text1"/>
          <w:sz w:val="24"/>
          <w:szCs w:val="24"/>
        </w:rPr>
        <w:t xml:space="preserve">r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tau info</w:t>
      </w:r>
      <w:r w:rsidRPr="00491DB9">
        <w:rPr>
          <w:color w:val="000000" w:themeColor="text1"/>
          <w:spacing w:val="1"/>
          <w:sz w:val="24"/>
          <w:szCs w:val="24"/>
        </w:rPr>
        <w:t>r</w:t>
      </w:r>
      <w:r w:rsidRPr="00491DB9">
        <w:rPr>
          <w:color w:val="000000" w:themeColor="text1"/>
          <w:sz w:val="24"/>
          <w:szCs w:val="24"/>
        </w:rPr>
        <w:t>mas</w:t>
      </w:r>
      <w:r w:rsidRPr="00491DB9">
        <w:rPr>
          <w:color w:val="000000" w:themeColor="text1"/>
          <w:spacing w:val="6"/>
          <w:sz w:val="24"/>
          <w:szCs w:val="24"/>
        </w:rPr>
        <w:t>i</w:t>
      </w:r>
      <w:r w:rsidRPr="00491DB9">
        <w:rPr>
          <w:color w:val="000000" w:themeColor="text1"/>
          <w:sz w:val="24"/>
          <w:szCs w:val="24"/>
        </w:rPr>
        <w:t>- info</w:t>
      </w:r>
      <w:r w:rsidRPr="00491DB9">
        <w:rPr>
          <w:color w:val="000000" w:themeColor="text1"/>
          <w:spacing w:val="-1"/>
          <w:sz w:val="24"/>
          <w:szCs w:val="24"/>
        </w:rPr>
        <w:t>r</w:t>
      </w:r>
      <w:r w:rsidRPr="00491DB9">
        <w:rPr>
          <w:color w:val="000000" w:themeColor="text1"/>
          <w:sz w:val="24"/>
          <w:szCs w:val="24"/>
        </w:rPr>
        <w:t>masi.</w:t>
      </w:r>
      <w:proofErr w:type="gramEnd"/>
      <w:r w:rsidRPr="00491DB9">
        <w:rPr>
          <w:color w:val="000000" w:themeColor="text1"/>
          <w:spacing w:val="2"/>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00BF7FAC">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4"/>
          <w:sz w:val="24"/>
          <w:szCs w:val="24"/>
        </w:rPr>
        <w:t>d</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e</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tan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tatif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 xml:space="preserve">u </w:t>
      </w: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proofErr w:type="gramEnd"/>
      <w:r w:rsidRPr="00491DB9">
        <w:rPr>
          <w:color w:val="000000" w:themeColor="text1"/>
          <w:sz w:val="24"/>
          <w:szCs w:val="24"/>
        </w:rPr>
        <w:t xml:space="preserve">  digamb</w:t>
      </w:r>
      <w:r w:rsidRPr="00491DB9">
        <w:rPr>
          <w:color w:val="000000" w:themeColor="text1"/>
          <w:spacing w:val="-1"/>
          <w:sz w:val="24"/>
          <w:szCs w:val="24"/>
        </w:rPr>
        <w:t>a</w:t>
      </w:r>
      <w:r w:rsidRPr="00491DB9">
        <w:rPr>
          <w:color w:val="000000" w:themeColor="text1"/>
          <w:sz w:val="24"/>
          <w:szCs w:val="24"/>
        </w:rPr>
        <w:t>rk</w:t>
      </w:r>
      <w:r w:rsidRPr="00491DB9">
        <w:rPr>
          <w:color w:val="000000" w:themeColor="text1"/>
          <w:spacing w:val="-2"/>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mat, </w:t>
      </w:r>
      <w:r w:rsidRPr="00491DB9">
        <w:rPr>
          <w:color w:val="000000" w:themeColor="text1"/>
          <w:spacing w:val="2"/>
          <w:sz w:val="24"/>
          <w:szCs w:val="24"/>
        </w:rPr>
        <w:t xml:space="preserve"> </w:t>
      </w:r>
      <w:r w:rsidRPr="00491DB9">
        <w:rPr>
          <w:color w:val="000000" w:themeColor="text1"/>
          <w:sz w:val="24"/>
          <w:szCs w:val="24"/>
        </w:rPr>
        <w:t>dip</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4"/>
          <w:sz w:val="24"/>
          <w:szCs w:val="24"/>
        </w:rPr>
        <w:t>h</w:t>
      </w:r>
      <w:r w:rsidRPr="00491DB9">
        <w:rPr>
          <w:color w:val="000000" w:themeColor="text1"/>
          <w:spacing w:val="-1"/>
          <w:sz w:val="24"/>
          <w:szCs w:val="24"/>
        </w:rPr>
        <w:t>-</w:t>
      </w:r>
      <w:r w:rsidRPr="00491DB9">
        <w:rPr>
          <w:color w:val="000000" w:themeColor="text1"/>
          <w:sz w:val="24"/>
          <w:szCs w:val="24"/>
        </w:rPr>
        <w:t>pisahk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ut 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e</w:t>
      </w:r>
      <w:r w:rsidRPr="00491DB9">
        <w:rPr>
          <w:color w:val="000000" w:themeColor="text1"/>
          <w:spacing w:val="-2"/>
          <w:sz w:val="24"/>
          <w:szCs w:val="24"/>
        </w:rPr>
        <w:t>g</w:t>
      </w:r>
      <w:r w:rsidRPr="00491DB9">
        <w:rPr>
          <w:color w:val="000000" w:themeColor="text1"/>
          <w:sz w:val="24"/>
          <w:szCs w:val="24"/>
        </w:rPr>
        <w:t>o</w:t>
      </w:r>
      <w:r w:rsidRPr="00491DB9">
        <w:rPr>
          <w:color w:val="000000" w:themeColor="text1"/>
          <w:spacing w:val="-1"/>
          <w:sz w:val="24"/>
          <w:szCs w:val="24"/>
        </w:rPr>
        <w:t>r</w:t>
      </w:r>
      <w:r w:rsidRPr="00491DB9">
        <w:rPr>
          <w:color w:val="000000" w:themeColor="text1"/>
          <w:sz w:val="24"/>
          <w:szCs w:val="24"/>
        </w:rPr>
        <w:t>i un</w:t>
      </w:r>
      <w:r w:rsidRPr="00491DB9">
        <w:rPr>
          <w:color w:val="000000" w:themeColor="text1"/>
          <w:spacing w:val="1"/>
          <w:sz w:val="24"/>
          <w:szCs w:val="24"/>
        </w:rPr>
        <w:t>t</w:t>
      </w:r>
      <w:r w:rsidRPr="00491DB9">
        <w:rPr>
          <w:color w:val="000000" w:themeColor="text1"/>
          <w:sz w:val="24"/>
          <w:szCs w:val="24"/>
        </w:rPr>
        <w:t>uk memp</w:t>
      </w:r>
      <w:r w:rsidRPr="00491DB9">
        <w:rPr>
          <w:color w:val="000000" w:themeColor="text1"/>
          <w:spacing w:val="-1"/>
          <w:sz w:val="24"/>
          <w:szCs w:val="24"/>
        </w:rPr>
        <w:t>e</w:t>
      </w:r>
      <w:r w:rsidRPr="00491DB9">
        <w:rPr>
          <w:color w:val="000000" w:themeColor="text1"/>
          <w:sz w:val="24"/>
          <w:szCs w:val="24"/>
        </w:rPr>
        <w:t>ro</w:t>
      </w:r>
      <w:r w:rsidRPr="00491DB9">
        <w:rPr>
          <w:color w:val="000000" w:themeColor="text1"/>
          <w:spacing w:val="2"/>
          <w:sz w:val="24"/>
          <w:szCs w:val="24"/>
        </w:rPr>
        <w:t>l</w:t>
      </w:r>
      <w:r w:rsidRPr="00491DB9">
        <w:rPr>
          <w:color w:val="000000" w:themeColor="text1"/>
          <w:spacing w:val="-1"/>
          <w:sz w:val="24"/>
          <w:szCs w:val="24"/>
        </w:rPr>
        <w:t>e</w:t>
      </w:r>
      <w:r w:rsidRPr="00491DB9">
        <w:rPr>
          <w:color w:val="000000" w:themeColor="text1"/>
          <w:sz w:val="24"/>
          <w:szCs w:val="24"/>
        </w:rPr>
        <w:t>h 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w:t>
      </w:r>
    </w:p>
    <w:p w:rsidR="00706917" w:rsidRPr="00491DB9" w:rsidRDefault="005928DF" w:rsidP="003E3967">
      <w:pPr>
        <w:spacing w:before="6" w:line="480" w:lineRule="auto"/>
        <w:ind w:left="872" w:right="74" w:firstLine="710"/>
        <w:jc w:val="both"/>
        <w:rPr>
          <w:color w:val="000000" w:themeColor="text1"/>
          <w:sz w:val="24"/>
          <w:szCs w:val="24"/>
        </w:rPr>
      </w:pPr>
      <w:proofErr w:type="gramStart"/>
      <w:r>
        <w:rPr>
          <w:color w:val="000000" w:themeColor="text1"/>
          <w:sz w:val="24"/>
          <w:szCs w:val="24"/>
        </w:rPr>
        <w:t>P</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1"/>
          <w:sz w:val="24"/>
          <w:szCs w:val="24"/>
        </w:rPr>
        <w:t>e</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t</w:t>
      </w:r>
      <w:r w:rsidR="00444922" w:rsidRPr="00491DB9">
        <w:rPr>
          <w:color w:val="000000" w:themeColor="text1"/>
          <w:spacing w:val="1"/>
          <w:sz w:val="24"/>
          <w:szCs w:val="24"/>
        </w:rPr>
        <w:t>i</w:t>
      </w:r>
      <w:r w:rsidR="00444922" w:rsidRPr="00491DB9">
        <w:rPr>
          <w:color w:val="000000" w:themeColor="text1"/>
          <w:spacing w:val="-1"/>
          <w:sz w:val="24"/>
          <w:szCs w:val="24"/>
        </w:rPr>
        <w:t>a</w:t>
      </w:r>
      <w:r w:rsidR="00444922" w:rsidRPr="00491DB9">
        <w:rPr>
          <w:color w:val="000000" w:themeColor="text1"/>
          <w:sz w:val="24"/>
          <w:szCs w:val="24"/>
        </w:rPr>
        <w:t>n ku</w:t>
      </w:r>
      <w:r w:rsidR="00444922" w:rsidRPr="00491DB9">
        <w:rPr>
          <w:color w:val="000000" w:themeColor="text1"/>
          <w:spacing w:val="-1"/>
          <w:sz w:val="24"/>
          <w:szCs w:val="24"/>
        </w:rPr>
        <w:t>a</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 xml:space="preserve">tatif </w:t>
      </w:r>
      <w:r>
        <w:rPr>
          <w:color w:val="000000" w:themeColor="text1"/>
          <w:sz w:val="24"/>
          <w:szCs w:val="24"/>
        </w:rPr>
        <w:t>menurut Sugiono yaitu</w:t>
      </w:r>
      <w:r w:rsidR="00444922" w:rsidRPr="00491DB9">
        <w:rPr>
          <w:color w:val="000000" w:themeColor="text1"/>
          <w:sz w:val="24"/>
          <w:szCs w:val="24"/>
        </w:rPr>
        <w:t xml:space="preserve"> p</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1"/>
          <w:sz w:val="24"/>
          <w:szCs w:val="24"/>
        </w:rPr>
        <w:t>e</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t</w:t>
      </w:r>
      <w:r w:rsidR="00444922" w:rsidRPr="00491DB9">
        <w:rPr>
          <w:color w:val="000000" w:themeColor="text1"/>
          <w:spacing w:val="1"/>
          <w:sz w:val="24"/>
          <w:szCs w:val="24"/>
        </w:rPr>
        <w:t>i</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5"/>
          <w:sz w:val="24"/>
          <w:szCs w:val="24"/>
        </w:rPr>
        <w:t xml:space="preserve"> </w:t>
      </w:r>
      <w:r w:rsidR="00444922" w:rsidRPr="00491DB9">
        <w:rPr>
          <w:color w:val="000000" w:themeColor="text1"/>
          <w:spacing w:val="-5"/>
          <w:sz w:val="24"/>
          <w:szCs w:val="24"/>
        </w:rPr>
        <w:t>y</w:t>
      </w:r>
      <w:r w:rsidR="00444922" w:rsidRPr="00491DB9">
        <w:rPr>
          <w:color w:val="000000" w:themeColor="text1"/>
          <w:spacing w:val="1"/>
          <w:sz w:val="24"/>
          <w:szCs w:val="24"/>
        </w:rPr>
        <w:t>a</w:t>
      </w:r>
      <w:r w:rsidR="00444922" w:rsidRPr="00491DB9">
        <w:rPr>
          <w:color w:val="000000" w:themeColor="text1"/>
          <w:spacing w:val="2"/>
          <w:sz w:val="24"/>
          <w:szCs w:val="24"/>
        </w:rPr>
        <w:t>n</w:t>
      </w:r>
      <w:r w:rsidR="00444922" w:rsidRPr="00491DB9">
        <w:rPr>
          <w:color w:val="000000" w:themeColor="text1"/>
          <w:sz w:val="24"/>
          <w:szCs w:val="24"/>
        </w:rPr>
        <w:t>g b</w:t>
      </w:r>
      <w:r w:rsidR="00444922" w:rsidRPr="00491DB9">
        <w:rPr>
          <w:color w:val="000000" w:themeColor="text1"/>
          <w:spacing w:val="-1"/>
          <w:sz w:val="24"/>
          <w:szCs w:val="24"/>
        </w:rPr>
        <w:t>e</w:t>
      </w:r>
      <w:r w:rsidR="00444922" w:rsidRPr="00491DB9">
        <w:rPr>
          <w:color w:val="000000" w:themeColor="text1"/>
          <w:sz w:val="24"/>
          <w:szCs w:val="24"/>
        </w:rPr>
        <w:t>rm</w:t>
      </w:r>
      <w:r w:rsidR="00444922" w:rsidRPr="00491DB9">
        <w:rPr>
          <w:color w:val="000000" w:themeColor="text1"/>
          <w:spacing w:val="-1"/>
          <w:sz w:val="24"/>
          <w:szCs w:val="24"/>
        </w:rPr>
        <w:t>a</w:t>
      </w:r>
      <w:r w:rsidR="00444922" w:rsidRPr="00491DB9">
        <w:rPr>
          <w:color w:val="000000" w:themeColor="text1"/>
          <w:sz w:val="24"/>
          <w:szCs w:val="24"/>
        </w:rPr>
        <w:t>ksud</w:t>
      </w:r>
      <w:r w:rsidR="00444922" w:rsidRPr="00491DB9">
        <w:rPr>
          <w:color w:val="000000" w:themeColor="text1"/>
          <w:spacing w:val="2"/>
          <w:sz w:val="24"/>
          <w:szCs w:val="24"/>
        </w:rPr>
        <w:t xml:space="preserve"> </w:t>
      </w:r>
      <w:r w:rsidR="00444922" w:rsidRPr="00491DB9">
        <w:rPr>
          <w:color w:val="000000" w:themeColor="text1"/>
          <w:sz w:val="24"/>
          <w:szCs w:val="24"/>
        </w:rPr>
        <w:t>untuk</w:t>
      </w:r>
      <w:r w:rsidR="00444922" w:rsidRPr="00491DB9">
        <w:rPr>
          <w:color w:val="000000" w:themeColor="text1"/>
          <w:spacing w:val="3"/>
          <w:sz w:val="24"/>
          <w:szCs w:val="24"/>
        </w:rPr>
        <w:t xml:space="preserve"> </w:t>
      </w:r>
      <w:r>
        <w:rPr>
          <w:color w:val="000000" w:themeColor="text1"/>
          <w:spacing w:val="3"/>
          <w:sz w:val="24"/>
          <w:szCs w:val="24"/>
        </w:rPr>
        <w:t>meneliti keadaan alamiah sebagai lawannya adalah eksperimen.</w:t>
      </w:r>
      <w:proofErr w:type="gramEnd"/>
      <w:r w:rsidR="001555EC">
        <w:rPr>
          <w:rStyle w:val="FootnoteReference"/>
          <w:color w:val="000000" w:themeColor="text1"/>
          <w:spacing w:val="3"/>
          <w:sz w:val="24"/>
          <w:szCs w:val="24"/>
        </w:rPr>
        <w:footnoteReference w:id="11"/>
      </w:r>
      <w:r>
        <w:rPr>
          <w:color w:val="000000" w:themeColor="text1"/>
          <w:spacing w:val="3"/>
          <w:sz w:val="24"/>
          <w:szCs w:val="24"/>
        </w:rPr>
        <w:t xml:space="preserve"> </w:t>
      </w:r>
      <w:r w:rsidR="00444922" w:rsidRPr="00491DB9">
        <w:rPr>
          <w:color w:val="000000" w:themeColor="text1"/>
          <w:sz w:val="24"/>
          <w:szCs w:val="24"/>
        </w:rPr>
        <w:t>mem</w:t>
      </w:r>
      <w:r w:rsidR="00444922" w:rsidRPr="00491DB9">
        <w:rPr>
          <w:color w:val="000000" w:themeColor="text1"/>
          <w:spacing w:val="1"/>
          <w:sz w:val="24"/>
          <w:szCs w:val="24"/>
        </w:rPr>
        <w:t>a</w:t>
      </w:r>
      <w:r w:rsidR="00444922" w:rsidRPr="00491DB9">
        <w:rPr>
          <w:color w:val="000000" w:themeColor="text1"/>
          <w:sz w:val="24"/>
          <w:szCs w:val="24"/>
        </w:rPr>
        <w:t>h</w:t>
      </w:r>
      <w:r w:rsidR="00444922" w:rsidRPr="00491DB9">
        <w:rPr>
          <w:color w:val="000000" w:themeColor="text1"/>
          <w:spacing w:val="-1"/>
          <w:sz w:val="24"/>
          <w:szCs w:val="24"/>
        </w:rPr>
        <w:t>a</w:t>
      </w:r>
      <w:r w:rsidR="00444922" w:rsidRPr="00491DB9">
        <w:rPr>
          <w:color w:val="000000" w:themeColor="text1"/>
          <w:sz w:val="24"/>
          <w:szCs w:val="24"/>
        </w:rPr>
        <w:t>mi</w:t>
      </w:r>
      <w:r w:rsidR="00444922" w:rsidRPr="00491DB9">
        <w:rPr>
          <w:color w:val="000000" w:themeColor="text1"/>
          <w:spacing w:val="3"/>
          <w:sz w:val="24"/>
          <w:szCs w:val="24"/>
        </w:rPr>
        <w:t xml:space="preserve"> </w:t>
      </w:r>
      <w:r w:rsidR="00444922" w:rsidRPr="00491DB9">
        <w:rPr>
          <w:color w:val="000000" w:themeColor="text1"/>
          <w:sz w:val="24"/>
          <w:szCs w:val="24"/>
        </w:rPr>
        <w:t>f</w:t>
      </w:r>
      <w:r w:rsidR="00444922" w:rsidRPr="00491DB9">
        <w:rPr>
          <w:color w:val="000000" w:themeColor="text1"/>
          <w:spacing w:val="-2"/>
          <w:sz w:val="24"/>
          <w:szCs w:val="24"/>
        </w:rPr>
        <w:t>e</w:t>
      </w:r>
      <w:r w:rsidR="00444922" w:rsidRPr="00491DB9">
        <w:rPr>
          <w:color w:val="000000" w:themeColor="text1"/>
          <w:sz w:val="24"/>
          <w:szCs w:val="24"/>
        </w:rPr>
        <w:t>nomena</w:t>
      </w:r>
      <w:r w:rsidR="00444922" w:rsidRPr="00491DB9">
        <w:rPr>
          <w:color w:val="000000" w:themeColor="text1"/>
          <w:spacing w:val="1"/>
          <w:sz w:val="24"/>
          <w:szCs w:val="24"/>
        </w:rPr>
        <w:t xml:space="preserve"> </w:t>
      </w:r>
      <w:r w:rsidR="00444922" w:rsidRPr="00491DB9">
        <w:rPr>
          <w:color w:val="000000" w:themeColor="text1"/>
          <w:sz w:val="24"/>
          <w:szCs w:val="24"/>
        </w:rPr>
        <w:t>tent</w:t>
      </w:r>
      <w:r w:rsidR="00444922" w:rsidRPr="00491DB9">
        <w:rPr>
          <w:color w:val="000000" w:themeColor="text1"/>
          <w:spacing w:val="-1"/>
          <w:sz w:val="24"/>
          <w:szCs w:val="24"/>
        </w:rPr>
        <w:t>a</w:t>
      </w:r>
      <w:r w:rsidR="00444922" w:rsidRPr="00491DB9">
        <w:rPr>
          <w:color w:val="000000" w:themeColor="text1"/>
          <w:spacing w:val="2"/>
          <w:sz w:val="24"/>
          <w:szCs w:val="24"/>
        </w:rPr>
        <w:t>n</w:t>
      </w:r>
      <w:r w:rsidR="00444922" w:rsidRPr="00491DB9">
        <w:rPr>
          <w:color w:val="000000" w:themeColor="text1"/>
          <w:sz w:val="24"/>
          <w:szCs w:val="24"/>
        </w:rPr>
        <w:t>g</w:t>
      </w:r>
      <w:r w:rsidR="00444922" w:rsidRPr="00491DB9">
        <w:rPr>
          <w:color w:val="000000" w:themeColor="text1"/>
          <w:spacing w:val="2"/>
          <w:sz w:val="24"/>
          <w:szCs w:val="24"/>
        </w:rPr>
        <w:t xml:space="preserve"> </w:t>
      </w:r>
      <w:r w:rsidR="00444922" w:rsidRPr="00491DB9">
        <w:rPr>
          <w:color w:val="000000" w:themeColor="text1"/>
          <w:spacing w:val="-1"/>
          <w:sz w:val="24"/>
          <w:szCs w:val="24"/>
        </w:rPr>
        <w:t>a</w:t>
      </w:r>
      <w:r w:rsidR="00444922" w:rsidRPr="00491DB9">
        <w:rPr>
          <w:color w:val="000000" w:themeColor="text1"/>
          <w:sz w:val="24"/>
          <w:szCs w:val="24"/>
        </w:rPr>
        <w:t>pa</w:t>
      </w:r>
      <w:r w:rsidR="00444922" w:rsidRPr="00491DB9">
        <w:rPr>
          <w:color w:val="000000" w:themeColor="text1"/>
          <w:spacing w:val="6"/>
          <w:sz w:val="24"/>
          <w:szCs w:val="24"/>
        </w:rPr>
        <w:t xml:space="preserve"> </w:t>
      </w:r>
      <w:r w:rsidR="00444922" w:rsidRPr="00491DB9">
        <w:rPr>
          <w:color w:val="000000" w:themeColor="text1"/>
          <w:spacing w:val="-5"/>
          <w:sz w:val="24"/>
          <w:szCs w:val="24"/>
        </w:rPr>
        <w:t>y</w:t>
      </w:r>
      <w:r w:rsidR="00444922" w:rsidRPr="00491DB9">
        <w:rPr>
          <w:color w:val="000000" w:themeColor="text1"/>
          <w:spacing w:val="-1"/>
          <w:sz w:val="24"/>
          <w:szCs w:val="24"/>
        </w:rPr>
        <w:t>a</w:t>
      </w:r>
      <w:r w:rsidR="00444922" w:rsidRPr="00491DB9">
        <w:rPr>
          <w:color w:val="000000" w:themeColor="text1"/>
          <w:spacing w:val="2"/>
          <w:sz w:val="24"/>
          <w:szCs w:val="24"/>
        </w:rPr>
        <w:t>n</w:t>
      </w:r>
      <w:r w:rsidR="00444922" w:rsidRPr="00491DB9">
        <w:rPr>
          <w:color w:val="000000" w:themeColor="text1"/>
          <w:sz w:val="24"/>
          <w:szCs w:val="24"/>
        </w:rPr>
        <w:t>g di</w:t>
      </w:r>
      <w:r w:rsidR="00444922" w:rsidRPr="00491DB9">
        <w:rPr>
          <w:color w:val="000000" w:themeColor="text1"/>
          <w:spacing w:val="3"/>
          <w:sz w:val="24"/>
          <w:szCs w:val="24"/>
        </w:rPr>
        <w:t>a</w:t>
      </w:r>
      <w:r w:rsidR="00444922" w:rsidRPr="00491DB9">
        <w:rPr>
          <w:color w:val="000000" w:themeColor="text1"/>
          <w:sz w:val="24"/>
          <w:szCs w:val="24"/>
        </w:rPr>
        <w:t>lami</w:t>
      </w:r>
      <w:r w:rsidR="00444922" w:rsidRPr="00491DB9">
        <w:rPr>
          <w:color w:val="000000" w:themeColor="text1"/>
          <w:spacing w:val="3"/>
          <w:sz w:val="24"/>
          <w:szCs w:val="24"/>
        </w:rPr>
        <w:t xml:space="preserve"> </w:t>
      </w:r>
      <w:r w:rsidR="00444922" w:rsidRPr="00491DB9">
        <w:rPr>
          <w:color w:val="000000" w:themeColor="text1"/>
          <w:sz w:val="24"/>
          <w:szCs w:val="24"/>
        </w:rPr>
        <w:t>oleh</w:t>
      </w:r>
      <w:r w:rsidR="00444922" w:rsidRPr="00491DB9">
        <w:rPr>
          <w:color w:val="000000" w:themeColor="text1"/>
          <w:spacing w:val="2"/>
          <w:sz w:val="24"/>
          <w:szCs w:val="24"/>
        </w:rPr>
        <w:t xml:space="preserve"> s</w:t>
      </w:r>
      <w:r w:rsidR="00444922" w:rsidRPr="00491DB9">
        <w:rPr>
          <w:color w:val="000000" w:themeColor="text1"/>
          <w:sz w:val="24"/>
          <w:szCs w:val="24"/>
        </w:rPr>
        <w:t>ubjek p</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1"/>
          <w:sz w:val="24"/>
          <w:szCs w:val="24"/>
        </w:rPr>
        <w:t>e</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t</w:t>
      </w:r>
      <w:r w:rsidR="00444922" w:rsidRPr="00491DB9">
        <w:rPr>
          <w:color w:val="000000" w:themeColor="text1"/>
          <w:spacing w:val="1"/>
          <w:sz w:val="24"/>
          <w:szCs w:val="24"/>
        </w:rPr>
        <w:t>i</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
          <w:sz w:val="24"/>
          <w:szCs w:val="24"/>
        </w:rPr>
        <w:t xml:space="preserve"> </w:t>
      </w:r>
      <w:r w:rsidR="00444922" w:rsidRPr="00491DB9">
        <w:rPr>
          <w:color w:val="000000" w:themeColor="text1"/>
          <w:sz w:val="24"/>
          <w:szCs w:val="24"/>
        </w:rPr>
        <w:t>m</w:t>
      </w:r>
      <w:r w:rsidR="00444922" w:rsidRPr="00491DB9">
        <w:rPr>
          <w:color w:val="000000" w:themeColor="text1"/>
          <w:spacing w:val="1"/>
          <w:sz w:val="24"/>
          <w:szCs w:val="24"/>
        </w:rPr>
        <w:t>i</w:t>
      </w:r>
      <w:r w:rsidR="00444922" w:rsidRPr="00491DB9">
        <w:rPr>
          <w:color w:val="000000" w:themeColor="text1"/>
          <w:sz w:val="24"/>
          <w:szCs w:val="24"/>
        </w:rPr>
        <w:t>s</w:t>
      </w:r>
      <w:r w:rsidR="00444922" w:rsidRPr="00491DB9">
        <w:rPr>
          <w:color w:val="000000" w:themeColor="text1"/>
          <w:spacing w:val="-1"/>
          <w:sz w:val="24"/>
          <w:szCs w:val="24"/>
        </w:rPr>
        <w:t>a</w:t>
      </w:r>
      <w:r w:rsidR="00444922" w:rsidRPr="00491DB9">
        <w:rPr>
          <w:color w:val="000000" w:themeColor="text1"/>
          <w:sz w:val="24"/>
          <w:szCs w:val="24"/>
        </w:rPr>
        <w:t>l</w:t>
      </w:r>
      <w:r w:rsidR="00444922" w:rsidRPr="00491DB9">
        <w:rPr>
          <w:color w:val="000000" w:themeColor="text1"/>
          <w:spacing w:val="3"/>
          <w:sz w:val="24"/>
          <w:szCs w:val="24"/>
        </w:rPr>
        <w:t>n</w:t>
      </w:r>
      <w:r w:rsidR="00444922" w:rsidRPr="00491DB9">
        <w:rPr>
          <w:color w:val="000000" w:themeColor="text1"/>
          <w:spacing w:val="-5"/>
          <w:sz w:val="24"/>
          <w:szCs w:val="24"/>
        </w:rPr>
        <w:t>y</w:t>
      </w:r>
      <w:r w:rsidR="00444922" w:rsidRPr="00491DB9">
        <w:rPr>
          <w:color w:val="000000" w:themeColor="text1"/>
          <w:sz w:val="24"/>
          <w:szCs w:val="24"/>
        </w:rPr>
        <w:t>a p</w:t>
      </w:r>
      <w:r w:rsidR="00444922" w:rsidRPr="00491DB9">
        <w:rPr>
          <w:color w:val="000000" w:themeColor="text1"/>
          <w:spacing w:val="1"/>
          <w:sz w:val="24"/>
          <w:szCs w:val="24"/>
        </w:rPr>
        <w:t>e</w:t>
      </w:r>
      <w:r w:rsidR="00444922" w:rsidRPr="00491DB9">
        <w:rPr>
          <w:color w:val="000000" w:themeColor="text1"/>
          <w:sz w:val="24"/>
          <w:szCs w:val="24"/>
        </w:rPr>
        <w:t>rilak</w:t>
      </w:r>
      <w:r w:rsidR="00444922" w:rsidRPr="00491DB9">
        <w:rPr>
          <w:color w:val="000000" w:themeColor="text1"/>
          <w:spacing w:val="-1"/>
          <w:sz w:val="24"/>
          <w:szCs w:val="24"/>
        </w:rPr>
        <w:t>u</w:t>
      </w:r>
      <w:r w:rsidR="00444922" w:rsidRPr="00491DB9">
        <w:rPr>
          <w:color w:val="000000" w:themeColor="text1"/>
          <w:sz w:val="24"/>
          <w:szCs w:val="24"/>
        </w:rPr>
        <w:t>,</w:t>
      </w:r>
      <w:r w:rsidR="00444922" w:rsidRPr="00491DB9">
        <w:rPr>
          <w:color w:val="000000" w:themeColor="text1"/>
          <w:spacing w:val="1"/>
          <w:sz w:val="24"/>
          <w:szCs w:val="24"/>
        </w:rPr>
        <w:t xml:space="preserve"> </w:t>
      </w:r>
      <w:r w:rsidR="00444922" w:rsidRPr="00491DB9">
        <w:rPr>
          <w:color w:val="000000" w:themeColor="text1"/>
          <w:sz w:val="24"/>
          <w:szCs w:val="24"/>
        </w:rPr>
        <w:t>p</w:t>
      </w:r>
      <w:r w:rsidR="00444922" w:rsidRPr="00491DB9">
        <w:rPr>
          <w:color w:val="000000" w:themeColor="text1"/>
          <w:spacing w:val="-1"/>
          <w:sz w:val="24"/>
          <w:szCs w:val="24"/>
        </w:rPr>
        <w:t>e</w:t>
      </w:r>
      <w:r w:rsidR="00444922" w:rsidRPr="00491DB9">
        <w:rPr>
          <w:color w:val="000000" w:themeColor="text1"/>
          <w:sz w:val="24"/>
          <w:szCs w:val="24"/>
        </w:rPr>
        <w:t>rs</w:t>
      </w:r>
      <w:r w:rsidR="00444922" w:rsidRPr="00491DB9">
        <w:rPr>
          <w:color w:val="000000" w:themeColor="text1"/>
          <w:spacing w:val="-1"/>
          <w:sz w:val="24"/>
          <w:szCs w:val="24"/>
        </w:rPr>
        <w:t>e</w:t>
      </w:r>
      <w:r w:rsidR="00444922" w:rsidRPr="00491DB9">
        <w:rPr>
          <w:color w:val="000000" w:themeColor="text1"/>
          <w:sz w:val="24"/>
          <w:szCs w:val="24"/>
        </w:rPr>
        <w:t>psi,</w:t>
      </w:r>
      <w:r w:rsidR="00444922" w:rsidRPr="00491DB9">
        <w:rPr>
          <w:color w:val="000000" w:themeColor="text1"/>
          <w:spacing w:val="2"/>
          <w:sz w:val="24"/>
          <w:szCs w:val="24"/>
        </w:rPr>
        <w:t xml:space="preserve"> </w:t>
      </w:r>
      <w:r w:rsidR="00444922" w:rsidRPr="00491DB9">
        <w:rPr>
          <w:color w:val="000000" w:themeColor="text1"/>
          <w:sz w:val="24"/>
          <w:szCs w:val="24"/>
        </w:rPr>
        <w:t>mo</w:t>
      </w:r>
      <w:r w:rsidR="00444922" w:rsidRPr="00491DB9">
        <w:rPr>
          <w:color w:val="000000" w:themeColor="text1"/>
          <w:spacing w:val="1"/>
          <w:sz w:val="24"/>
          <w:szCs w:val="24"/>
        </w:rPr>
        <w:t>t</w:t>
      </w:r>
      <w:r w:rsidR="00444922" w:rsidRPr="00491DB9">
        <w:rPr>
          <w:color w:val="000000" w:themeColor="text1"/>
          <w:sz w:val="24"/>
          <w:szCs w:val="24"/>
        </w:rPr>
        <w:t>ivasi,</w:t>
      </w:r>
      <w:r w:rsidR="00444922" w:rsidRPr="00491DB9">
        <w:rPr>
          <w:color w:val="000000" w:themeColor="text1"/>
          <w:spacing w:val="1"/>
          <w:sz w:val="24"/>
          <w:szCs w:val="24"/>
        </w:rPr>
        <w:t xml:space="preserve"> </w:t>
      </w:r>
      <w:r w:rsidR="00444922" w:rsidRPr="00491DB9">
        <w:rPr>
          <w:color w:val="000000" w:themeColor="text1"/>
          <w:sz w:val="24"/>
          <w:szCs w:val="24"/>
        </w:rPr>
        <w:t>t</w:t>
      </w:r>
      <w:r w:rsidR="00444922" w:rsidRPr="00491DB9">
        <w:rPr>
          <w:color w:val="000000" w:themeColor="text1"/>
          <w:spacing w:val="1"/>
          <w:sz w:val="24"/>
          <w:szCs w:val="24"/>
        </w:rPr>
        <w:t>i</w:t>
      </w:r>
      <w:r w:rsidR="00444922" w:rsidRPr="00491DB9">
        <w:rPr>
          <w:color w:val="000000" w:themeColor="text1"/>
          <w:sz w:val="24"/>
          <w:szCs w:val="24"/>
        </w:rPr>
        <w:t>nd</w:t>
      </w:r>
      <w:r w:rsidR="00444922" w:rsidRPr="00491DB9">
        <w:rPr>
          <w:color w:val="000000" w:themeColor="text1"/>
          <w:spacing w:val="-1"/>
          <w:sz w:val="24"/>
          <w:szCs w:val="24"/>
        </w:rPr>
        <w:t>a</w:t>
      </w:r>
      <w:r w:rsidR="00444922" w:rsidRPr="00491DB9">
        <w:rPr>
          <w:color w:val="000000" w:themeColor="text1"/>
          <w:sz w:val="24"/>
          <w:szCs w:val="24"/>
        </w:rPr>
        <w:t>k</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
          <w:sz w:val="24"/>
          <w:szCs w:val="24"/>
        </w:rPr>
        <w:t xml:space="preserve"> </w:t>
      </w:r>
      <w:r w:rsidR="00444922" w:rsidRPr="00491DB9">
        <w:rPr>
          <w:color w:val="000000" w:themeColor="text1"/>
          <w:sz w:val="24"/>
          <w:szCs w:val="24"/>
        </w:rPr>
        <w:t>lai</w:t>
      </w:r>
      <w:r w:rsidR="00444922" w:rsidRPr="00491DB9">
        <w:rPr>
          <w:color w:val="000000" w:themeColor="text1"/>
          <w:spacing w:val="5"/>
          <w:sz w:val="24"/>
          <w:szCs w:val="24"/>
        </w:rPr>
        <w:t>n</w:t>
      </w:r>
      <w:r w:rsidR="00444922" w:rsidRPr="00491DB9">
        <w:rPr>
          <w:color w:val="000000" w:themeColor="text1"/>
          <w:spacing w:val="-1"/>
          <w:sz w:val="24"/>
          <w:szCs w:val="24"/>
        </w:rPr>
        <w:t>-</w:t>
      </w:r>
      <w:r w:rsidR="00444922" w:rsidRPr="00491DB9">
        <w:rPr>
          <w:color w:val="000000" w:themeColor="text1"/>
          <w:sz w:val="24"/>
          <w:szCs w:val="24"/>
        </w:rPr>
        <w:t>lain</w:t>
      </w:r>
      <w:r w:rsidR="00444922" w:rsidRPr="00491DB9">
        <w:rPr>
          <w:color w:val="000000" w:themeColor="text1"/>
          <w:spacing w:val="1"/>
          <w:sz w:val="24"/>
          <w:szCs w:val="24"/>
        </w:rPr>
        <w:t xml:space="preserve"> </w:t>
      </w:r>
      <w:r w:rsidR="00444922" w:rsidRPr="00491DB9">
        <w:rPr>
          <w:color w:val="000000" w:themeColor="text1"/>
          <w:sz w:val="24"/>
          <w:szCs w:val="24"/>
        </w:rPr>
        <w:t>s</w:t>
      </w:r>
      <w:r w:rsidR="00444922" w:rsidRPr="00491DB9">
        <w:rPr>
          <w:color w:val="000000" w:themeColor="text1"/>
          <w:spacing w:val="1"/>
          <w:sz w:val="24"/>
          <w:szCs w:val="24"/>
        </w:rPr>
        <w:t>e</w:t>
      </w:r>
      <w:r w:rsidR="00444922" w:rsidRPr="00491DB9">
        <w:rPr>
          <w:color w:val="000000" w:themeColor="text1"/>
          <w:spacing w:val="-1"/>
          <w:sz w:val="24"/>
          <w:szCs w:val="24"/>
        </w:rPr>
        <w:t>ca</w:t>
      </w:r>
      <w:r w:rsidR="00444922" w:rsidRPr="00491DB9">
        <w:rPr>
          <w:color w:val="000000" w:themeColor="text1"/>
          <w:sz w:val="24"/>
          <w:szCs w:val="24"/>
        </w:rPr>
        <w:t>ra hol</w:t>
      </w:r>
      <w:r w:rsidR="00444922" w:rsidRPr="00491DB9">
        <w:rPr>
          <w:color w:val="000000" w:themeColor="text1"/>
          <w:spacing w:val="1"/>
          <w:sz w:val="24"/>
          <w:szCs w:val="24"/>
        </w:rPr>
        <w:t>i</w:t>
      </w:r>
      <w:r w:rsidR="00444922" w:rsidRPr="00491DB9">
        <w:rPr>
          <w:color w:val="000000" w:themeColor="text1"/>
          <w:sz w:val="24"/>
          <w:szCs w:val="24"/>
        </w:rPr>
        <w:t>st</w:t>
      </w:r>
      <w:r w:rsidR="00444922" w:rsidRPr="00491DB9">
        <w:rPr>
          <w:color w:val="000000" w:themeColor="text1"/>
          <w:spacing w:val="1"/>
          <w:sz w:val="24"/>
          <w:szCs w:val="24"/>
        </w:rPr>
        <w:t>i</w:t>
      </w:r>
      <w:r w:rsidR="00444922" w:rsidRPr="00491DB9">
        <w:rPr>
          <w:color w:val="000000" w:themeColor="text1"/>
          <w:sz w:val="24"/>
          <w:szCs w:val="24"/>
        </w:rPr>
        <w:t>k,</w:t>
      </w:r>
      <w:r w:rsidR="00444922" w:rsidRPr="00491DB9">
        <w:rPr>
          <w:color w:val="000000" w:themeColor="text1"/>
          <w:spacing w:val="1"/>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2"/>
          <w:sz w:val="24"/>
          <w:szCs w:val="24"/>
        </w:rPr>
        <w:t>g</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4"/>
          <w:sz w:val="24"/>
          <w:szCs w:val="24"/>
        </w:rPr>
        <w:t xml:space="preserve"> </w:t>
      </w:r>
      <w:r w:rsidR="00444922" w:rsidRPr="00491DB9">
        <w:rPr>
          <w:color w:val="000000" w:themeColor="text1"/>
          <w:spacing w:val="-1"/>
          <w:sz w:val="24"/>
          <w:szCs w:val="24"/>
        </w:rPr>
        <w:t>ca</w:t>
      </w:r>
      <w:r w:rsidR="00444922" w:rsidRPr="00491DB9">
        <w:rPr>
          <w:color w:val="000000" w:themeColor="text1"/>
          <w:spacing w:val="1"/>
          <w:sz w:val="24"/>
          <w:szCs w:val="24"/>
        </w:rPr>
        <w:t>r</w:t>
      </w:r>
      <w:r w:rsidR="00444922" w:rsidRPr="00491DB9">
        <w:rPr>
          <w:color w:val="000000" w:themeColor="text1"/>
          <w:sz w:val="24"/>
          <w:szCs w:val="24"/>
        </w:rPr>
        <w:t>a d</w:t>
      </w:r>
      <w:r w:rsidR="00444922" w:rsidRPr="00491DB9">
        <w:rPr>
          <w:color w:val="000000" w:themeColor="text1"/>
          <w:spacing w:val="-1"/>
          <w:sz w:val="24"/>
          <w:szCs w:val="24"/>
        </w:rPr>
        <w:t>e</w:t>
      </w:r>
      <w:r w:rsidR="00444922" w:rsidRPr="00491DB9">
        <w:rPr>
          <w:color w:val="000000" w:themeColor="text1"/>
          <w:sz w:val="24"/>
          <w:szCs w:val="24"/>
        </w:rPr>
        <w:t>skripsi</w:t>
      </w:r>
      <w:r w:rsidR="00444922" w:rsidRPr="00491DB9">
        <w:rPr>
          <w:color w:val="000000" w:themeColor="text1"/>
          <w:spacing w:val="2"/>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a</w:t>
      </w:r>
      <w:r w:rsidR="00444922" w:rsidRPr="00491DB9">
        <w:rPr>
          <w:color w:val="000000" w:themeColor="text1"/>
          <w:sz w:val="24"/>
          <w:szCs w:val="24"/>
        </w:rPr>
        <w:t>lam</w:t>
      </w:r>
      <w:r w:rsidR="00444922" w:rsidRPr="00491DB9">
        <w:rPr>
          <w:color w:val="000000" w:themeColor="text1"/>
          <w:spacing w:val="1"/>
          <w:sz w:val="24"/>
          <w:szCs w:val="24"/>
        </w:rPr>
        <w:t xml:space="preserve"> </w:t>
      </w:r>
      <w:r w:rsidR="00444922" w:rsidRPr="00491DB9">
        <w:rPr>
          <w:color w:val="000000" w:themeColor="text1"/>
          <w:sz w:val="24"/>
          <w:szCs w:val="24"/>
        </w:rPr>
        <w:t>b</w:t>
      </w:r>
      <w:r w:rsidR="00444922" w:rsidRPr="00491DB9">
        <w:rPr>
          <w:color w:val="000000" w:themeColor="text1"/>
          <w:spacing w:val="-1"/>
          <w:sz w:val="24"/>
          <w:szCs w:val="24"/>
        </w:rPr>
        <w:t>e</w:t>
      </w:r>
      <w:r w:rsidR="00444922" w:rsidRPr="00491DB9">
        <w:rPr>
          <w:color w:val="000000" w:themeColor="text1"/>
          <w:sz w:val="24"/>
          <w:szCs w:val="24"/>
        </w:rPr>
        <w:t>nt</w:t>
      </w:r>
      <w:r w:rsidR="00444922" w:rsidRPr="00491DB9">
        <w:rPr>
          <w:color w:val="000000" w:themeColor="text1"/>
          <w:spacing w:val="3"/>
          <w:sz w:val="24"/>
          <w:szCs w:val="24"/>
        </w:rPr>
        <w:t>u</w:t>
      </w:r>
      <w:r w:rsidR="00444922" w:rsidRPr="00491DB9">
        <w:rPr>
          <w:color w:val="000000" w:themeColor="text1"/>
          <w:sz w:val="24"/>
          <w:szCs w:val="24"/>
        </w:rPr>
        <w:t>k</w:t>
      </w:r>
      <w:r w:rsidR="00444922" w:rsidRPr="00491DB9">
        <w:rPr>
          <w:color w:val="000000" w:themeColor="text1"/>
          <w:spacing w:val="1"/>
          <w:sz w:val="24"/>
          <w:szCs w:val="24"/>
        </w:rPr>
        <w:t xml:space="preserve"> </w:t>
      </w:r>
      <w:r w:rsidR="00444922" w:rsidRPr="00491DB9">
        <w:rPr>
          <w:color w:val="000000" w:themeColor="text1"/>
          <w:sz w:val="24"/>
          <w:szCs w:val="24"/>
        </w:rPr>
        <w:t>k</w:t>
      </w:r>
      <w:r w:rsidR="00444922" w:rsidRPr="00491DB9">
        <w:rPr>
          <w:color w:val="000000" w:themeColor="text1"/>
          <w:spacing w:val="-1"/>
          <w:sz w:val="24"/>
          <w:szCs w:val="24"/>
        </w:rPr>
        <w:t>a</w:t>
      </w:r>
      <w:r w:rsidR="00444922" w:rsidRPr="00491DB9">
        <w:rPr>
          <w:color w:val="000000" w:themeColor="text1"/>
          <w:sz w:val="24"/>
          <w:szCs w:val="24"/>
        </w:rPr>
        <w:t>t</w:t>
      </w:r>
      <w:r w:rsidR="00444922" w:rsidRPr="00491DB9">
        <w:rPr>
          <w:color w:val="000000" w:themeColor="text1"/>
          <w:spacing w:val="3"/>
          <w:sz w:val="24"/>
          <w:szCs w:val="24"/>
        </w:rPr>
        <w:t>a</w:t>
      </w:r>
      <w:r w:rsidR="00444922" w:rsidRPr="00491DB9">
        <w:rPr>
          <w:color w:val="000000" w:themeColor="text1"/>
          <w:spacing w:val="-1"/>
          <w:sz w:val="24"/>
          <w:szCs w:val="24"/>
        </w:rPr>
        <w:t>-</w:t>
      </w:r>
      <w:r w:rsidR="00444922" w:rsidRPr="00491DB9">
        <w:rPr>
          <w:color w:val="000000" w:themeColor="text1"/>
          <w:sz w:val="24"/>
          <w:szCs w:val="24"/>
        </w:rPr>
        <w:t>k</w:t>
      </w:r>
      <w:r w:rsidR="00444922" w:rsidRPr="00491DB9">
        <w:rPr>
          <w:color w:val="000000" w:themeColor="text1"/>
          <w:spacing w:val="-1"/>
          <w:sz w:val="24"/>
          <w:szCs w:val="24"/>
        </w:rPr>
        <w:t>a</w:t>
      </w:r>
      <w:r w:rsidR="00444922" w:rsidRPr="00491DB9">
        <w:rPr>
          <w:color w:val="000000" w:themeColor="text1"/>
          <w:sz w:val="24"/>
          <w:szCs w:val="24"/>
        </w:rPr>
        <w:t>ta</w:t>
      </w:r>
      <w:r w:rsidR="00444922" w:rsidRPr="00491DB9">
        <w:rPr>
          <w:color w:val="000000" w:themeColor="text1"/>
          <w:spacing w:val="3"/>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
          <w:sz w:val="24"/>
          <w:szCs w:val="24"/>
        </w:rPr>
        <w:t xml:space="preserve"> </w:t>
      </w:r>
      <w:r w:rsidR="00444922" w:rsidRPr="00491DB9">
        <w:rPr>
          <w:color w:val="000000" w:themeColor="text1"/>
          <w:sz w:val="24"/>
          <w:szCs w:val="24"/>
        </w:rPr>
        <w:t>b</w:t>
      </w:r>
      <w:r w:rsidR="00444922" w:rsidRPr="00491DB9">
        <w:rPr>
          <w:color w:val="000000" w:themeColor="text1"/>
          <w:spacing w:val="-1"/>
          <w:sz w:val="24"/>
          <w:szCs w:val="24"/>
        </w:rPr>
        <w:t>a</w:t>
      </w:r>
      <w:r w:rsidR="00444922" w:rsidRPr="00491DB9">
        <w:rPr>
          <w:color w:val="000000" w:themeColor="text1"/>
          <w:spacing w:val="2"/>
          <w:sz w:val="24"/>
          <w:szCs w:val="24"/>
        </w:rPr>
        <w:t>h</w:t>
      </w:r>
      <w:r w:rsidR="00444922" w:rsidRPr="00491DB9">
        <w:rPr>
          <w:color w:val="000000" w:themeColor="text1"/>
          <w:spacing w:val="-1"/>
          <w:sz w:val="24"/>
          <w:szCs w:val="24"/>
        </w:rPr>
        <w:t>a</w:t>
      </w:r>
      <w:r w:rsidR="00444922" w:rsidRPr="00491DB9">
        <w:rPr>
          <w:color w:val="000000" w:themeColor="text1"/>
          <w:sz w:val="24"/>
          <w:szCs w:val="24"/>
        </w:rPr>
        <w:t>s</w:t>
      </w:r>
      <w:r w:rsidR="00444922" w:rsidRPr="00491DB9">
        <w:rPr>
          <w:color w:val="000000" w:themeColor="text1"/>
          <w:spacing w:val="-1"/>
          <w:sz w:val="24"/>
          <w:szCs w:val="24"/>
        </w:rPr>
        <w:t>a</w:t>
      </w:r>
      <w:r w:rsidR="00444922" w:rsidRPr="00491DB9">
        <w:rPr>
          <w:color w:val="000000" w:themeColor="text1"/>
          <w:sz w:val="24"/>
          <w:szCs w:val="24"/>
        </w:rPr>
        <w:t>,</w:t>
      </w:r>
      <w:r w:rsidR="00444922" w:rsidRPr="00491DB9">
        <w:rPr>
          <w:color w:val="000000" w:themeColor="text1"/>
          <w:spacing w:val="4"/>
          <w:sz w:val="24"/>
          <w:szCs w:val="24"/>
        </w:rPr>
        <w:t xml:space="preserve"> </w:t>
      </w:r>
      <w:r w:rsidR="00444922" w:rsidRPr="00491DB9">
        <w:rPr>
          <w:color w:val="000000" w:themeColor="text1"/>
          <w:sz w:val="24"/>
          <w:szCs w:val="24"/>
        </w:rPr>
        <w:t>p</w:t>
      </w:r>
      <w:r w:rsidR="00444922" w:rsidRPr="00491DB9">
        <w:rPr>
          <w:color w:val="000000" w:themeColor="text1"/>
          <w:spacing w:val="-1"/>
          <w:sz w:val="24"/>
          <w:szCs w:val="24"/>
        </w:rPr>
        <w:t>a</w:t>
      </w:r>
      <w:r w:rsidR="00444922" w:rsidRPr="00491DB9">
        <w:rPr>
          <w:color w:val="000000" w:themeColor="text1"/>
          <w:sz w:val="24"/>
          <w:szCs w:val="24"/>
        </w:rPr>
        <w:t xml:space="preserve">da suatu  konteks  khusus </w:t>
      </w:r>
      <w:r w:rsidR="00444922" w:rsidRPr="00491DB9">
        <w:rPr>
          <w:color w:val="000000" w:themeColor="text1"/>
          <w:spacing w:val="1"/>
          <w:sz w:val="24"/>
          <w:szCs w:val="24"/>
        </w:rPr>
        <w:t xml:space="preserve"> </w:t>
      </w:r>
      <w:r w:rsidR="00444922" w:rsidRPr="00491DB9">
        <w:rPr>
          <w:color w:val="000000" w:themeColor="text1"/>
          <w:spacing w:val="-5"/>
          <w:sz w:val="24"/>
          <w:szCs w:val="24"/>
        </w:rPr>
        <w:t>y</w:t>
      </w:r>
      <w:r w:rsidR="00444922" w:rsidRPr="00491DB9">
        <w:rPr>
          <w:color w:val="000000" w:themeColor="text1"/>
          <w:spacing w:val="1"/>
          <w:sz w:val="24"/>
          <w:szCs w:val="24"/>
        </w:rPr>
        <w:t>a</w:t>
      </w:r>
      <w:r w:rsidR="00444922" w:rsidRPr="00491DB9">
        <w:rPr>
          <w:color w:val="000000" w:themeColor="text1"/>
          <w:spacing w:val="2"/>
          <w:sz w:val="24"/>
          <w:szCs w:val="24"/>
        </w:rPr>
        <w:t>n</w:t>
      </w:r>
      <w:r w:rsidR="00444922" w:rsidRPr="00491DB9">
        <w:rPr>
          <w:color w:val="000000" w:themeColor="text1"/>
          <w:sz w:val="24"/>
          <w:szCs w:val="24"/>
        </w:rPr>
        <w:t xml:space="preserve">g  </w:t>
      </w:r>
      <w:r w:rsidR="00444922" w:rsidRPr="00491DB9">
        <w:rPr>
          <w:color w:val="000000" w:themeColor="text1"/>
          <w:spacing w:val="-1"/>
          <w:sz w:val="24"/>
          <w:szCs w:val="24"/>
        </w:rPr>
        <w:t>a</w:t>
      </w:r>
      <w:r w:rsidR="00444922" w:rsidRPr="00491DB9">
        <w:rPr>
          <w:color w:val="000000" w:themeColor="text1"/>
          <w:sz w:val="24"/>
          <w:szCs w:val="24"/>
        </w:rPr>
        <w:t>lamiah  d</w:t>
      </w:r>
      <w:r w:rsidR="00444922" w:rsidRPr="00491DB9">
        <w:rPr>
          <w:color w:val="000000" w:themeColor="text1"/>
          <w:spacing w:val="-1"/>
          <w:sz w:val="24"/>
          <w:szCs w:val="24"/>
        </w:rPr>
        <w:t>a</w:t>
      </w:r>
      <w:r w:rsidR="00444922" w:rsidRPr="00491DB9">
        <w:rPr>
          <w:color w:val="000000" w:themeColor="text1"/>
          <w:sz w:val="24"/>
          <w:szCs w:val="24"/>
        </w:rPr>
        <w:t xml:space="preserve">n  </w:t>
      </w:r>
      <w:r w:rsidR="00444922" w:rsidRPr="00491DB9">
        <w:rPr>
          <w:color w:val="000000" w:themeColor="text1"/>
          <w:spacing w:val="2"/>
          <w:sz w:val="24"/>
          <w:szCs w:val="24"/>
        </w:rPr>
        <w:t>d</w:t>
      </w:r>
      <w:r w:rsidR="00444922" w:rsidRPr="00491DB9">
        <w:rPr>
          <w:color w:val="000000" w:themeColor="text1"/>
          <w:spacing w:val="-1"/>
          <w:sz w:val="24"/>
          <w:szCs w:val="24"/>
        </w:rPr>
        <w:t>e</w:t>
      </w:r>
      <w:r w:rsidR="00444922" w:rsidRPr="00491DB9">
        <w:rPr>
          <w:color w:val="000000" w:themeColor="text1"/>
          <w:spacing w:val="2"/>
          <w:sz w:val="24"/>
          <w:szCs w:val="24"/>
        </w:rPr>
        <w:t>n</w:t>
      </w:r>
      <w:r w:rsidR="00444922" w:rsidRPr="00491DB9">
        <w:rPr>
          <w:color w:val="000000" w:themeColor="text1"/>
          <w:spacing w:val="-2"/>
          <w:sz w:val="24"/>
          <w:szCs w:val="24"/>
        </w:rPr>
        <w:t>g</w:t>
      </w:r>
      <w:r w:rsidR="00444922" w:rsidRPr="00491DB9">
        <w:rPr>
          <w:color w:val="000000" w:themeColor="text1"/>
          <w:spacing w:val="-1"/>
          <w:sz w:val="24"/>
          <w:szCs w:val="24"/>
        </w:rPr>
        <w:t>a</w:t>
      </w:r>
      <w:r w:rsidR="00444922" w:rsidRPr="00491DB9">
        <w:rPr>
          <w:color w:val="000000" w:themeColor="text1"/>
          <w:sz w:val="24"/>
          <w:szCs w:val="24"/>
        </w:rPr>
        <w:t xml:space="preserve">n  </w:t>
      </w:r>
      <w:r w:rsidR="00444922" w:rsidRPr="00491DB9">
        <w:rPr>
          <w:color w:val="000000" w:themeColor="text1"/>
          <w:spacing w:val="3"/>
          <w:sz w:val="24"/>
          <w:szCs w:val="24"/>
        </w:rPr>
        <w:t>m</w:t>
      </w:r>
      <w:r w:rsidR="00444922" w:rsidRPr="00491DB9">
        <w:rPr>
          <w:color w:val="000000" w:themeColor="text1"/>
          <w:spacing w:val="-1"/>
          <w:sz w:val="24"/>
          <w:szCs w:val="24"/>
        </w:rPr>
        <w:t>e</w:t>
      </w:r>
      <w:r w:rsidR="00444922" w:rsidRPr="00491DB9">
        <w:rPr>
          <w:color w:val="000000" w:themeColor="text1"/>
          <w:sz w:val="24"/>
          <w:szCs w:val="24"/>
        </w:rPr>
        <w:t>man</w:t>
      </w:r>
      <w:r w:rsidR="00444922" w:rsidRPr="00491DB9">
        <w:rPr>
          <w:color w:val="000000" w:themeColor="text1"/>
          <w:spacing w:val="-1"/>
          <w:sz w:val="24"/>
          <w:szCs w:val="24"/>
        </w:rPr>
        <w:t>f</w:t>
      </w:r>
      <w:r w:rsidR="00444922" w:rsidRPr="00491DB9">
        <w:rPr>
          <w:color w:val="000000" w:themeColor="text1"/>
          <w:spacing w:val="1"/>
          <w:sz w:val="24"/>
          <w:szCs w:val="24"/>
        </w:rPr>
        <w:t>a</w:t>
      </w:r>
      <w:r w:rsidR="00444922" w:rsidRPr="00491DB9">
        <w:rPr>
          <w:color w:val="000000" w:themeColor="text1"/>
          <w:spacing w:val="-1"/>
          <w:sz w:val="24"/>
          <w:szCs w:val="24"/>
        </w:rPr>
        <w:t>a</w:t>
      </w:r>
      <w:r w:rsidR="00444922" w:rsidRPr="00491DB9">
        <w:rPr>
          <w:color w:val="000000" w:themeColor="text1"/>
          <w:sz w:val="24"/>
          <w:szCs w:val="24"/>
        </w:rPr>
        <w:t>tkan  b</w:t>
      </w:r>
      <w:r w:rsidR="00444922" w:rsidRPr="00491DB9">
        <w:rPr>
          <w:color w:val="000000" w:themeColor="text1"/>
          <w:spacing w:val="1"/>
          <w:sz w:val="24"/>
          <w:szCs w:val="24"/>
        </w:rPr>
        <w:t>er</w:t>
      </w:r>
      <w:r w:rsidR="00444922" w:rsidRPr="00491DB9">
        <w:rPr>
          <w:color w:val="000000" w:themeColor="text1"/>
          <w:sz w:val="24"/>
          <w:szCs w:val="24"/>
        </w:rPr>
        <w:t>b</w:t>
      </w:r>
      <w:r w:rsidR="00444922" w:rsidRPr="00491DB9">
        <w:rPr>
          <w:color w:val="000000" w:themeColor="text1"/>
          <w:spacing w:val="-1"/>
          <w:sz w:val="24"/>
          <w:szCs w:val="24"/>
        </w:rPr>
        <w:t>a</w:t>
      </w:r>
      <w:r w:rsidR="00444922" w:rsidRPr="00491DB9">
        <w:rPr>
          <w:color w:val="000000" w:themeColor="text1"/>
          <w:sz w:val="24"/>
          <w:szCs w:val="24"/>
        </w:rPr>
        <w:t>g</w:t>
      </w:r>
      <w:r w:rsidR="00444922" w:rsidRPr="00491DB9">
        <w:rPr>
          <w:color w:val="000000" w:themeColor="text1"/>
          <w:spacing w:val="-1"/>
          <w:sz w:val="24"/>
          <w:szCs w:val="24"/>
        </w:rPr>
        <w:t>a</w:t>
      </w:r>
      <w:r w:rsidR="00444922" w:rsidRPr="00491DB9">
        <w:rPr>
          <w:color w:val="000000" w:themeColor="text1"/>
          <w:sz w:val="24"/>
          <w:szCs w:val="24"/>
        </w:rPr>
        <w:t>i metode</w:t>
      </w:r>
      <w:r w:rsidR="00444922" w:rsidRPr="00491DB9">
        <w:rPr>
          <w:color w:val="000000" w:themeColor="text1"/>
          <w:spacing w:val="-1"/>
          <w:sz w:val="24"/>
          <w:szCs w:val="24"/>
        </w:rPr>
        <w:t xml:space="preserve"> a</w:t>
      </w:r>
      <w:r w:rsidR="00444922" w:rsidRPr="00491DB9">
        <w:rPr>
          <w:color w:val="000000" w:themeColor="text1"/>
          <w:sz w:val="24"/>
          <w:szCs w:val="24"/>
        </w:rPr>
        <w:t>lamia</w:t>
      </w:r>
      <w:r w:rsidR="00444922" w:rsidRPr="00491DB9">
        <w:rPr>
          <w:color w:val="000000" w:themeColor="text1"/>
          <w:spacing w:val="3"/>
          <w:sz w:val="24"/>
          <w:szCs w:val="24"/>
        </w:rPr>
        <w:t>h</w:t>
      </w:r>
      <w:r w:rsidR="006C7C37">
        <w:rPr>
          <w:color w:val="000000" w:themeColor="text1"/>
          <w:spacing w:val="3"/>
          <w:sz w:val="24"/>
          <w:szCs w:val="24"/>
        </w:rPr>
        <w:t>.</w:t>
      </w:r>
      <w:r w:rsidR="006C7C37">
        <w:rPr>
          <w:rStyle w:val="FootnoteReference"/>
          <w:color w:val="000000" w:themeColor="text1"/>
          <w:spacing w:val="3"/>
          <w:sz w:val="24"/>
          <w:szCs w:val="24"/>
        </w:rPr>
        <w:footnoteReference w:id="12"/>
      </w:r>
    </w:p>
    <w:p w:rsidR="00706917" w:rsidRPr="00491DB9" w:rsidRDefault="00444922" w:rsidP="003E3967">
      <w:pPr>
        <w:spacing w:line="480" w:lineRule="auto"/>
        <w:ind w:left="1582"/>
        <w:rPr>
          <w:color w:val="000000" w:themeColor="text1"/>
          <w:sz w:val="24"/>
          <w:szCs w:val="24"/>
        </w:rPr>
      </w:pPr>
      <w:r w:rsidRPr="00491DB9">
        <w:rPr>
          <w:color w:val="000000" w:themeColor="text1"/>
          <w:spacing w:val="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6"/>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3"/>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8"/>
          <w:sz w:val="24"/>
          <w:szCs w:val="24"/>
        </w:rPr>
        <w:t xml:space="preserve"> </w:t>
      </w:r>
      <w:r w:rsidRPr="00491DB9">
        <w:rPr>
          <w:color w:val="000000" w:themeColor="text1"/>
          <w:sz w:val="24"/>
          <w:szCs w:val="24"/>
        </w:rPr>
        <w:t>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tatif,</w:t>
      </w:r>
      <w:r w:rsidRPr="00491DB9">
        <w:rPr>
          <w:color w:val="000000" w:themeColor="text1"/>
          <w:spacing w:val="7"/>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pacing w:val="1"/>
          <w:sz w:val="24"/>
          <w:szCs w:val="24"/>
        </w:rPr>
        <w:t>n</w:t>
      </w:r>
      <w:r w:rsidRPr="00491DB9">
        <w:rPr>
          <w:color w:val="000000" w:themeColor="text1"/>
          <w:spacing w:val="-1"/>
          <w:sz w:val="24"/>
          <w:szCs w:val="24"/>
        </w:rPr>
        <w:t>-</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7"/>
          <w:sz w:val="24"/>
          <w:szCs w:val="24"/>
        </w:rPr>
        <w:t xml:space="preserve"> </w:t>
      </w:r>
      <w:r w:rsidRPr="00491DB9">
        <w:rPr>
          <w:color w:val="000000" w:themeColor="text1"/>
          <w:sz w:val="24"/>
          <w:szCs w:val="24"/>
        </w:rPr>
        <w:t>diajuk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p>
    <w:p w:rsidR="00706917" w:rsidRPr="00491DB9" w:rsidRDefault="00444922" w:rsidP="003E3967">
      <w:pPr>
        <w:spacing w:line="480" w:lineRule="auto"/>
        <w:ind w:left="872" w:right="79"/>
        <w:jc w:val="both"/>
        <w:rPr>
          <w:color w:val="000000" w:themeColor="text1"/>
          <w:sz w:val="24"/>
          <w:szCs w:val="24"/>
        </w:rPr>
      </w:pPr>
      <w:proofErr w:type="gramStart"/>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z w:val="24"/>
          <w:szCs w:val="24"/>
        </w:rPr>
        <w:t>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 men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kup:</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siap</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2"/>
          <w:sz w:val="24"/>
          <w:szCs w:val="24"/>
        </w:rPr>
        <w:t xml:space="preserve"> </w:t>
      </w:r>
      <w:r w:rsidRPr="00491DB9">
        <w:rPr>
          <w:color w:val="000000" w:themeColor="text1"/>
          <w:sz w:val="24"/>
          <w:szCs w:val="24"/>
        </w:rPr>
        <w:t>man</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3"/>
          <w:sz w:val="24"/>
          <w:szCs w:val="24"/>
        </w:rPr>
        <w:t xml:space="preserve"> t</w:t>
      </w:r>
      <w:r w:rsidRPr="00491DB9">
        <w:rPr>
          <w:color w:val="000000" w:themeColor="text1"/>
          <w:spacing w:val="-1"/>
          <w:sz w:val="24"/>
          <w:szCs w:val="24"/>
        </w:rPr>
        <w:t>e</w:t>
      </w:r>
      <w:r w:rsidRPr="00491DB9">
        <w:rPr>
          <w:color w:val="000000" w:themeColor="text1"/>
          <w:sz w:val="24"/>
          <w:szCs w:val="24"/>
        </w:rPr>
        <w:t>tapi</w:t>
      </w:r>
      <w:r w:rsidRPr="00491DB9">
        <w:rPr>
          <w:color w:val="000000" w:themeColor="text1"/>
          <w:spacing w:val="8"/>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3"/>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nt</w:t>
      </w:r>
      <w:r w:rsidRPr="00491DB9">
        <w:rPr>
          <w:color w:val="000000" w:themeColor="text1"/>
          <w:spacing w:val="1"/>
          <w:sz w:val="24"/>
          <w:szCs w:val="24"/>
        </w:rPr>
        <w:t>i</w:t>
      </w:r>
      <w:r w:rsidRPr="00491DB9">
        <w:rPr>
          <w:color w:val="000000" w:themeColor="text1"/>
          <w:spacing w:val="2"/>
          <w:sz w:val="24"/>
          <w:szCs w:val="24"/>
        </w:rPr>
        <w:t>n</w:t>
      </w:r>
      <w:r w:rsidRPr="00491DB9">
        <w:rPr>
          <w:color w:val="000000" w:themeColor="text1"/>
          <w:sz w:val="24"/>
          <w:szCs w:val="24"/>
        </w:rPr>
        <w:t>g h</w:t>
      </w:r>
      <w:r w:rsidRPr="00491DB9">
        <w:rPr>
          <w:color w:val="000000" w:themeColor="text1"/>
          <w:spacing w:val="1"/>
          <w:sz w:val="24"/>
          <w:szCs w:val="24"/>
        </w:rPr>
        <w:t>a</w:t>
      </w:r>
      <w:r w:rsidRPr="00491DB9">
        <w:rPr>
          <w:color w:val="000000" w:themeColor="text1"/>
          <w:sz w:val="24"/>
          <w:szCs w:val="24"/>
        </w:rPr>
        <w:t>rus</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z w:val="24"/>
          <w:szCs w:val="24"/>
        </w:rPr>
        <w:t>kup</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nuntut</w:t>
      </w:r>
      <w:r w:rsidRPr="00491DB9">
        <w:rPr>
          <w:color w:val="000000" w:themeColor="text1"/>
          <w:spacing w:val="1"/>
          <w:sz w:val="24"/>
          <w:szCs w:val="24"/>
        </w:rPr>
        <w:t xml:space="preserve"> </w:t>
      </w:r>
      <w:r w:rsidRPr="00491DB9">
        <w:rPr>
          <w:color w:val="000000" w:themeColor="text1"/>
          <w:sz w:val="24"/>
          <w:szCs w:val="24"/>
        </w:rPr>
        <w:t>ja</w:t>
      </w:r>
      <w:r w:rsidRPr="00491DB9">
        <w:rPr>
          <w:color w:val="000000" w:themeColor="text1"/>
          <w:spacing w:val="-1"/>
          <w:sz w:val="24"/>
          <w:szCs w:val="24"/>
        </w:rPr>
        <w:t>wa</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7"/>
          <w:sz w:val="24"/>
          <w:szCs w:val="24"/>
        </w:rPr>
        <w:t xml:space="preserve"> </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lam hubun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di</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nt</w:t>
      </w:r>
      <w:r w:rsidRPr="00491DB9">
        <w:rPr>
          <w:color w:val="000000" w:themeColor="text1"/>
          <w:spacing w:val="2"/>
          <w:sz w:val="24"/>
          <w:szCs w:val="24"/>
        </w:rPr>
        <w:t>a</w:t>
      </w:r>
      <w:r w:rsidRPr="00491DB9">
        <w:rPr>
          <w:color w:val="000000" w:themeColor="text1"/>
          <w:sz w:val="24"/>
          <w:szCs w:val="24"/>
        </w:rPr>
        <w:t>ra</w:t>
      </w:r>
      <w:r w:rsidRPr="00491DB9">
        <w:rPr>
          <w:color w:val="000000" w:themeColor="text1"/>
          <w:spacing w:val="1"/>
          <w:sz w:val="24"/>
          <w:szCs w:val="24"/>
        </w:rPr>
        <w:t xml:space="preserve"> </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z w:val="24"/>
          <w:szCs w:val="24"/>
        </w:rPr>
        <w:t>ja</w:t>
      </w:r>
      <w:r w:rsidRPr="00491DB9">
        <w:rPr>
          <w:color w:val="000000" w:themeColor="text1"/>
          <w:spacing w:val="2"/>
          <w:sz w:val="24"/>
          <w:szCs w:val="24"/>
        </w:rPr>
        <w:t>l</w:t>
      </w:r>
      <w:r w:rsidRPr="00491DB9">
        <w:rPr>
          <w:color w:val="000000" w:themeColor="text1"/>
          <w:spacing w:val="1"/>
          <w:sz w:val="24"/>
          <w:szCs w:val="24"/>
        </w:rPr>
        <w:t>a</w:t>
      </w:r>
      <w:r w:rsidRPr="00491DB9">
        <w:rPr>
          <w:color w:val="000000" w:themeColor="text1"/>
          <w:spacing w:val="2"/>
          <w:sz w:val="24"/>
          <w:szCs w:val="24"/>
        </w:rPr>
        <w:t>-</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z w:val="24"/>
          <w:szCs w:val="24"/>
        </w:rPr>
        <w:t>jala</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tau kons</w:t>
      </w:r>
      <w:r w:rsidRPr="00491DB9">
        <w:rPr>
          <w:color w:val="000000" w:themeColor="text1"/>
          <w:spacing w:val="-1"/>
          <w:sz w:val="24"/>
          <w:szCs w:val="24"/>
        </w:rPr>
        <w:t>e</w:t>
      </w:r>
      <w:r w:rsidRPr="00491DB9">
        <w:rPr>
          <w:color w:val="000000" w:themeColor="text1"/>
          <w:sz w:val="24"/>
          <w:szCs w:val="24"/>
        </w:rPr>
        <w:t>p, s</w:t>
      </w:r>
      <w:r w:rsidRPr="00491DB9">
        <w:rPr>
          <w:color w:val="000000" w:themeColor="text1"/>
          <w:spacing w:val="-1"/>
          <w:sz w:val="24"/>
          <w:szCs w:val="24"/>
        </w:rPr>
        <w:t>e</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 xml:space="preserve">n </w:t>
      </w:r>
      <w:proofErr w:type="gramStart"/>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pacing w:val="-1"/>
          <w:sz w:val="24"/>
          <w:szCs w:val="24"/>
        </w:rPr>
        <w:t>a</w:t>
      </w:r>
      <w:proofErr w:type="gramEnd"/>
      <w:r w:rsidRPr="00491DB9">
        <w:rPr>
          <w:color w:val="000000" w:themeColor="text1"/>
          <w:sz w:val="24"/>
          <w:szCs w:val="24"/>
        </w:rPr>
        <w:t xml:space="preserve">, </w:t>
      </w:r>
      <w:r w:rsidRPr="00491DB9">
        <w:rPr>
          <w:color w:val="000000" w:themeColor="text1"/>
          <w:spacing w:val="2"/>
          <w:sz w:val="24"/>
          <w:szCs w:val="24"/>
        </w:rPr>
        <w:t>s</w:t>
      </w:r>
      <w:r w:rsidRPr="00491DB9">
        <w:rPr>
          <w:color w:val="000000" w:themeColor="text1"/>
          <w:sz w:val="24"/>
          <w:szCs w:val="24"/>
        </w:rPr>
        <w:t>iap</w:t>
      </w:r>
      <w:r w:rsidRPr="00491DB9">
        <w:rPr>
          <w:color w:val="000000" w:themeColor="text1"/>
          <w:spacing w:val="-1"/>
          <w:sz w:val="24"/>
          <w:szCs w:val="24"/>
        </w:rPr>
        <w:t>a</w:t>
      </w:r>
      <w:r w:rsidRPr="00491DB9">
        <w:rPr>
          <w:color w:val="000000" w:themeColor="text1"/>
          <w:sz w:val="24"/>
          <w:szCs w:val="24"/>
        </w:rPr>
        <w:t>, di</w:t>
      </w:r>
      <w:r w:rsidRPr="00491DB9">
        <w:rPr>
          <w:color w:val="000000" w:themeColor="text1"/>
          <w:spacing w:val="2"/>
          <w:sz w:val="24"/>
          <w:szCs w:val="24"/>
        </w:rPr>
        <w:t xml:space="preserve"> </w:t>
      </w:r>
      <w:r w:rsidRPr="00491DB9">
        <w:rPr>
          <w:color w:val="000000" w:themeColor="text1"/>
          <w:sz w:val="24"/>
          <w:szCs w:val="24"/>
        </w:rPr>
        <w:t>mana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nuntut</w:t>
      </w:r>
      <w:r w:rsidRPr="00491DB9">
        <w:rPr>
          <w:color w:val="000000" w:themeColor="text1"/>
          <w:spacing w:val="2"/>
          <w:sz w:val="24"/>
          <w:szCs w:val="24"/>
        </w:rPr>
        <w:t xml:space="preserve"> </w:t>
      </w:r>
      <w:r w:rsidRPr="00491DB9">
        <w:rPr>
          <w:color w:val="000000" w:themeColor="text1"/>
          <w:sz w:val="24"/>
          <w:szCs w:val="24"/>
        </w:rPr>
        <w:t>ja</w:t>
      </w:r>
      <w:r w:rsidRPr="00491DB9">
        <w:rPr>
          <w:color w:val="000000" w:themeColor="text1"/>
          <w:spacing w:val="-1"/>
          <w:sz w:val="24"/>
          <w:szCs w:val="24"/>
        </w:rPr>
        <w:t>wa</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identi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aa</w:t>
      </w:r>
      <w:r w:rsidRPr="00491DB9">
        <w:rPr>
          <w:color w:val="000000" w:themeColor="text1"/>
          <w:sz w:val="24"/>
          <w:szCs w:val="24"/>
        </w:rPr>
        <w:t>n 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 menuntut </w:t>
      </w:r>
      <w:r w:rsidRPr="00491DB9">
        <w:rPr>
          <w:color w:val="000000" w:themeColor="text1"/>
          <w:spacing w:val="1"/>
          <w:sz w:val="24"/>
          <w:szCs w:val="24"/>
        </w:rPr>
        <w:t>ja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i pros</w:t>
      </w:r>
      <w:r w:rsidRPr="00491DB9">
        <w:rPr>
          <w:color w:val="000000" w:themeColor="text1"/>
          <w:spacing w:val="-1"/>
          <w:sz w:val="24"/>
          <w:szCs w:val="24"/>
        </w:rPr>
        <w:t>e</w:t>
      </w:r>
      <w:r w:rsidRPr="00491DB9">
        <w:rPr>
          <w:color w:val="000000" w:themeColor="text1"/>
          <w:spacing w:val="5"/>
          <w:sz w:val="24"/>
          <w:szCs w:val="24"/>
        </w:rPr>
        <w:t>s</w:t>
      </w:r>
      <w:r w:rsidRPr="00491DB9">
        <w:rPr>
          <w:color w:val="000000" w:themeColor="text1"/>
          <w:spacing w:val="2"/>
          <w:sz w:val="24"/>
          <w:szCs w:val="24"/>
        </w:rPr>
        <w:t>-</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oses</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
    <w:p w:rsidR="00706917" w:rsidRPr="00491DB9" w:rsidRDefault="00444922" w:rsidP="003E3967">
      <w:pPr>
        <w:spacing w:before="6" w:line="480" w:lineRule="auto"/>
        <w:ind w:left="872" w:right="78" w:firstLine="710"/>
        <w:jc w:val="both"/>
        <w:rPr>
          <w:color w:val="000000" w:themeColor="text1"/>
          <w:sz w:val="24"/>
          <w:szCs w:val="24"/>
        </w:rPr>
      </w:pPr>
      <w:proofErr w:type="gramStart"/>
      <w:r w:rsidRPr="00491DB9">
        <w:rPr>
          <w:color w:val="000000" w:themeColor="text1"/>
          <w:sz w:val="24"/>
          <w:szCs w:val="24"/>
        </w:rPr>
        <w:t>Metode 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tatif</w:t>
      </w:r>
      <w:r w:rsidRPr="00491DB9">
        <w:rPr>
          <w:color w:val="000000" w:themeColor="text1"/>
          <w:spacing w:val="1"/>
          <w:sz w:val="24"/>
          <w:szCs w:val="24"/>
        </w:rPr>
        <w:t xml:space="preserve"> </w:t>
      </w:r>
      <w:r w:rsidRPr="00491DB9">
        <w:rPr>
          <w:color w:val="000000" w:themeColor="text1"/>
          <w:sz w:val="24"/>
          <w:szCs w:val="24"/>
        </w:rPr>
        <w:t>m</w:t>
      </w:r>
      <w:r w:rsidRPr="00491DB9">
        <w:rPr>
          <w:color w:val="000000" w:themeColor="text1"/>
          <w:spacing w:val="2"/>
          <w:sz w:val="24"/>
          <w:szCs w:val="24"/>
        </w:rPr>
        <w:t>e</w:t>
      </w:r>
      <w:r w:rsidR="006112AC">
        <w:rPr>
          <w:color w:val="000000" w:themeColor="text1"/>
          <w:sz w:val="24"/>
          <w:szCs w:val="24"/>
        </w:rPr>
        <w:t>m</w:t>
      </w:r>
      <w:r w:rsidRPr="00491DB9">
        <w:rPr>
          <w:color w:val="000000" w:themeColor="text1"/>
          <w:sz w:val="24"/>
          <w:szCs w:val="24"/>
        </w:rPr>
        <w:t>pu</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si</w:t>
      </w:r>
      <w:r w:rsidRPr="00491DB9">
        <w:rPr>
          <w:color w:val="000000" w:themeColor="text1"/>
          <w:spacing w:val="2"/>
          <w:sz w:val="24"/>
          <w:szCs w:val="24"/>
        </w:rPr>
        <w:t>f</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4"/>
          <w:sz w:val="24"/>
          <w:szCs w:val="24"/>
        </w:rPr>
        <w:t xml:space="preserve"> </w:t>
      </w:r>
      <w:r w:rsidRPr="00491DB9">
        <w:rPr>
          <w:i/>
          <w:color w:val="000000" w:themeColor="text1"/>
          <w:sz w:val="24"/>
          <w:szCs w:val="24"/>
        </w:rPr>
        <w:t>art</w:t>
      </w:r>
      <w:r w:rsidRPr="00491DB9">
        <w:rPr>
          <w:i/>
          <w:color w:val="000000" w:themeColor="text1"/>
          <w:spacing w:val="1"/>
          <w:sz w:val="24"/>
          <w:szCs w:val="24"/>
        </w:rPr>
        <w:t>i</w:t>
      </w:r>
      <w:r w:rsidRPr="00491DB9">
        <w:rPr>
          <w:i/>
          <w:color w:val="000000" w:themeColor="text1"/>
          <w:sz w:val="24"/>
          <w:szCs w:val="24"/>
        </w:rPr>
        <w:t>st</w:t>
      </w:r>
      <w:r w:rsidRPr="00491DB9">
        <w:rPr>
          <w:i/>
          <w:color w:val="000000" w:themeColor="text1"/>
          <w:spacing w:val="1"/>
          <w:sz w:val="24"/>
          <w:szCs w:val="24"/>
        </w:rPr>
        <w:t>i</w:t>
      </w:r>
      <w:r w:rsidRPr="00491DB9">
        <w:rPr>
          <w:i/>
          <w:color w:val="000000" w:themeColor="text1"/>
          <w:spacing w:val="-1"/>
          <w:sz w:val="24"/>
          <w:szCs w:val="24"/>
        </w:rPr>
        <w:t>k</w:t>
      </w:r>
      <w:r w:rsidRPr="00491DB9">
        <w:rPr>
          <w:i/>
          <w:color w:val="000000" w:themeColor="text1"/>
          <w:sz w:val="24"/>
          <w:szCs w:val="24"/>
        </w:rPr>
        <w:t>,</w:t>
      </w:r>
      <w:r w:rsidRPr="00491DB9">
        <w:rPr>
          <w:i/>
          <w:color w:val="000000" w:themeColor="text1"/>
          <w:spacing w:val="1"/>
          <w:sz w:val="24"/>
          <w:szCs w:val="24"/>
        </w:rPr>
        <w:t xml:space="preserve"> </w:t>
      </w:r>
      <w:r w:rsidRPr="00491DB9">
        <w:rPr>
          <w:i/>
          <w:color w:val="000000" w:themeColor="text1"/>
          <w:sz w:val="24"/>
          <w:szCs w:val="24"/>
        </w:rPr>
        <w:t>in</w:t>
      </w:r>
      <w:r w:rsidRPr="00491DB9">
        <w:rPr>
          <w:i/>
          <w:color w:val="000000" w:themeColor="text1"/>
          <w:spacing w:val="1"/>
          <w:sz w:val="24"/>
          <w:szCs w:val="24"/>
        </w:rPr>
        <w:t>t</w:t>
      </w:r>
      <w:r w:rsidRPr="00491DB9">
        <w:rPr>
          <w:i/>
          <w:color w:val="000000" w:themeColor="text1"/>
          <w:spacing w:val="-1"/>
          <w:sz w:val="24"/>
          <w:szCs w:val="24"/>
        </w:rPr>
        <w:t>e</w:t>
      </w:r>
      <w:r w:rsidRPr="00491DB9">
        <w:rPr>
          <w:i/>
          <w:color w:val="000000" w:themeColor="text1"/>
          <w:sz w:val="24"/>
          <w:szCs w:val="24"/>
        </w:rPr>
        <w:t>rpretat</w:t>
      </w:r>
      <w:r w:rsidRPr="00491DB9">
        <w:rPr>
          <w:i/>
          <w:color w:val="000000" w:themeColor="text1"/>
          <w:spacing w:val="1"/>
          <w:sz w:val="24"/>
          <w:szCs w:val="24"/>
        </w:rPr>
        <w:t>i</w:t>
      </w:r>
      <w:r w:rsidRPr="00491DB9">
        <w:rPr>
          <w:i/>
          <w:color w:val="000000" w:themeColor="text1"/>
          <w:sz w:val="24"/>
          <w:szCs w:val="24"/>
        </w:rPr>
        <w:t>f,</w:t>
      </w:r>
      <w:r w:rsidRPr="00491DB9">
        <w:rPr>
          <w:i/>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i/>
          <w:color w:val="000000" w:themeColor="text1"/>
          <w:sz w:val="24"/>
          <w:szCs w:val="24"/>
        </w:rPr>
        <w:t>natural</w:t>
      </w:r>
      <w:r w:rsidRPr="00491DB9">
        <w:rPr>
          <w:i/>
          <w:color w:val="000000" w:themeColor="text1"/>
          <w:spacing w:val="1"/>
          <w:sz w:val="24"/>
          <w:szCs w:val="24"/>
        </w:rPr>
        <w:t>i</w:t>
      </w:r>
      <w:r w:rsidRPr="00491DB9">
        <w:rPr>
          <w:i/>
          <w:color w:val="000000" w:themeColor="text1"/>
          <w:sz w:val="24"/>
          <w:szCs w:val="24"/>
        </w:rPr>
        <w:t>st</w:t>
      </w:r>
      <w:r w:rsidRPr="00491DB9">
        <w:rPr>
          <w:i/>
          <w:color w:val="000000" w:themeColor="text1"/>
          <w:spacing w:val="1"/>
          <w:sz w:val="24"/>
          <w:szCs w:val="24"/>
        </w:rPr>
        <w:t>i</w:t>
      </w:r>
      <w:r w:rsidRPr="00491DB9">
        <w:rPr>
          <w:i/>
          <w:color w:val="000000" w:themeColor="text1"/>
          <w:sz w:val="24"/>
          <w:szCs w:val="24"/>
        </w:rPr>
        <w:t>k</w:t>
      </w:r>
      <w:r w:rsidRPr="00491DB9">
        <w:rPr>
          <w:color w:val="000000" w:themeColor="text1"/>
          <w:sz w:val="24"/>
          <w:szCs w:val="24"/>
        </w:rPr>
        <w:t>.</w:t>
      </w:r>
      <w:proofErr w:type="gramEnd"/>
      <w:r w:rsidRPr="00491DB9">
        <w:rPr>
          <w:color w:val="000000" w:themeColor="text1"/>
          <w:spacing w:val="55"/>
          <w:sz w:val="24"/>
          <w:szCs w:val="24"/>
        </w:rPr>
        <w:t xml:space="preserve"> </w:t>
      </w:r>
      <w:r w:rsidRPr="00491DB9">
        <w:rPr>
          <w:color w:val="000000" w:themeColor="text1"/>
          <w:sz w:val="24"/>
          <w:szCs w:val="24"/>
        </w:rPr>
        <w:t>Dik</w:t>
      </w:r>
      <w:r w:rsidRPr="00491DB9">
        <w:rPr>
          <w:color w:val="000000" w:themeColor="text1"/>
          <w:spacing w:val="-1"/>
          <w:sz w:val="24"/>
          <w:szCs w:val="24"/>
        </w:rPr>
        <w:t>a</w:t>
      </w:r>
      <w:r w:rsidRPr="00491DB9">
        <w:rPr>
          <w:color w:val="000000" w:themeColor="text1"/>
          <w:sz w:val="24"/>
          <w:szCs w:val="24"/>
        </w:rPr>
        <w:t>tak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pacing w:val="-1"/>
          <w:sz w:val="24"/>
          <w:szCs w:val="24"/>
        </w:rPr>
        <w:t>a</w:t>
      </w:r>
      <w:r w:rsidRPr="00491DB9">
        <w:rPr>
          <w:color w:val="000000" w:themeColor="text1"/>
          <w:sz w:val="24"/>
          <w:szCs w:val="24"/>
        </w:rPr>
        <w:t>rtis</w:t>
      </w:r>
      <w:r w:rsidRPr="00491DB9">
        <w:rPr>
          <w:color w:val="000000" w:themeColor="text1"/>
          <w:spacing w:val="1"/>
          <w:sz w:val="24"/>
          <w:szCs w:val="24"/>
        </w:rPr>
        <w:t>t</w:t>
      </w:r>
      <w:r w:rsidRPr="00491DB9">
        <w:rPr>
          <w:color w:val="000000" w:themeColor="text1"/>
          <w:sz w:val="24"/>
          <w:szCs w:val="24"/>
        </w:rPr>
        <w:t>ik,</w:t>
      </w:r>
      <w:r w:rsidRPr="00491DB9">
        <w:rPr>
          <w:color w:val="000000" w:themeColor="text1"/>
          <w:spacing w:val="55"/>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na</w:t>
      </w:r>
      <w:r w:rsidRPr="00491DB9">
        <w:rPr>
          <w:color w:val="000000" w:themeColor="text1"/>
          <w:spacing w:val="54"/>
          <w:sz w:val="24"/>
          <w:szCs w:val="24"/>
        </w:rPr>
        <w:t xml:space="preserve"> </w:t>
      </w:r>
      <w:r w:rsidRPr="00491DB9">
        <w:rPr>
          <w:color w:val="000000" w:themeColor="text1"/>
          <w:spacing w:val="2"/>
          <w:sz w:val="24"/>
          <w:szCs w:val="24"/>
        </w:rPr>
        <w:t>p</w:t>
      </w:r>
      <w:r w:rsidRPr="00491DB9">
        <w:rPr>
          <w:color w:val="000000" w:themeColor="text1"/>
          <w:sz w:val="24"/>
          <w:szCs w:val="24"/>
        </w:rPr>
        <w:t>ros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55"/>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meto</w:t>
      </w:r>
      <w:r w:rsidRPr="00491DB9">
        <w:rPr>
          <w:color w:val="000000" w:themeColor="text1"/>
          <w:spacing w:val="2"/>
          <w:sz w:val="24"/>
          <w:szCs w:val="24"/>
        </w:rPr>
        <w:t>d</w:t>
      </w:r>
      <w:r w:rsidRPr="00491DB9">
        <w:rPr>
          <w:color w:val="000000" w:themeColor="text1"/>
          <w:sz w:val="24"/>
          <w:szCs w:val="24"/>
        </w:rPr>
        <w:t>e</w:t>
      </w:r>
      <w:r w:rsidRPr="00491DB9">
        <w:rPr>
          <w:color w:val="000000" w:themeColor="text1"/>
          <w:spacing w:val="54"/>
          <w:sz w:val="24"/>
          <w:szCs w:val="24"/>
        </w:rPr>
        <w:t xml:space="preserve"> </w:t>
      </w:r>
      <w:r w:rsidRPr="00491DB9">
        <w:rPr>
          <w:color w:val="000000" w:themeColor="text1"/>
          <w:sz w:val="24"/>
          <w:szCs w:val="24"/>
        </w:rPr>
        <w:t>ini lebih</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rsif</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ni</w:t>
      </w:r>
      <w:r w:rsidRPr="00491DB9">
        <w:rPr>
          <w:color w:val="000000" w:themeColor="text1"/>
          <w:spacing w:val="6"/>
          <w:sz w:val="24"/>
          <w:szCs w:val="24"/>
        </w:rPr>
        <w:t xml:space="preserve"> </w:t>
      </w:r>
      <w:r w:rsidRPr="00491DB9">
        <w:rPr>
          <w:color w:val="000000" w:themeColor="text1"/>
          <w:sz w:val="24"/>
          <w:szCs w:val="24"/>
        </w:rPr>
        <w:t>(ku</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 xml:space="preserve">ng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rpol</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z w:val="24"/>
          <w:szCs w:val="24"/>
        </w:rPr>
        <w:t>disebut</w:t>
      </w:r>
      <w:r w:rsidRPr="00491DB9">
        <w:rPr>
          <w:color w:val="000000" w:themeColor="text1"/>
          <w:spacing w:val="3"/>
          <w:sz w:val="24"/>
          <w:szCs w:val="24"/>
        </w:rPr>
        <w:t xml:space="preserve"> </w:t>
      </w:r>
      <w:r w:rsidRPr="00491DB9">
        <w:rPr>
          <w:color w:val="000000" w:themeColor="text1"/>
          <w:sz w:val="24"/>
          <w:szCs w:val="24"/>
        </w:rPr>
        <w:t>i</w:t>
      </w:r>
      <w:r w:rsidRPr="00491DB9">
        <w:rPr>
          <w:color w:val="000000" w:themeColor="text1"/>
          <w:spacing w:val="3"/>
          <w:sz w:val="24"/>
          <w:szCs w:val="24"/>
        </w:rPr>
        <w:t>n</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p</w:t>
      </w:r>
      <w:r w:rsidRPr="00491DB9">
        <w:rPr>
          <w:color w:val="000000" w:themeColor="text1"/>
          <w:spacing w:val="-1"/>
          <w:sz w:val="24"/>
          <w:szCs w:val="24"/>
        </w:rPr>
        <w:t>re</w:t>
      </w:r>
      <w:r w:rsidRPr="00491DB9">
        <w:rPr>
          <w:color w:val="000000" w:themeColor="text1"/>
          <w:sz w:val="24"/>
          <w:szCs w:val="24"/>
        </w:rPr>
        <w:t>tatif</w:t>
      </w:r>
      <w:r w:rsidRPr="00491DB9">
        <w:rPr>
          <w:color w:val="000000" w:themeColor="text1"/>
          <w:spacing w:val="3"/>
          <w:sz w:val="24"/>
          <w:szCs w:val="24"/>
        </w:rPr>
        <w:t xml:space="preserve">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n</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7"/>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lebih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k</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aa</w:t>
      </w:r>
      <w:r w:rsidRPr="00491DB9">
        <w:rPr>
          <w:color w:val="000000" w:themeColor="text1"/>
          <w:sz w:val="24"/>
          <w:szCs w:val="24"/>
        </w:rPr>
        <w:t xml:space="preserve">n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p</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ta</w:t>
      </w:r>
      <w:r w:rsidRPr="00491DB9">
        <w:rPr>
          <w:color w:val="000000" w:themeColor="text1"/>
          <w:spacing w:val="2"/>
          <w:sz w:val="24"/>
          <w:szCs w:val="24"/>
        </w:rPr>
        <w:t>s</w:t>
      </w:r>
      <w:r w:rsidRPr="00491DB9">
        <w:rPr>
          <w:color w:val="000000" w:themeColor="text1"/>
          <w:sz w:val="24"/>
          <w:szCs w:val="24"/>
        </w:rPr>
        <w:t>i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 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 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z w:val="24"/>
          <w:szCs w:val="24"/>
        </w:rPr>
        <w:lastRenderedPageBreak/>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 xml:space="preserve">mukan  </w:t>
      </w:r>
      <w:r w:rsidRPr="00491DB9">
        <w:rPr>
          <w:color w:val="000000" w:themeColor="text1"/>
          <w:spacing w:val="1"/>
          <w:sz w:val="24"/>
          <w:szCs w:val="24"/>
        </w:rPr>
        <w:t xml:space="preserve"> </w:t>
      </w:r>
      <w:r w:rsidRPr="00491DB9">
        <w:rPr>
          <w:color w:val="000000" w:themeColor="text1"/>
          <w:sz w:val="24"/>
          <w:szCs w:val="24"/>
        </w:rPr>
        <w:t xml:space="preserve">di  </w:t>
      </w:r>
      <w:r w:rsidRPr="00491DB9">
        <w:rPr>
          <w:color w:val="000000" w:themeColor="text1"/>
          <w:spacing w:val="2"/>
          <w:sz w:val="24"/>
          <w:szCs w:val="24"/>
        </w:rPr>
        <w:t xml:space="preserve"> </w:t>
      </w:r>
      <w:r w:rsidRPr="00491DB9">
        <w:rPr>
          <w:color w:val="000000" w:themeColor="text1"/>
          <w:sz w:val="24"/>
          <w:szCs w:val="24"/>
        </w:rPr>
        <w:t>lap</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 xml:space="preserve">disebut  </w:t>
      </w:r>
      <w:r w:rsidRPr="00491DB9">
        <w:rPr>
          <w:color w:val="000000" w:themeColor="text1"/>
          <w:spacing w:val="2"/>
          <w:sz w:val="24"/>
          <w:szCs w:val="24"/>
        </w:rPr>
        <w:t xml:space="preserve"> </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tur</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st</w:t>
      </w:r>
      <w:r w:rsidRPr="00491DB9">
        <w:rPr>
          <w:color w:val="000000" w:themeColor="text1"/>
          <w:spacing w:val="1"/>
          <w:sz w:val="24"/>
          <w:szCs w:val="24"/>
        </w:rPr>
        <w:t>i</w:t>
      </w:r>
      <w:r w:rsidRPr="00491DB9">
        <w:rPr>
          <w:color w:val="000000" w:themeColor="text1"/>
          <w:sz w:val="24"/>
          <w:szCs w:val="24"/>
        </w:rPr>
        <w:t xml:space="preserve">k,  </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na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ia</w:t>
      </w:r>
      <w:r w:rsidRPr="00491DB9">
        <w:rPr>
          <w:color w:val="000000" w:themeColor="text1"/>
          <w:sz w:val="24"/>
          <w:szCs w:val="24"/>
        </w:rPr>
        <w:t>n</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kondisi</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1"/>
          <w:sz w:val="24"/>
          <w:szCs w:val="24"/>
        </w:rPr>
        <w:t>a</w:t>
      </w:r>
      <w:r w:rsidRPr="00491DB9">
        <w:rPr>
          <w:color w:val="000000" w:themeColor="text1"/>
          <w:sz w:val="24"/>
          <w:szCs w:val="24"/>
        </w:rPr>
        <w:t>lamiah</w:t>
      </w:r>
      <w:r w:rsidRPr="00491DB9">
        <w:rPr>
          <w:color w:val="000000" w:themeColor="text1"/>
          <w:spacing w:val="4"/>
          <w:sz w:val="24"/>
          <w:szCs w:val="24"/>
        </w:rPr>
        <w:t xml:space="preserve"> </w:t>
      </w:r>
      <w:r w:rsidRPr="00491DB9">
        <w:rPr>
          <w:color w:val="000000" w:themeColor="text1"/>
          <w:spacing w:val="2"/>
          <w:sz w:val="24"/>
          <w:szCs w:val="24"/>
        </w:rPr>
        <w:t>(</w:t>
      </w:r>
      <w:r w:rsidRPr="00491DB9">
        <w:rPr>
          <w:i/>
          <w:color w:val="000000" w:themeColor="text1"/>
          <w:sz w:val="24"/>
          <w:szCs w:val="24"/>
        </w:rPr>
        <w:t>natural</w:t>
      </w:r>
      <w:r w:rsidRPr="00491DB9">
        <w:rPr>
          <w:i/>
          <w:color w:val="000000" w:themeColor="text1"/>
          <w:spacing w:val="3"/>
          <w:sz w:val="24"/>
          <w:szCs w:val="24"/>
        </w:rPr>
        <w:t xml:space="preserve"> </w:t>
      </w:r>
      <w:r w:rsidRPr="00491DB9">
        <w:rPr>
          <w:i/>
          <w:color w:val="000000" w:themeColor="text1"/>
          <w:sz w:val="24"/>
          <w:szCs w:val="24"/>
        </w:rPr>
        <w:t>s</w:t>
      </w:r>
      <w:r w:rsidRPr="00491DB9">
        <w:rPr>
          <w:i/>
          <w:color w:val="000000" w:themeColor="text1"/>
          <w:spacing w:val="-1"/>
          <w:sz w:val="24"/>
          <w:szCs w:val="24"/>
        </w:rPr>
        <w:t>e</w:t>
      </w:r>
      <w:r w:rsidRPr="00491DB9">
        <w:rPr>
          <w:i/>
          <w:color w:val="000000" w:themeColor="text1"/>
          <w:sz w:val="24"/>
          <w:szCs w:val="24"/>
        </w:rPr>
        <w:t>t</w:t>
      </w:r>
      <w:r w:rsidRPr="00491DB9">
        <w:rPr>
          <w:i/>
          <w:color w:val="000000" w:themeColor="text1"/>
          <w:spacing w:val="1"/>
          <w:sz w:val="24"/>
          <w:szCs w:val="24"/>
        </w:rPr>
        <w:t>t</w:t>
      </w:r>
      <w:r w:rsidRPr="00491DB9">
        <w:rPr>
          <w:i/>
          <w:color w:val="000000" w:themeColor="text1"/>
          <w:sz w:val="24"/>
          <w:szCs w:val="24"/>
        </w:rPr>
        <w:t>in</w:t>
      </w:r>
      <w:r w:rsidRPr="00491DB9">
        <w:rPr>
          <w:i/>
          <w:color w:val="000000" w:themeColor="text1"/>
          <w:spacing w:val="1"/>
          <w:sz w:val="24"/>
          <w:szCs w:val="24"/>
        </w:rPr>
        <w:t>g</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tanpa</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 r</w:t>
      </w:r>
      <w:r w:rsidRPr="00491DB9">
        <w:rPr>
          <w:color w:val="000000" w:themeColor="text1"/>
          <w:spacing w:val="-2"/>
          <w:sz w:val="24"/>
          <w:szCs w:val="24"/>
        </w:rPr>
        <w:t>e</w:t>
      </w:r>
      <w:r w:rsidRPr="00491DB9">
        <w:rPr>
          <w:color w:val="000000" w:themeColor="text1"/>
          <w:sz w:val="24"/>
          <w:szCs w:val="24"/>
        </w:rPr>
        <w:t>k</w:t>
      </w:r>
      <w:r w:rsidRPr="00491DB9">
        <w:rPr>
          <w:color w:val="000000" w:themeColor="text1"/>
          <w:spacing w:val="4"/>
          <w:sz w:val="24"/>
          <w:szCs w:val="24"/>
        </w:rPr>
        <w:t>a</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9"/>
          <w:sz w:val="24"/>
          <w:szCs w:val="24"/>
        </w:rPr>
        <w:t xml:space="preserve"> </w:t>
      </w:r>
      <w:r w:rsidRPr="00491DB9">
        <w:rPr>
          <w:color w:val="000000" w:themeColor="text1"/>
          <w:sz w:val="24"/>
          <w:szCs w:val="24"/>
        </w:rPr>
        <w:t>manipulasi</w:t>
      </w:r>
      <w:r w:rsidRPr="00491DB9">
        <w:rPr>
          <w:color w:val="000000" w:themeColor="text1"/>
          <w:spacing w:val="29"/>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9"/>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9"/>
          <w:sz w:val="24"/>
          <w:szCs w:val="24"/>
        </w:rPr>
        <w:t xml:space="preserve"> </w:t>
      </w:r>
      <w:r w:rsidRPr="00491DB9">
        <w:rPr>
          <w:color w:val="000000" w:themeColor="text1"/>
          <w:sz w:val="24"/>
          <w:szCs w:val="24"/>
        </w:rPr>
        <w:t>j</w:t>
      </w:r>
      <w:r w:rsidRPr="00491DB9">
        <w:rPr>
          <w:color w:val="000000" w:themeColor="text1"/>
          <w:spacing w:val="3"/>
          <w:sz w:val="24"/>
          <w:szCs w:val="24"/>
        </w:rPr>
        <w:t>u</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28"/>
          <w:sz w:val="24"/>
          <w:szCs w:val="24"/>
        </w:rPr>
        <w:t xml:space="preserve">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pacing w:val="1"/>
          <w:sz w:val="24"/>
          <w:szCs w:val="24"/>
        </w:rPr>
        <w:t>re</w:t>
      </w:r>
      <w:r w:rsidRPr="00491DB9">
        <w:rPr>
          <w:color w:val="000000" w:themeColor="text1"/>
          <w:sz w:val="24"/>
          <w:szCs w:val="24"/>
        </w:rPr>
        <w:t>na</w:t>
      </w:r>
      <w:r w:rsidRPr="00491DB9">
        <w:rPr>
          <w:color w:val="000000" w:themeColor="text1"/>
          <w:spacing w:val="28"/>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8"/>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tu</w:t>
      </w:r>
      <w:r w:rsidRPr="00491DB9">
        <w:rPr>
          <w:color w:val="000000" w:themeColor="text1"/>
          <w:spacing w:val="31"/>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p>
    <w:p w:rsidR="00706917" w:rsidRPr="00491DB9" w:rsidRDefault="00444922" w:rsidP="003E3967">
      <w:pPr>
        <w:spacing w:before="4" w:line="480" w:lineRule="auto"/>
        <w:ind w:left="872" w:right="85"/>
        <w:jc w:val="both"/>
        <w:rPr>
          <w:color w:val="000000" w:themeColor="text1"/>
          <w:sz w:val="16"/>
          <w:szCs w:val="16"/>
        </w:rPr>
      </w:pPr>
      <w:proofErr w:type="gramStart"/>
      <w:r w:rsidRPr="00491DB9">
        <w:rPr>
          <w:color w:val="000000" w:themeColor="text1"/>
          <w:position w:val="-1"/>
          <w:sz w:val="24"/>
          <w:szCs w:val="24"/>
        </w:rPr>
        <w:t>b</w:t>
      </w:r>
      <w:r w:rsidRPr="00491DB9">
        <w:rPr>
          <w:color w:val="000000" w:themeColor="text1"/>
          <w:spacing w:val="-1"/>
          <w:position w:val="-1"/>
          <w:sz w:val="24"/>
          <w:szCs w:val="24"/>
        </w:rPr>
        <w:t>e</w:t>
      </w:r>
      <w:r w:rsidRPr="00491DB9">
        <w:rPr>
          <w:color w:val="000000" w:themeColor="text1"/>
          <w:position w:val="-1"/>
          <w:sz w:val="24"/>
          <w:szCs w:val="24"/>
        </w:rPr>
        <w:t>rsif</w:t>
      </w:r>
      <w:r w:rsidRPr="00491DB9">
        <w:rPr>
          <w:color w:val="000000" w:themeColor="text1"/>
          <w:spacing w:val="-2"/>
          <w:position w:val="-1"/>
          <w:sz w:val="24"/>
          <w:szCs w:val="24"/>
        </w:rPr>
        <w:t>a</w:t>
      </w:r>
      <w:r w:rsidRPr="00491DB9">
        <w:rPr>
          <w:color w:val="000000" w:themeColor="text1"/>
          <w:position w:val="-1"/>
          <w:sz w:val="24"/>
          <w:szCs w:val="24"/>
        </w:rPr>
        <w:t>t</w:t>
      </w:r>
      <w:proofErr w:type="gramEnd"/>
      <w:r w:rsidRPr="00491DB9">
        <w:rPr>
          <w:color w:val="000000" w:themeColor="text1"/>
          <w:spacing w:val="15"/>
          <w:position w:val="-1"/>
          <w:sz w:val="24"/>
          <w:szCs w:val="24"/>
        </w:rPr>
        <w:t xml:space="preserve"> </w:t>
      </w:r>
      <w:r w:rsidRPr="00491DB9">
        <w:rPr>
          <w:color w:val="000000" w:themeColor="text1"/>
          <w:spacing w:val="-1"/>
          <w:position w:val="-1"/>
          <w:sz w:val="24"/>
          <w:szCs w:val="24"/>
        </w:rPr>
        <w:t>a</w:t>
      </w:r>
      <w:r w:rsidRPr="00491DB9">
        <w:rPr>
          <w:color w:val="000000" w:themeColor="text1"/>
          <w:position w:val="-1"/>
          <w:sz w:val="24"/>
          <w:szCs w:val="24"/>
        </w:rPr>
        <w:t>lamiah</w:t>
      </w:r>
      <w:r w:rsidRPr="00491DB9">
        <w:rPr>
          <w:color w:val="000000" w:themeColor="text1"/>
          <w:spacing w:val="11"/>
          <w:position w:val="-1"/>
          <w:sz w:val="24"/>
          <w:szCs w:val="24"/>
        </w:rPr>
        <w:t xml:space="preserve"> </w:t>
      </w:r>
      <w:r w:rsidRPr="00491DB9">
        <w:rPr>
          <w:color w:val="000000" w:themeColor="text1"/>
          <w:spacing w:val="2"/>
          <w:position w:val="-1"/>
          <w:sz w:val="24"/>
          <w:szCs w:val="24"/>
        </w:rPr>
        <w:t>d</w:t>
      </w:r>
      <w:r w:rsidRPr="00491DB9">
        <w:rPr>
          <w:color w:val="000000" w:themeColor="text1"/>
          <w:spacing w:val="-1"/>
          <w:position w:val="-1"/>
          <w:sz w:val="24"/>
          <w:szCs w:val="24"/>
        </w:rPr>
        <w:t>a</w:t>
      </w:r>
      <w:r w:rsidRPr="00491DB9">
        <w:rPr>
          <w:color w:val="000000" w:themeColor="text1"/>
          <w:position w:val="-1"/>
          <w:sz w:val="24"/>
          <w:szCs w:val="24"/>
        </w:rPr>
        <w:t>n</w:t>
      </w:r>
      <w:r w:rsidRPr="00491DB9">
        <w:rPr>
          <w:color w:val="000000" w:themeColor="text1"/>
          <w:spacing w:val="12"/>
          <w:position w:val="-1"/>
          <w:sz w:val="24"/>
          <w:szCs w:val="24"/>
        </w:rPr>
        <w:t xml:space="preserve"> </w:t>
      </w:r>
      <w:r w:rsidRPr="00491DB9">
        <w:rPr>
          <w:color w:val="000000" w:themeColor="text1"/>
          <w:position w:val="-1"/>
          <w:sz w:val="24"/>
          <w:szCs w:val="24"/>
        </w:rPr>
        <w:t>b</w:t>
      </w:r>
      <w:r w:rsidRPr="00491DB9">
        <w:rPr>
          <w:color w:val="000000" w:themeColor="text1"/>
          <w:spacing w:val="1"/>
          <w:position w:val="-1"/>
          <w:sz w:val="24"/>
          <w:szCs w:val="24"/>
        </w:rPr>
        <w:t>er</w:t>
      </w:r>
      <w:r w:rsidRPr="00491DB9">
        <w:rPr>
          <w:color w:val="000000" w:themeColor="text1"/>
          <w:position w:val="-1"/>
          <w:sz w:val="24"/>
          <w:szCs w:val="24"/>
        </w:rPr>
        <w:t>k</w:t>
      </w:r>
      <w:r w:rsidRPr="00491DB9">
        <w:rPr>
          <w:color w:val="000000" w:themeColor="text1"/>
          <w:spacing w:val="-1"/>
          <w:position w:val="-1"/>
          <w:sz w:val="24"/>
          <w:szCs w:val="24"/>
        </w:rPr>
        <w:t>e</w:t>
      </w:r>
      <w:r w:rsidRPr="00491DB9">
        <w:rPr>
          <w:color w:val="000000" w:themeColor="text1"/>
          <w:position w:val="-1"/>
          <w:sz w:val="24"/>
          <w:szCs w:val="24"/>
        </w:rPr>
        <w:t>mba</w:t>
      </w:r>
      <w:r w:rsidRPr="00491DB9">
        <w:rPr>
          <w:color w:val="000000" w:themeColor="text1"/>
          <w:spacing w:val="2"/>
          <w:position w:val="-1"/>
          <w:sz w:val="24"/>
          <w:szCs w:val="24"/>
        </w:rPr>
        <w:t>n</w:t>
      </w:r>
      <w:r w:rsidRPr="00491DB9">
        <w:rPr>
          <w:color w:val="000000" w:themeColor="text1"/>
          <w:position w:val="-1"/>
          <w:sz w:val="24"/>
          <w:szCs w:val="24"/>
        </w:rPr>
        <w:t>g</w:t>
      </w:r>
      <w:r w:rsidRPr="00491DB9">
        <w:rPr>
          <w:color w:val="000000" w:themeColor="text1"/>
          <w:spacing w:val="9"/>
          <w:position w:val="-1"/>
          <w:sz w:val="24"/>
          <w:szCs w:val="24"/>
        </w:rPr>
        <w:t xml:space="preserve"> </w:t>
      </w:r>
      <w:r w:rsidRPr="00491DB9">
        <w:rPr>
          <w:color w:val="000000" w:themeColor="text1"/>
          <w:spacing w:val="-1"/>
          <w:position w:val="-1"/>
          <w:sz w:val="24"/>
          <w:szCs w:val="24"/>
        </w:rPr>
        <w:t>a</w:t>
      </w:r>
      <w:r w:rsidRPr="00491DB9">
        <w:rPr>
          <w:color w:val="000000" w:themeColor="text1"/>
          <w:spacing w:val="2"/>
          <w:position w:val="-1"/>
          <w:sz w:val="24"/>
          <w:szCs w:val="24"/>
        </w:rPr>
        <w:t>p</w:t>
      </w:r>
      <w:r w:rsidRPr="00491DB9">
        <w:rPr>
          <w:color w:val="000000" w:themeColor="text1"/>
          <w:position w:val="-1"/>
          <w:sz w:val="24"/>
          <w:szCs w:val="24"/>
        </w:rPr>
        <w:t>a</w:t>
      </w:r>
      <w:r w:rsidRPr="00491DB9">
        <w:rPr>
          <w:color w:val="000000" w:themeColor="text1"/>
          <w:spacing w:val="13"/>
          <w:position w:val="-1"/>
          <w:sz w:val="24"/>
          <w:szCs w:val="24"/>
        </w:rPr>
        <w:t xml:space="preserve"> </w:t>
      </w:r>
      <w:r w:rsidRPr="00491DB9">
        <w:rPr>
          <w:color w:val="000000" w:themeColor="text1"/>
          <w:spacing w:val="-1"/>
          <w:position w:val="-1"/>
          <w:sz w:val="24"/>
          <w:szCs w:val="24"/>
        </w:rPr>
        <w:t>a</w:t>
      </w:r>
      <w:r w:rsidRPr="00491DB9">
        <w:rPr>
          <w:color w:val="000000" w:themeColor="text1"/>
          <w:spacing w:val="3"/>
          <w:position w:val="-1"/>
          <w:sz w:val="24"/>
          <w:szCs w:val="24"/>
        </w:rPr>
        <w:t>d</w:t>
      </w:r>
      <w:r w:rsidRPr="00491DB9">
        <w:rPr>
          <w:color w:val="000000" w:themeColor="text1"/>
          <w:spacing w:val="-1"/>
          <w:position w:val="-1"/>
          <w:sz w:val="24"/>
          <w:szCs w:val="24"/>
        </w:rPr>
        <w:t>a</w:t>
      </w:r>
      <w:r w:rsidRPr="00491DB9">
        <w:rPr>
          <w:color w:val="000000" w:themeColor="text1"/>
          <w:spacing w:val="5"/>
          <w:position w:val="-1"/>
          <w:sz w:val="24"/>
          <w:szCs w:val="24"/>
        </w:rPr>
        <w:t>n</w:t>
      </w:r>
      <w:r w:rsidRPr="00491DB9">
        <w:rPr>
          <w:color w:val="000000" w:themeColor="text1"/>
          <w:spacing w:val="-5"/>
          <w:position w:val="-1"/>
          <w:sz w:val="24"/>
          <w:szCs w:val="24"/>
        </w:rPr>
        <w:t>y</w:t>
      </w:r>
      <w:r w:rsidRPr="00491DB9">
        <w:rPr>
          <w:color w:val="000000" w:themeColor="text1"/>
          <w:spacing w:val="-1"/>
          <w:position w:val="-1"/>
          <w:sz w:val="24"/>
          <w:szCs w:val="24"/>
        </w:rPr>
        <w:t>a</w:t>
      </w:r>
      <w:r w:rsidRPr="00491DB9">
        <w:rPr>
          <w:color w:val="000000" w:themeColor="text1"/>
          <w:position w:val="-1"/>
          <w:sz w:val="24"/>
          <w:szCs w:val="24"/>
        </w:rPr>
        <w:t>,</w:t>
      </w:r>
      <w:r w:rsidRPr="00491DB9">
        <w:rPr>
          <w:color w:val="000000" w:themeColor="text1"/>
          <w:spacing w:val="14"/>
          <w:position w:val="-1"/>
          <w:sz w:val="24"/>
          <w:szCs w:val="24"/>
        </w:rPr>
        <w:t xml:space="preserve"> </w:t>
      </w:r>
      <w:r w:rsidRPr="00491DB9">
        <w:rPr>
          <w:color w:val="000000" w:themeColor="text1"/>
          <w:position w:val="-1"/>
          <w:sz w:val="24"/>
          <w:szCs w:val="24"/>
        </w:rPr>
        <w:t>t</w:t>
      </w:r>
      <w:r w:rsidRPr="00491DB9">
        <w:rPr>
          <w:color w:val="000000" w:themeColor="text1"/>
          <w:spacing w:val="1"/>
          <w:position w:val="-1"/>
          <w:sz w:val="24"/>
          <w:szCs w:val="24"/>
        </w:rPr>
        <w:t>i</w:t>
      </w:r>
      <w:r w:rsidRPr="00491DB9">
        <w:rPr>
          <w:color w:val="000000" w:themeColor="text1"/>
          <w:position w:val="-1"/>
          <w:sz w:val="24"/>
          <w:szCs w:val="24"/>
        </w:rPr>
        <w:t>d</w:t>
      </w:r>
      <w:r w:rsidRPr="00491DB9">
        <w:rPr>
          <w:color w:val="000000" w:themeColor="text1"/>
          <w:spacing w:val="-1"/>
          <w:position w:val="-1"/>
          <w:sz w:val="24"/>
          <w:szCs w:val="24"/>
        </w:rPr>
        <w:t>a</w:t>
      </w:r>
      <w:r w:rsidRPr="00491DB9">
        <w:rPr>
          <w:color w:val="000000" w:themeColor="text1"/>
          <w:position w:val="-1"/>
          <w:sz w:val="24"/>
          <w:szCs w:val="24"/>
        </w:rPr>
        <w:t>k</w:t>
      </w:r>
      <w:r w:rsidRPr="00491DB9">
        <w:rPr>
          <w:color w:val="000000" w:themeColor="text1"/>
          <w:spacing w:val="12"/>
          <w:position w:val="-1"/>
          <w:sz w:val="24"/>
          <w:szCs w:val="24"/>
        </w:rPr>
        <w:t xml:space="preserve"> </w:t>
      </w:r>
      <w:r w:rsidRPr="00491DB9">
        <w:rPr>
          <w:color w:val="000000" w:themeColor="text1"/>
          <w:position w:val="-1"/>
          <w:sz w:val="24"/>
          <w:szCs w:val="24"/>
        </w:rPr>
        <w:t>di</w:t>
      </w:r>
      <w:r w:rsidRPr="00491DB9">
        <w:rPr>
          <w:color w:val="000000" w:themeColor="text1"/>
          <w:spacing w:val="1"/>
          <w:position w:val="-1"/>
          <w:sz w:val="24"/>
          <w:szCs w:val="24"/>
        </w:rPr>
        <w:t>m</w:t>
      </w:r>
      <w:r w:rsidRPr="00491DB9">
        <w:rPr>
          <w:color w:val="000000" w:themeColor="text1"/>
          <w:spacing w:val="-1"/>
          <w:position w:val="-1"/>
          <w:sz w:val="24"/>
          <w:szCs w:val="24"/>
        </w:rPr>
        <w:t>a</w:t>
      </w:r>
      <w:r w:rsidRPr="00491DB9">
        <w:rPr>
          <w:color w:val="000000" w:themeColor="text1"/>
          <w:position w:val="-1"/>
          <w:sz w:val="24"/>
          <w:szCs w:val="24"/>
        </w:rPr>
        <w:t>nipu</w:t>
      </w:r>
      <w:r w:rsidRPr="00491DB9">
        <w:rPr>
          <w:color w:val="000000" w:themeColor="text1"/>
          <w:spacing w:val="1"/>
          <w:position w:val="-1"/>
          <w:sz w:val="24"/>
          <w:szCs w:val="24"/>
        </w:rPr>
        <w:t>l</w:t>
      </w:r>
      <w:r w:rsidRPr="00491DB9">
        <w:rPr>
          <w:color w:val="000000" w:themeColor="text1"/>
          <w:spacing w:val="-1"/>
          <w:position w:val="-1"/>
          <w:sz w:val="24"/>
          <w:szCs w:val="24"/>
        </w:rPr>
        <w:t>a</w:t>
      </w:r>
      <w:r w:rsidRPr="00491DB9">
        <w:rPr>
          <w:color w:val="000000" w:themeColor="text1"/>
          <w:position w:val="-1"/>
          <w:sz w:val="24"/>
          <w:szCs w:val="24"/>
        </w:rPr>
        <w:t>si</w:t>
      </w:r>
      <w:r w:rsidRPr="00491DB9">
        <w:rPr>
          <w:color w:val="000000" w:themeColor="text1"/>
          <w:spacing w:val="12"/>
          <w:position w:val="-1"/>
          <w:sz w:val="24"/>
          <w:szCs w:val="24"/>
        </w:rPr>
        <w:t xml:space="preserve"> </w:t>
      </w:r>
      <w:r w:rsidRPr="00491DB9">
        <w:rPr>
          <w:color w:val="000000" w:themeColor="text1"/>
          <w:position w:val="-1"/>
          <w:sz w:val="24"/>
          <w:szCs w:val="24"/>
        </w:rPr>
        <w:t>oleh</w:t>
      </w:r>
      <w:r w:rsidRPr="00491DB9">
        <w:rPr>
          <w:color w:val="000000" w:themeColor="text1"/>
          <w:spacing w:val="11"/>
          <w:position w:val="-1"/>
          <w:sz w:val="24"/>
          <w:szCs w:val="24"/>
        </w:rPr>
        <w:t xml:space="preserve"> </w:t>
      </w:r>
      <w:r w:rsidRPr="00491DB9">
        <w:rPr>
          <w:color w:val="000000" w:themeColor="text1"/>
          <w:spacing w:val="2"/>
          <w:position w:val="-1"/>
          <w:sz w:val="24"/>
          <w:szCs w:val="24"/>
        </w:rPr>
        <w:t>p</w:t>
      </w:r>
      <w:r w:rsidRPr="00491DB9">
        <w:rPr>
          <w:color w:val="000000" w:themeColor="text1"/>
          <w:spacing w:val="-1"/>
          <w:position w:val="-1"/>
          <w:sz w:val="24"/>
          <w:szCs w:val="24"/>
        </w:rPr>
        <w:t>e</w:t>
      </w:r>
      <w:r w:rsidRPr="00491DB9">
        <w:rPr>
          <w:color w:val="000000" w:themeColor="text1"/>
          <w:spacing w:val="2"/>
          <w:position w:val="-1"/>
          <w:sz w:val="24"/>
          <w:szCs w:val="24"/>
        </w:rPr>
        <w:t>n</w:t>
      </w:r>
      <w:r w:rsidRPr="00491DB9">
        <w:rPr>
          <w:color w:val="000000" w:themeColor="text1"/>
          <w:spacing w:val="-1"/>
          <w:position w:val="-1"/>
          <w:sz w:val="24"/>
          <w:szCs w:val="24"/>
        </w:rPr>
        <w:t>e</w:t>
      </w:r>
      <w:r w:rsidRPr="00491DB9">
        <w:rPr>
          <w:color w:val="000000" w:themeColor="text1"/>
          <w:position w:val="-1"/>
          <w:sz w:val="24"/>
          <w:szCs w:val="24"/>
        </w:rPr>
        <w:t>l</w:t>
      </w:r>
      <w:r w:rsidRPr="00491DB9">
        <w:rPr>
          <w:color w:val="000000" w:themeColor="text1"/>
          <w:spacing w:val="1"/>
          <w:position w:val="-1"/>
          <w:sz w:val="24"/>
          <w:szCs w:val="24"/>
        </w:rPr>
        <w:t>i</w:t>
      </w:r>
      <w:r w:rsidRPr="00491DB9">
        <w:rPr>
          <w:color w:val="000000" w:themeColor="text1"/>
          <w:position w:val="-1"/>
          <w:sz w:val="24"/>
          <w:szCs w:val="24"/>
        </w:rPr>
        <w:t>t</w:t>
      </w:r>
      <w:r w:rsidRPr="00491DB9">
        <w:rPr>
          <w:color w:val="000000" w:themeColor="text1"/>
          <w:spacing w:val="1"/>
          <w:position w:val="-1"/>
          <w:sz w:val="24"/>
          <w:szCs w:val="24"/>
        </w:rPr>
        <w:t>i</w:t>
      </w:r>
      <w:r w:rsidRPr="00491DB9">
        <w:rPr>
          <w:color w:val="000000" w:themeColor="text1"/>
          <w:position w:val="-1"/>
          <w:sz w:val="24"/>
          <w:szCs w:val="24"/>
        </w:rPr>
        <w:t>,</w:t>
      </w:r>
      <w:r w:rsidR="00D24DE6">
        <w:rPr>
          <w:color w:val="000000" w:themeColor="text1"/>
          <w:position w:val="-1"/>
          <w:sz w:val="24"/>
          <w:szCs w:val="24"/>
        </w:rPr>
        <w:t xml:space="preserve"> </w:t>
      </w:r>
    </w:p>
    <w:p w:rsidR="00706917" w:rsidRPr="000400CF" w:rsidRDefault="00444922" w:rsidP="003E3967">
      <w:pPr>
        <w:tabs>
          <w:tab w:val="left" w:pos="1276"/>
        </w:tabs>
        <w:spacing w:before="29" w:line="480" w:lineRule="auto"/>
        <w:ind w:left="872" w:right="75"/>
        <w:jc w:val="both"/>
        <w:rPr>
          <w:color w:val="000000" w:themeColor="text1"/>
          <w:sz w:val="24"/>
          <w:szCs w:val="24"/>
        </w:rPr>
      </w:pP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2"/>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 xml:space="preserve"> </w:t>
      </w:r>
      <w:r w:rsidRPr="00491DB9">
        <w:rPr>
          <w:color w:val="000000" w:themeColor="text1"/>
          <w:sz w:val="24"/>
          <w:szCs w:val="24"/>
        </w:rPr>
        <w:t>mem</w:t>
      </w:r>
      <w:r w:rsidRPr="00491DB9">
        <w:rPr>
          <w:color w:val="000000" w:themeColor="text1"/>
          <w:spacing w:val="-3"/>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ruhi</w:t>
      </w:r>
      <w:r w:rsidRPr="00491DB9">
        <w:rPr>
          <w:color w:val="000000" w:themeColor="text1"/>
          <w:spacing w:val="1"/>
          <w:sz w:val="24"/>
          <w:szCs w:val="24"/>
        </w:rPr>
        <w:t xml:space="preserve"> </w:t>
      </w:r>
      <w:r w:rsidRPr="00491DB9">
        <w:rPr>
          <w:color w:val="000000" w:themeColor="text1"/>
          <w:sz w:val="24"/>
          <w:szCs w:val="24"/>
        </w:rPr>
        <w:t>dinamika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 o</w:t>
      </w:r>
      <w:r w:rsidRPr="00491DB9">
        <w:rPr>
          <w:color w:val="000000" w:themeColor="text1"/>
          <w:spacing w:val="2"/>
          <w:sz w:val="24"/>
          <w:szCs w:val="24"/>
        </w:rPr>
        <w:t>b</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 xml:space="preserve">k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17"/>
          <w:sz w:val="24"/>
          <w:szCs w:val="24"/>
        </w:rPr>
        <w:t xml:space="preserve"> </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ti </w:t>
      </w:r>
      <w:r w:rsidRPr="00491DB9">
        <w:rPr>
          <w:color w:val="000000" w:themeColor="text1"/>
          <w:spacing w:val="18"/>
          <w:sz w:val="24"/>
          <w:szCs w:val="24"/>
        </w:rPr>
        <w:t xml:space="preserve"> </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00E234CE">
        <w:rPr>
          <w:color w:val="000000" w:themeColor="text1"/>
          <w:sz w:val="24"/>
          <w:szCs w:val="24"/>
        </w:rPr>
        <w:t>.</w:t>
      </w:r>
      <w:r w:rsidR="00C13F5C">
        <w:rPr>
          <w:rStyle w:val="FootnoteReference"/>
          <w:color w:val="000000" w:themeColor="text1"/>
          <w:sz w:val="24"/>
          <w:szCs w:val="24"/>
        </w:rPr>
        <w:footnoteReference w:id="13"/>
      </w:r>
      <w:r w:rsidR="00C13F5C">
        <w:rPr>
          <w:color w:val="000000" w:themeColor="text1"/>
          <w:sz w:val="24"/>
          <w:szCs w:val="24"/>
        </w:rPr>
        <w:t xml:space="preserve"> </w:t>
      </w:r>
      <w:r w:rsidR="00E234CE">
        <w:rPr>
          <w:color w:val="000000" w:themeColor="text1"/>
          <w:position w:val="11"/>
          <w:sz w:val="16"/>
          <w:szCs w:val="16"/>
        </w:rPr>
        <w:t xml:space="preserve"> </w:t>
      </w: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18"/>
          <w:sz w:val="24"/>
          <w:szCs w:val="24"/>
        </w:rPr>
        <w:t xml:space="preserve"> </w:t>
      </w:r>
      <w:r w:rsidRPr="00491DB9">
        <w:rPr>
          <w:color w:val="000000" w:themeColor="text1"/>
          <w:sz w:val="24"/>
          <w:szCs w:val="24"/>
        </w:rPr>
        <w:t>lain</w:t>
      </w:r>
      <w:proofErr w:type="gramEnd"/>
      <w:r w:rsidRPr="00491DB9">
        <w:rPr>
          <w:color w:val="000000" w:themeColor="text1"/>
          <w:sz w:val="24"/>
          <w:szCs w:val="24"/>
        </w:rPr>
        <w:t xml:space="preserve"> </w:t>
      </w:r>
      <w:r w:rsidRPr="00491DB9">
        <w:rPr>
          <w:color w:val="000000" w:themeColor="text1"/>
          <w:spacing w:val="17"/>
          <w:sz w:val="24"/>
          <w:szCs w:val="24"/>
        </w:rPr>
        <w:t xml:space="preserve"> </w:t>
      </w:r>
      <w:r w:rsidRPr="00491DB9">
        <w:rPr>
          <w:color w:val="000000" w:themeColor="text1"/>
          <w:sz w:val="24"/>
          <w:szCs w:val="24"/>
        </w:rPr>
        <w:t>dikemuk</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0"/>
          <w:sz w:val="24"/>
          <w:szCs w:val="24"/>
        </w:rPr>
        <w:t xml:space="preserve"> </w:t>
      </w:r>
      <w:r w:rsidRPr="00491DB9">
        <w:rPr>
          <w:color w:val="000000" w:themeColor="text1"/>
          <w:sz w:val="24"/>
          <w:szCs w:val="24"/>
        </w:rPr>
        <w:t xml:space="preserve">oleh </w:t>
      </w:r>
      <w:r w:rsidRPr="00491DB9">
        <w:rPr>
          <w:color w:val="000000" w:themeColor="text1"/>
          <w:spacing w:val="17"/>
          <w:sz w:val="24"/>
          <w:szCs w:val="24"/>
        </w:rPr>
        <w:t xml:space="preserve"> </w:t>
      </w:r>
      <w:r w:rsidRPr="00491DB9">
        <w:rPr>
          <w:color w:val="000000" w:themeColor="text1"/>
          <w:spacing w:val="1"/>
          <w:sz w:val="24"/>
          <w:szCs w:val="24"/>
        </w:rPr>
        <w:t>S</w:t>
      </w:r>
      <w:r w:rsidRPr="00491DB9">
        <w:rPr>
          <w:color w:val="000000" w:themeColor="text1"/>
          <w:sz w:val="24"/>
          <w:szCs w:val="24"/>
        </w:rPr>
        <w:t xml:space="preserve">. </w:t>
      </w:r>
      <w:r w:rsidRPr="00491DB9">
        <w:rPr>
          <w:color w:val="000000" w:themeColor="text1"/>
          <w:spacing w:val="17"/>
          <w:sz w:val="24"/>
          <w:szCs w:val="24"/>
        </w:rPr>
        <w:t xml:space="preserve"> </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sut</w:t>
      </w:r>
      <w:r w:rsidRPr="00491DB9">
        <w:rPr>
          <w:color w:val="000000" w:themeColor="text1"/>
          <w:spacing w:val="1"/>
          <w:sz w:val="24"/>
          <w:szCs w:val="24"/>
        </w:rPr>
        <w:t>i</w:t>
      </w:r>
      <w:r w:rsidRPr="00491DB9">
        <w:rPr>
          <w:color w:val="000000" w:themeColor="text1"/>
          <w:sz w:val="24"/>
          <w:szCs w:val="24"/>
        </w:rPr>
        <w:t>on</w:t>
      </w:r>
      <w:proofErr w:type="gramStart"/>
      <w:r w:rsidRPr="00491DB9">
        <w:rPr>
          <w:color w:val="000000" w:themeColor="text1"/>
          <w:sz w:val="24"/>
          <w:szCs w:val="24"/>
        </w:rPr>
        <w:t xml:space="preserve">, </w:t>
      </w:r>
      <w:r w:rsidRPr="00491DB9">
        <w:rPr>
          <w:color w:val="000000" w:themeColor="text1"/>
          <w:spacing w:val="17"/>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hwa</w:t>
      </w:r>
      <w:proofErr w:type="gramEnd"/>
      <w:r w:rsidRPr="00491DB9">
        <w:rPr>
          <w:color w:val="000000" w:themeColor="text1"/>
          <w:sz w:val="24"/>
          <w:szCs w:val="24"/>
        </w:rPr>
        <w:t xml:space="preserve">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tatif </w:t>
      </w:r>
      <w:r w:rsidR="006112AC">
        <w:rPr>
          <w:color w:val="000000" w:themeColor="text1"/>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3"/>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kikat</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up</w:t>
      </w:r>
      <w:r w:rsidRPr="00491DB9">
        <w:rPr>
          <w:color w:val="000000" w:themeColor="text1"/>
          <w:spacing w:val="4"/>
          <w:sz w:val="24"/>
          <w:szCs w:val="24"/>
        </w:rPr>
        <w:t>a</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mati or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 l</w:t>
      </w:r>
      <w:r w:rsidRPr="00491DB9">
        <w:rPr>
          <w:color w:val="000000" w:themeColor="text1"/>
          <w:spacing w:val="1"/>
          <w:sz w:val="24"/>
          <w:szCs w:val="24"/>
        </w:rPr>
        <w:t>i</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5"/>
          <w:sz w:val="24"/>
          <w:szCs w:val="24"/>
        </w:rPr>
        <w:t>k</w:t>
      </w:r>
      <w:r w:rsidRPr="00491DB9">
        <w:rPr>
          <w:color w:val="000000" w:themeColor="text1"/>
          <w:spacing w:val="2"/>
          <w:sz w:val="24"/>
          <w:szCs w:val="24"/>
        </w:rPr>
        <w:t>u</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hidup</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rint</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ksi</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m</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ha</w:t>
      </w:r>
      <w:r w:rsidRPr="00491DB9">
        <w:rPr>
          <w:color w:val="000000" w:themeColor="text1"/>
          <w:spacing w:val="1"/>
          <w:sz w:val="24"/>
          <w:szCs w:val="24"/>
        </w:rPr>
        <w:t xml:space="preserve"> </w:t>
      </w:r>
      <w:r w:rsidRPr="00491DB9">
        <w:rPr>
          <w:color w:val="000000" w:themeColor="text1"/>
          <w:sz w:val="24"/>
          <w:szCs w:val="24"/>
        </w:rPr>
        <w:t>mem</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mi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 ta</w:t>
      </w:r>
      <w:r w:rsidRPr="00491DB9">
        <w:rPr>
          <w:color w:val="000000" w:themeColor="text1"/>
          <w:spacing w:val="-1"/>
          <w:sz w:val="24"/>
          <w:szCs w:val="24"/>
        </w:rPr>
        <w:t>f</w:t>
      </w:r>
      <w:r w:rsidRPr="00491DB9">
        <w:rPr>
          <w:color w:val="000000" w:themeColor="text1"/>
          <w:spacing w:val="2"/>
          <w:sz w:val="24"/>
          <w:szCs w:val="24"/>
        </w:rPr>
        <w:t>s</w:t>
      </w:r>
      <w:r w:rsidRPr="00491DB9">
        <w:rPr>
          <w:color w:val="000000" w:themeColor="text1"/>
          <w:sz w:val="24"/>
          <w:szCs w:val="24"/>
        </w:rPr>
        <w:t>ir</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1"/>
          <w:sz w:val="24"/>
          <w:szCs w:val="24"/>
        </w:rPr>
        <w:t>re</w:t>
      </w:r>
      <w:r w:rsidRPr="00491DB9">
        <w:rPr>
          <w:color w:val="000000" w:themeColor="text1"/>
          <w:sz w:val="24"/>
          <w:szCs w:val="24"/>
        </w:rPr>
        <w:t>ka</w:t>
      </w:r>
      <w:r w:rsidRPr="00491DB9">
        <w:rPr>
          <w:color w:val="000000" w:themeColor="text1"/>
          <w:spacing w:val="-1"/>
          <w:sz w:val="24"/>
          <w:szCs w:val="24"/>
        </w:rPr>
        <w:t xml:space="preserve"> </w:t>
      </w:r>
      <w:r w:rsidRPr="00491DB9">
        <w:rPr>
          <w:color w:val="000000" w:themeColor="text1"/>
          <w:sz w:val="24"/>
          <w:szCs w:val="24"/>
        </w:rPr>
        <w:t>ten</w:t>
      </w:r>
      <w:r w:rsidRPr="00491DB9">
        <w:rPr>
          <w:color w:val="000000" w:themeColor="text1"/>
          <w:spacing w:val="2"/>
          <w:sz w:val="24"/>
          <w:szCs w:val="24"/>
        </w:rPr>
        <w:t>t</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dunia s</w:t>
      </w:r>
      <w:r w:rsidRPr="00491DB9">
        <w:rPr>
          <w:color w:val="000000" w:themeColor="text1"/>
          <w:spacing w:val="-1"/>
          <w:sz w:val="24"/>
          <w:szCs w:val="24"/>
        </w:rPr>
        <w:t>e</w:t>
      </w:r>
      <w:r w:rsidRPr="00491DB9">
        <w:rPr>
          <w:color w:val="000000" w:themeColor="text1"/>
          <w:spacing w:val="2"/>
          <w:sz w:val="24"/>
          <w:szCs w:val="24"/>
        </w:rPr>
        <w:t>k</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n</w:t>
      </w:r>
      <w:r w:rsidRPr="00491DB9">
        <w:rPr>
          <w:color w:val="000000" w:themeColor="text1"/>
          <w:spacing w:val="-5"/>
          <w:sz w:val="24"/>
          <w:szCs w:val="24"/>
        </w:rPr>
        <w:t>y</w:t>
      </w:r>
      <w:r w:rsidRPr="00491DB9">
        <w:rPr>
          <w:color w:val="000000" w:themeColor="text1"/>
          <w:spacing w:val="1"/>
          <w:sz w:val="24"/>
          <w:szCs w:val="24"/>
        </w:rPr>
        <w:t>a</w:t>
      </w:r>
      <w:r w:rsidR="00E234CE">
        <w:rPr>
          <w:color w:val="000000" w:themeColor="text1"/>
          <w:spacing w:val="1"/>
          <w:sz w:val="24"/>
          <w:szCs w:val="24"/>
        </w:rPr>
        <w:t>.</w:t>
      </w:r>
      <w:r w:rsidR="00E234CE">
        <w:rPr>
          <w:rStyle w:val="FootnoteReference"/>
          <w:color w:val="000000" w:themeColor="text1"/>
          <w:spacing w:val="1"/>
          <w:sz w:val="24"/>
          <w:szCs w:val="24"/>
        </w:rPr>
        <w:footnoteReference w:id="14"/>
      </w:r>
      <w:r w:rsidR="000400CF">
        <w:rPr>
          <w:color w:val="000000" w:themeColor="text1"/>
          <w:position w:val="11"/>
          <w:sz w:val="16"/>
          <w:szCs w:val="16"/>
        </w:rPr>
        <w:t xml:space="preserve"> </w:t>
      </w:r>
    </w:p>
    <w:p w:rsidR="001B75BB" w:rsidRDefault="000400CF" w:rsidP="003E3967">
      <w:pPr>
        <w:spacing w:line="480" w:lineRule="auto"/>
        <w:ind w:left="872" w:right="78" w:firstLine="710"/>
        <w:jc w:val="both"/>
        <w:rPr>
          <w:color w:val="000000" w:themeColor="text1"/>
          <w:spacing w:val="-2"/>
          <w:sz w:val="24"/>
          <w:szCs w:val="24"/>
        </w:rPr>
      </w:pPr>
      <w:proofErr w:type="gramStart"/>
      <w:r>
        <w:rPr>
          <w:color w:val="000000" w:themeColor="text1"/>
          <w:spacing w:val="-2"/>
          <w:sz w:val="24"/>
          <w:szCs w:val="24"/>
        </w:rPr>
        <w:t>Menurut Kirk dan Miller, penelitian kualitatif sebuah tradisi tertentu dalam ilmu pengetahuan sosial yang secara fundamental bergantung pada pengamatan terhadap manusia dalam kawasan tersendiri dan berhubungan dengan orang</w:t>
      </w:r>
      <w:r w:rsidR="00E234CE">
        <w:rPr>
          <w:color w:val="000000" w:themeColor="text1"/>
          <w:spacing w:val="-2"/>
          <w:sz w:val="24"/>
          <w:szCs w:val="24"/>
        </w:rPr>
        <w:t>-orang tersebut dalam bahasanya.</w:t>
      </w:r>
      <w:proofErr w:type="gramEnd"/>
      <w:r w:rsidR="00E234CE">
        <w:rPr>
          <w:rStyle w:val="FootnoteReference"/>
          <w:color w:val="000000" w:themeColor="text1"/>
          <w:spacing w:val="-2"/>
          <w:sz w:val="24"/>
          <w:szCs w:val="24"/>
        </w:rPr>
        <w:footnoteReference w:id="15"/>
      </w:r>
      <w:r w:rsidR="00E234CE">
        <w:rPr>
          <w:color w:val="000000" w:themeColor="text1"/>
          <w:spacing w:val="-2"/>
          <w:sz w:val="24"/>
          <w:szCs w:val="24"/>
        </w:rPr>
        <w:t xml:space="preserve"> </w:t>
      </w:r>
      <w:proofErr w:type="gramStart"/>
      <w:r w:rsidR="001B75BB">
        <w:rPr>
          <w:color w:val="000000" w:themeColor="text1"/>
          <w:spacing w:val="-2"/>
          <w:sz w:val="24"/>
          <w:szCs w:val="24"/>
        </w:rPr>
        <w:t xml:space="preserve">Meriam menyatakan penelitian kualittatif sebagai satu konsep </w:t>
      </w:r>
      <w:r w:rsidR="00E9024F">
        <w:rPr>
          <w:color w:val="000000" w:themeColor="text1"/>
          <w:spacing w:val="-2"/>
          <w:sz w:val="24"/>
          <w:szCs w:val="24"/>
        </w:rPr>
        <w:t>payu</w:t>
      </w:r>
      <w:r w:rsidR="001B75BB">
        <w:rPr>
          <w:color w:val="000000" w:themeColor="text1"/>
          <w:spacing w:val="-2"/>
          <w:sz w:val="24"/>
          <w:szCs w:val="24"/>
        </w:rPr>
        <w:t>ng yang mecakup beberapa bentuk penelitian untuk membantu peneliti memahami dan menerangkan makna f</w:t>
      </w:r>
      <w:r w:rsidR="00E9024F">
        <w:rPr>
          <w:color w:val="000000" w:themeColor="text1"/>
          <w:spacing w:val="-2"/>
          <w:sz w:val="24"/>
          <w:szCs w:val="24"/>
        </w:rPr>
        <w:t>enomena sosial yang terjadi dengan sekecil mungkin gangguan terhadap setting alamiahnya.</w:t>
      </w:r>
      <w:proofErr w:type="gramEnd"/>
      <w:r w:rsidR="00EF4055">
        <w:rPr>
          <w:rStyle w:val="FootnoteReference"/>
          <w:color w:val="000000" w:themeColor="text1"/>
          <w:spacing w:val="-2"/>
          <w:sz w:val="24"/>
          <w:szCs w:val="24"/>
        </w:rPr>
        <w:footnoteReference w:id="16"/>
      </w:r>
    </w:p>
    <w:p w:rsidR="00706917" w:rsidRPr="00491DB9" w:rsidRDefault="00444922" w:rsidP="003E3967">
      <w:pPr>
        <w:spacing w:line="480" w:lineRule="auto"/>
        <w:ind w:left="872" w:right="78" w:firstLine="710"/>
        <w:jc w:val="both"/>
        <w:rPr>
          <w:color w:val="000000" w:themeColor="text1"/>
          <w:sz w:val="24"/>
          <w:szCs w:val="24"/>
        </w:rPr>
      </w:pP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u</w:t>
      </w:r>
      <w:r w:rsidRPr="00491DB9">
        <w:rPr>
          <w:color w:val="000000" w:themeColor="text1"/>
          <w:spacing w:val="-1"/>
          <w:sz w:val="24"/>
          <w:szCs w:val="24"/>
        </w:rPr>
        <w:t>ra</w:t>
      </w:r>
      <w:r w:rsidRPr="00491DB9">
        <w:rPr>
          <w:color w:val="000000" w:themeColor="text1"/>
          <w:sz w:val="24"/>
          <w:szCs w:val="24"/>
        </w:rPr>
        <w:t>ian</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rs</w:t>
      </w:r>
      <w:r w:rsidRPr="00491DB9">
        <w:rPr>
          <w:color w:val="000000" w:themeColor="text1"/>
          <w:spacing w:val="1"/>
          <w:sz w:val="24"/>
          <w:szCs w:val="24"/>
        </w:rPr>
        <w:t>e</w:t>
      </w:r>
      <w:r w:rsidRPr="00491DB9">
        <w:rPr>
          <w:color w:val="000000" w:themeColor="text1"/>
          <w:sz w:val="24"/>
          <w:szCs w:val="24"/>
        </w:rPr>
        <w:t>but</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dikemuk</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hwa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stu</w:t>
      </w:r>
      <w:r w:rsidRPr="00491DB9">
        <w:rPr>
          <w:color w:val="000000" w:themeColor="text1"/>
          <w:spacing w:val="-2"/>
          <w:sz w:val="24"/>
          <w:szCs w:val="24"/>
        </w:rPr>
        <w:t>d</w:t>
      </w:r>
      <w:r w:rsidRPr="00491DB9">
        <w:rPr>
          <w:color w:val="000000" w:themeColor="text1"/>
          <w:sz w:val="24"/>
          <w:szCs w:val="24"/>
        </w:rPr>
        <w:t>i k</w:t>
      </w:r>
      <w:r w:rsidRPr="00491DB9">
        <w:rPr>
          <w:color w:val="000000" w:themeColor="text1"/>
          <w:spacing w:val="-1"/>
          <w:sz w:val="24"/>
          <w:szCs w:val="24"/>
        </w:rPr>
        <w:t>a</w:t>
      </w:r>
      <w:r w:rsidRPr="00491DB9">
        <w:rPr>
          <w:color w:val="000000" w:themeColor="text1"/>
          <w:sz w:val="24"/>
          <w:szCs w:val="24"/>
        </w:rPr>
        <w:t>sus</w:t>
      </w:r>
      <w:r w:rsidRPr="00491DB9">
        <w:rPr>
          <w:color w:val="000000" w:themeColor="text1"/>
          <w:spacing w:val="53"/>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skript</w:t>
      </w:r>
      <w:r w:rsidRPr="00491DB9">
        <w:rPr>
          <w:color w:val="000000" w:themeColor="text1"/>
          <w:spacing w:val="1"/>
          <w:sz w:val="24"/>
          <w:szCs w:val="24"/>
        </w:rPr>
        <w:t>i</w:t>
      </w:r>
      <w:r w:rsidRPr="00491DB9">
        <w:rPr>
          <w:color w:val="000000" w:themeColor="text1"/>
          <w:sz w:val="24"/>
          <w:szCs w:val="24"/>
        </w:rPr>
        <w:t>f</w:t>
      </w:r>
      <w:r w:rsidRPr="00491DB9">
        <w:rPr>
          <w:color w:val="000000" w:themeColor="text1"/>
          <w:spacing w:val="52"/>
          <w:sz w:val="24"/>
          <w:szCs w:val="24"/>
        </w:rPr>
        <w:t xml:space="preserve"> </w:t>
      </w:r>
      <w:r w:rsidRPr="00491DB9">
        <w:rPr>
          <w:color w:val="000000" w:themeColor="text1"/>
          <w:sz w:val="24"/>
          <w:szCs w:val="24"/>
        </w:rPr>
        <w:t>ini</w:t>
      </w:r>
      <w:r w:rsidRPr="00491DB9">
        <w:rPr>
          <w:color w:val="000000" w:themeColor="text1"/>
          <w:spacing w:val="5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usaha</w:t>
      </w:r>
      <w:r w:rsidRPr="00491DB9">
        <w:rPr>
          <w:color w:val="000000" w:themeColor="text1"/>
          <w:spacing w:val="5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ti</w:t>
      </w:r>
      <w:r w:rsidRPr="00491DB9">
        <w:rPr>
          <w:color w:val="000000" w:themeColor="text1"/>
          <w:spacing w:val="5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men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53"/>
          <w:sz w:val="24"/>
          <w:szCs w:val="24"/>
        </w:rPr>
        <w:t xml:space="preserve"> </w:t>
      </w:r>
      <w:r w:rsidRPr="00491DB9">
        <w:rPr>
          <w:color w:val="000000" w:themeColor="text1"/>
          <w:sz w:val="24"/>
          <w:szCs w:val="24"/>
        </w:rPr>
        <w:t>suatu</w:t>
      </w:r>
      <w:r w:rsidRPr="00491DB9">
        <w:rPr>
          <w:color w:val="000000" w:themeColor="text1"/>
          <w:spacing w:val="52"/>
          <w:sz w:val="24"/>
          <w:szCs w:val="24"/>
        </w:rPr>
        <w:t xml:space="preserve"> </w:t>
      </w:r>
      <w:r w:rsidRPr="00491DB9">
        <w:rPr>
          <w:color w:val="000000" w:themeColor="text1"/>
          <w:sz w:val="24"/>
          <w:szCs w:val="24"/>
        </w:rPr>
        <w:t>k</w:t>
      </w:r>
      <w:r w:rsidRPr="00491DB9">
        <w:rPr>
          <w:color w:val="000000" w:themeColor="text1"/>
          <w:spacing w:val="-1"/>
          <w:sz w:val="24"/>
          <w:szCs w:val="24"/>
        </w:rPr>
        <w:t>ea</w:t>
      </w:r>
      <w:r w:rsidRPr="00491DB9">
        <w:rPr>
          <w:color w:val="000000" w:themeColor="text1"/>
          <w:sz w:val="24"/>
          <w:szCs w:val="24"/>
        </w:rPr>
        <w:t>d</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5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 su</w:t>
      </w:r>
      <w:r w:rsidRPr="00491DB9">
        <w:rPr>
          <w:color w:val="000000" w:themeColor="text1"/>
          <w:spacing w:val="-1"/>
          <w:sz w:val="24"/>
          <w:szCs w:val="24"/>
        </w:rPr>
        <w:t>a</w:t>
      </w:r>
      <w:r w:rsidRPr="00491DB9">
        <w:rPr>
          <w:color w:val="000000" w:themeColor="text1"/>
          <w:sz w:val="24"/>
          <w:szCs w:val="24"/>
        </w:rPr>
        <w:t>tu</w:t>
      </w:r>
      <w:r w:rsidRPr="00491DB9">
        <w:rPr>
          <w:color w:val="000000" w:themeColor="text1"/>
          <w:spacing w:val="2"/>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nisasi</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suai</w:t>
      </w:r>
      <w:r w:rsidRPr="00491DB9">
        <w:rPr>
          <w:color w:val="000000" w:themeColor="text1"/>
          <w:spacing w:val="1"/>
          <w:sz w:val="24"/>
          <w:szCs w:val="24"/>
        </w:rPr>
        <w:t xml:space="preserve"> a</w:t>
      </w:r>
      <w:r w:rsidRPr="00491DB9">
        <w:rPr>
          <w:color w:val="000000" w:themeColor="text1"/>
          <w:sz w:val="24"/>
          <w:szCs w:val="24"/>
        </w:rPr>
        <w:t xml:space="preserve">pa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(n</w:t>
      </w:r>
      <w:r w:rsidRPr="00491DB9">
        <w:rPr>
          <w:color w:val="000000" w:themeColor="text1"/>
          <w:spacing w:val="-2"/>
          <w:sz w:val="24"/>
          <w:szCs w:val="24"/>
        </w:rPr>
        <w:t>a</w:t>
      </w:r>
      <w:r w:rsidRPr="00491DB9">
        <w:rPr>
          <w:color w:val="000000" w:themeColor="text1"/>
          <w:sz w:val="24"/>
          <w:szCs w:val="24"/>
        </w:rPr>
        <w:t>tu</w:t>
      </w:r>
      <w:r w:rsidRPr="00491DB9">
        <w:rPr>
          <w:color w:val="000000" w:themeColor="text1"/>
          <w:spacing w:val="2"/>
          <w:sz w:val="24"/>
          <w:szCs w:val="24"/>
        </w:rPr>
        <w:t>r</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 xml:space="preserve"> </w:t>
      </w:r>
      <w:r w:rsidRPr="00491DB9">
        <w:rPr>
          <w:color w:val="000000" w:themeColor="text1"/>
          <w:sz w:val="24"/>
          <w:szCs w:val="24"/>
        </w:rPr>
        <w:t>lalu</w:t>
      </w:r>
      <w:r w:rsidRPr="00491DB9">
        <w:rPr>
          <w:color w:val="000000" w:themeColor="text1"/>
          <w:spacing w:val="3"/>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t</w:t>
      </w:r>
      <w:r w:rsidRPr="00491DB9">
        <w:rPr>
          <w:color w:val="000000" w:themeColor="text1"/>
          <w:sz w:val="24"/>
          <w:szCs w:val="24"/>
        </w:rPr>
        <w:t>ian</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but b</w:t>
      </w:r>
      <w:r w:rsidRPr="00491DB9">
        <w:rPr>
          <w:color w:val="000000" w:themeColor="text1"/>
          <w:spacing w:val="-1"/>
          <w:sz w:val="24"/>
          <w:szCs w:val="24"/>
        </w:rPr>
        <w:t>e</w:t>
      </w:r>
      <w:r w:rsidRPr="00491DB9">
        <w:rPr>
          <w:color w:val="000000" w:themeColor="text1"/>
          <w:sz w:val="24"/>
          <w:szCs w:val="24"/>
        </w:rPr>
        <w:t>rus</w:t>
      </w:r>
      <w:r w:rsidRPr="00491DB9">
        <w:rPr>
          <w:color w:val="000000" w:themeColor="text1"/>
          <w:spacing w:val="-1"/>
          <w:sz w:val="24"/>
          <w:szCs w:val="24"/>
        </w:rPr>
        <w:t>a</w:t>
      </w:r>
      <w:r w:rsidRPr="00491DB9">
        <w:rPr>
          <w:color w:val="000000" w:themeColor="text1"/>
          <w:sz w:val="24"/>
          <w:szCs w:val="24"/>
        </w:rPr>
        <w:t xml:space="preserve">ha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mb</w:t>
      </w:r>
      <w:r w:rsidRPr="00491DB9">
        <w:rPr>
          <w:color w:val="000000" w:themeColor="text1"/>
          <w:spacing w:val="2"/>
          <w:sz w:val="24"/>
          <w:szCs w:val="24"/>
        </w:rPr>
        <w:t>a</w:t>
      </w:r>
      <w:r w:rsidRPr="00491DB9">
        <w:rPr>
          <w:color w:val="000000" w:themeColor="text1"/>
          <w:sz w:val="24"/>
          <w:szCs w:val="24"/>
        </w:rPr>
        <w:t>rkan</w:t>
      </w:r>
      <w:r w:rsidRPr="00491DB9">
        <w:rPr>
          <w:color w:val="000000" w:themeColor="text1"/>
          <w:spacing w:val="1"/>
          <w:sz w:val="24"/>
          <w:szCs w:val="24"/>
        </w:rPr>
        <w:t xml:space="preserve"> </w:t>
      </w:r>
      <w:r w:rsidRPr="00491DB9">
        <w:rPr>
          <w:color w:val="000000" w:themeColor="text1"/>
          <w:sz w:val="24"/>
          <w:szCs w:val="24"/>
        </w:rPr>
        <w:t>objek</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rk</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f</w:t>
      </w:r>
      <w:r w:rsidRPr="00491DB9">
        <w:rPr>
          <w:color w:val="000000" w:themeColor="text1"/>
          <w:spacing w:val="-2"/>
          <w:sz w:val="24"/>
          <w:szCs w:val="24"/>
        </w:rPr>
        <w:t>a</w:t>
      </w:r>
      <w:r w:rsidRPr="00491DB9">
        <w:rPr>
          <w:color w:val="000000" w:themeColor="text1"/>
          <w:sz w:val="24"/>
          <w:szCs w:val="24"/>
        </w:rPr>
        <w:t>kta</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rta k</w:t>
      </w:r>
      <w:r w:rsidRPr="00491DB9">
        <w:rPr>
          <w:color w:val="000000" w:themeColor="text1"/>
          <w:spacing w:val="-1"/>
          <w:sz w:val="24"/>
          <w:szCs w:val="24"/>
        </w:rPr>
        <w:t>e</w:t>
      </w:r>
      <w:r w:rsidRPr="00491DB9">
        <w:rPr>
          <w:color w:val="000000" w:themeColor="text1"/>
          <w:sz w:val="24"/>
          <w:szCs w:val="24"/>
        </w:rPr>
        <w:t>jadi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ha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hubu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jadi</w:t>
      </w:r>
      <w:r w:rsidRPr="00491DB9">
        <w:rPr>
          <w:color w:val="000000" w:themeColor="text1"/>
          <w:spacing w:val="-1"/>
          <w:sz w:val="24"/>
          <w:szCs w:val="24"/>
        </w:rPr>
        <w:t>a</w:t>
      </w:r>
      <w:r w:rsidRPr="00491DB9">
        <w:rPr>
          <w:color w:val="000000" w:themeColor="text1"/>
          <w:spacing w:val="3"/>
          <w:sz w:val="24"/>
          <w:szCs w:val="24"/>
        </w:rPr>
        <w:t>n</w:t>
      </w:r>
      <w:r w:rsidRPr="00491DB9">
        <w:rPr>
          <w:color w:val="000000" w:themeColor="text1"/>
          <w:spacing w:val="-1"/>
          <w:sz w:val="24"/>
          <w:szCs w:val="24"/>
        </w:rPr>
        <w:t>-</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jadi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1"/>
          <w:sz w:val="24"/>
          <w:szCs w:val="24"/>
        </w:rPr>
        <w:t xml:space="preserve"> </w:t>
      </w:r>
      <w:r w:rsidRPr="00491DB9">
        <w:rPr>
          <w:color w:val="000000" w:themeColor="text1"/>
          <w:sz w:val="24"/>
          <w:szCs w:val="24"/>
        </w:rPr>
        <w:t>objek</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pacing w:val="3"/>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ian s</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2"/>
          <w:sz w:val="24"/>
          <w:szCs w:val="24"/>
        </w:rPr>
        <w:t>g</w:t>
      </w:r>
      <w:r w:rsidRPr="00491DB9">
        <w:rPr>
          <w:color w:val="000000" w:themeColor="text1"/>
          <w:sz w:val="24"/>
          <w:szCs w:val="24"/>
        </w:rPr>
        <w:t xml:space="preserve">us </w:t>
      </w:r>
      <w:r w:rsidRPr="00491DB9">
        <w:rPr>
          <w:color w:val="000000" w:themeColor="text1"/>
          <w:spacing w:val="3"/>
          <w:sz w:val="24"/>
          <w:szCs w:val="24"/>
        </w:rPr>
        <w:t xml:space="preserve"> m</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4"/>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a</w:t>
      </w:r>
      <w:r w:rsidRPr="00491DB9">
        <w:rPr>
          <w:color w:val="000000" w:themeColor="text1"/>
          <w:sz w:val="24"/>
          <w:szCs w:val="24"/>
        </w:rPr>
        <w:t>r</w:t>
      </w:r>
      <w:r w:rsidRPr="00491DB9">
        <w:rPr>
          <w:color w:val="000000" w:themeColor="text1"/>
          <w:spacing w:val="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2"/>
          <w:sz w:val="24"/>
          <w:szCs w:val="24"/>
        </w:rPr>
        <w:t>o</w:t>
      </w:r>
      <w:r w:rsidRPr="00491DB9">
        <w:rPr>
          <w:color w:val="000000" w:themeColor="text1"/>
          <w:sz w:val="24"/>
          <w:szCs w:val="24"/>
        </w:rPr>
        <w:t>nsep</w:t>
      </w:r>
      <w:r w:rsidRPr="00491DB9">
        <w:rPr>
          <w:color w:val="000000" w:themeColor="text1"/>
          <w:spacing w:val="-1"/>
          <w:sz w:val="24"/>
          <w:szCs w:val="24"/>
        </w:rPr>
        <w:t>-</w:t>
      </w:r>
      <w:r w:rsidRPr="00491DB9">
        <w:rPr>
          <w:color w:val="000000" w:themeColor="text1"/>
          <w:sz w:val="24"/>
          <w:szCs w:val="24"/>
        </w:rPr>
        <w:t>kons</w:t>
      </w:r>
      <w:r w:rsidRPr="00491DB9">
        <w:rPr>
          <w:color w:val="000000" w:themeColor="text1"/>
          <w:spacing w:val="-1"/>
          <w:sz w:val="24"/>
          <w:szCs w:val="24"/>
        </w:rPr>
        <w:t>e</w:t>
      </w:r>
      <w:r w:rsidRPr="00491DB9">
        <w:rPr>
          <w:color w:val="000000" w:themeColor="text1"/>
          <w:sz w:val="24"/>
          <w:szCs w:val="24"/>
        </w:rPr>
        <w:t xml:space="preserve">p </w:t>
      </w:r>
      <w:r w:rsidRPr="00491DB9">
        <w:rPr>
          <w:color w:val="000000" w:themeColor="text1"/>
          <w:spacing w:val="8"/>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lah dikemb</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lu</w:t>
      </w:r>
      <w:r w:rsidRPr="00491DB9">
        <w:rPr>
          <w:color w:val="000000" w:themeColor="text1"/>
          <w:spacing w:val="1"/>
          <w:sz w:val="24"/>
          <w:szCs w:val="24"/>
        </w:rPr>
        <w:t>m</w:t>
      </w:r>
      <w:r w:rsidRPr="00491DB9">
        <w:rPr>
          <w:color w:val="000000" w:themeColor="text1"/>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
          <w:sz w:val="24"/>
          <w:szCs w:val="24"/>
        </w:rPr>
        <w:t xml:space="preserve"> s</w:t>
      </w:r>
      <w:r w:rsidRPr="00491DB9">
        <w:rPr>
          <w:color w:val="000000" w:themeColor="text1"/>
          <w:spacing w:val="-1"/>
          <w:sz w:val="24"/>
          <w:szCs w:val="24"/>
        </w:rPr>
        <w:t>e</w:t>
      </w:r>
      <w:r w:rsidRPr="00491DB9">
        <w:rPr>
          <w:color w:val="000000" w:themeColor="text1"/>
          <w:sz w:val="24"/>
          <w:szCs w:val="24"/>
        </w:rPr>
        <w:t>hi</w:t>
      </w:r>
      <w:r w:rsidRPr="00491DB9">
        <w:rPr>
          <w:color w:val="000000" w:themeColor="text1"/>
          <w:spacing w:val="3"/>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a memu</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hk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mem</w:t>
      </w:r>
      <w:r w:rsidRPr="00491DB9">
        <w:rPr>
          <w:color w:val="000000" w:themeColor="text1"/>
          <w:spacing w:val="-1"/>
          <w:sz w:val="24"/>
          <w:szCs w:val="24"/>
        </w:rPr>
        <w:t>e</w:t>
      </w:r>
      <w:r w:rsidRPr="00491DB9">
        <w:rPr>
          <w:color w:val="000000" w:themeColor="text1"/>
          <w:spacing w:val="1"/>
          <w:sz w:val="24"/>
          <w:szCs w:val="24"/>
        </w:rPr>
        <w:t>ca</w:t>
      </w:r>
      <w:r w:rsidRPr="00491DB9">
        <w:rPr>
          <w:color w:val="000000" w:themeColor="text1"/>
          <w:sz w:val="24"/>
          <w:szCs w:val="24"/>
        </w:rPr>
        <w:t>hk</w:t>
      </w:r>
      <w:r w:rsidRPr="00491DB9">
        <w:rPr>
          <w:color w:val="000000" w:themeColor="text1"/>
          <w:spacing w:val="-1"/>
          <w:sz w:val="24"/>
          <w:szCs w:val="24"/>
        </w:rPr>
        <w:t>a</w:t>
      </w:r>
      <w:r w:rsidRPr="00491DB9">
        <w:rPr>
          <w:color w:val="000000" w:themeColor="text1"/>
          <w:sz w:val="24"/>
          <w:szCs w:val="24"/>
        </w:rPr>
        <w:t>n mas</w:t>
      </w:r>
      <w:r w:rsidRPr="00491DB9">
        <w:rPr>
          <w:color w:val="000000" w:themeColor="text1"/>
          <w:spacing w:val="-1"/>
          <w:sz w:val="24"/>
          <w:szCs w:val="24"/>
        </w:rPr>
        <w:t>a</w:t>
      </w:r>
      <w:r w:rsidRPr="00491DB9">
        <w:rPr>
          <w:color w:val="000000" w:themeColor="text1"/>
          <w:sz w:val="24"/>
          <w:szCs w:val="24"/>
        </w:rPr>
        <w:t>lah.</w:t>
      </w:r>
    </w:p>
    <w:p w:rsidR="00706917" w:rsidRPr="00491DB9" w:rsidRDefault="00444922" w:rsidP="003E3967">
      <w:pPr>
        <w:spacing w:line="480" w:lineRule="auto"/>
        <w:ind w:left="872" w:right="74" w:firstLine="710"/>
        <w:jc w:val="both"/>
        <w:rPr>
          <w:color w:val="000000" w:themeColor="text1"/>
          <w:sz w:val="24"/>
          <w:szCs w:val="24"/>
        </w:rPr>
      </w:pPr>
      <w:r w:rsidRPr="00491DB9">
        <w:rPr>
          <w:color w:val="000000" w:themeColor="text1"/>
          <w:spacing w:val="1"/>
          <w:sz w:val="24"/>
          <w:szCs w:val="24"/>
        </w:rPr>
        <w:lastRenderedPageBreak/>
        <w:t>S</w:t>
      </w:r>
      <w:r w:rsidRPr="00491DB9">
        <w:rPr>
          <w:color w:val="000000" w:themeColor="text1"/>
          <w:spacing w:val="-1"/>
          <w:sz w:val="24"/>
          <w:szCs w:val="24"/>
        </w:rPr>
        <w:t>e</w:t>
      </w:r>
      <w:r w:rsidRPr="00491DB9">
        <w:rPr>
          <w:color w:val="000000" w:themeColor="text1"/>
          <w:sz w:val="24"/>
          <w:szCs w:val="24"/>
        </w:rPr>
        <w:t>lanjut</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1"/>
          <w:sz w:val="24"/>
          <w:szCs w:val="24"/>
        </w:rPr>
        <w:t>S</w:t>
      </w:r>
      <w:r w:rsidRPr="00491DB9">
        <w:rPr>
          <w:color w:val="000000" w:themeColor="text1"/>
          <w:sz w:val="24"/>
          <w:szCs w:val="24"/>
        </w:rPr>
        <w:t>ukmadin</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 me</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1"/>
          <w:sz w:val="24"/>
          <w:szCs w:val="24"/>
        </w:rPr>
        <w:t>“</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tatif di</w:t>
      </w:r>
      <w:r w:rsidRPr="00491DB9">
        <w:rPr>
          <w:color w:val="000000" w:themeColor="text1"/>
          <w:spacing w:val="1"/>
          <w:sz w:val="24"/>
          <w:szCs w:val="24"/>
        </w:rPr>
        <w:t>t</w:t>
      </w:r>
      <w:r w:rsidRPr="00491DB9">
        <w:rPr>
          <w:color w:val="000000" w:themeColor="text1"/>
          <w:sz w:val="24"/>
          <w:szCs w:val="24"/>
        </w:rPr>
        <w:t>ujukan untuk</w:t>
      </w:r>
      <w:r w:rsidRPr="00491DB9">
        <w:rPr>
          <w:color w:val="000000" w:themeColor="text1"/>
          <w:spacing w:val="1"/>
          <w:sz w:val="24"/>
          <w:szCs w:val="24"/>
        </w:rPr>
        <w:t xml:space="preserve"> </w:t>
      </w:r>
      <w:r w:rsidRPr="00491DB9">
        <w:rPr>
          <w:color w:val="000000" w:themeColor="text1"/>
          <w:sz w:val="24"/>
          <w:szCs w:val="24"/>
        </w:rPr>
        <w:t>mem</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mi</w:t>
      </w:r>
      <w:r w:rsidRPr="00491DB9">
        <w:rPr>
          <w:color w:val="000000" w:themeColor="text1"/>
          <w:spacing w:val="2"/>
          <w:sz w:val="24"/>
          <w:szCs w:val="24"/>
        </w:rPr>
        <w:t xml:space="preserve"> </w:t>
      </w:r>
      <w:r w:rsidRPr="00491DB9">
        <w:rPr>
          <w:color w:val="000000" w:themeColor="text1"/>
          <w:sz w:val="24"/>
          <w:szCs w:val="24"/>
        </w:rPr>
        <w:t>f</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2"/>
          <w:sz w:val="24"/>
          <w:szCs w:val="24"/>
        </w:rPr>
        <w:t>o</w:t>
      </w:r>
      <w:r w:rsidRPr="00491DB9">
        <w:rPr>
          <w:color w:val="000000" w:themeColor="text1"/>
          <w:sz w:val="24"/>
          <w:szCs w:val="24"/>
        </w:rPr>
        <w:t>mena</w:t>
      </w:r>
      <w:r w:rsidRPr="00491DB9">
        <w:rPr>
          <w:color w:val="000000" w:themeColor="text1"/>
          <w:spacing w:val="-1"/>
          <w:sz w:val="24"/>
          <w:szCs w:val="24"/>
        </w:rPr>
        <w:t>-</w:t>
      </w:r>
      <w:r w:rsidRPr="00491DB9">
        <w:rPr>
          <w:color w:val="000000" w:themeColor="text1"/>
          <w:spacing w:val="1"/>
          <w:sz w:val="24"/>
          <w:szCs w:val="24"/>
        </w:rPr>
        <w:t>f</w:t>
      </w:r>
      <w:r w:rsidRPr="00491DB9">
        <w:rPr>
          <w:color w:val="000000" w:themeColor="text1"/>
          <w:spacing w:val="-1"/>
          <w:sz w:val="24"/>
          <w:szCs w:val="24"/>
        </w:rPr>
        <w:t>e</w:t>
      </w:r>
      <w:r w:rsidRPr="00491DB9">
        <w:rPr>
          <w:color w:val="000000" w:themeColor="text1"/>
          <w:sz w:val="24"/>
          <w:szCs w:val="24"/>
        </w:rPr>
        <w:t xml:space="preserve">nomena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2"/>
          <w:sz w:val="24"/>
          <w:szCs w:val="24"/>
        </w:rPr>
        <w:t>u</w:t>
      </w:r>
      <w:r w:rsidRPr="00491DB9">
        <w:rPr>
          <w:color w:val="000000" w:themeColor="text1"/>
          <w:sz w:val="24"/>
          <w:szCs w:val="24"/>
        </w:rPr>
        <w:t>dut</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tau p</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f p</w:t>
      </w:r>
      <w:r w:rsidRPr="00491DB9">
        <w:rPr>
          <w:color w:val="000000" w:themeColor="text1"/>
          <w:spacing w:val="1"/>
          <w:sz w:val="24"/>
          <w:szCs w:val="24"/>
        </w:rPr>
        <w:t>a</w:t>
      </w:r>
      <w:r w:rsidRPr="00491DB9">
        <w:rPr>
          <w:color w:val="000000" w:themeColor="text1"/>
          <w:sz w:val="24"/>
          <w:szCs w:val="24"/>
        </w:rPr>
        <w:t>rtis</w:t>
      </w:r>
      <w:r w:rsidRPr="00491DB9">
        <w:rPr>
          <w:color w:val="000000" w:themeColor="text1"/>
          <w:spacing w:val="1"/>
          <w:sz w:val="24"/>
          <w:szCs w:val="24"/>
        </w:rPr>
        <w:t>i</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P</w:t>
      </w:r>
      <w:r w:rsidRPr="00491DB9">
        <w:rPr>
          <w:color w:val="000000" w:themeColor="text1"/>
          <w:spacing w:val="-1"/>
          <w:sz w:val="24"/>
          <w:szCs w:val="24"/>
        </w:rPr>
        <w:t>a</w:t>
      </w:r>
      <w:r w:rsidRPr="00491DB9">
        <w:rPr>
          <w:color w:val="000000" w:themeColor="text1"/>
          <w:sz w:val="24"/>
          <w:szCs w:val="24"/>
        </w:rPr>
        <w:t>rtis</w:t>
      </w:r>
      <w:r w:rsidRPr="00491DB9">
        <w:rPr>
          <w:color w:val="000000" w:themeColor="text1"/>
          <w:spacing w:val="1"/>
          <w:sz w:val="24"/>
          <w:szCs w:val="24"/>
        </w:rPr>
        <w:t>i</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1"/>
          <w:sz w:val="24"/>
          <w:szCs w:val="24"/>
        </w:rPr>
        <w:t xml:space="preserve"> </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diaj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diobs</w:t>
      </w:r>
      <w:r w:rsidRPr="00491DB9">
        <w:rPr>
          <w:color w:val="000000" w:themeColor="text1"/>
          <w:spacing w:val="-1"/>
          <w:sz w:val="24"/>
          <w:szCs w:val="24"/>
        </w:rPr>
        <w:t>e</w:t>
      </w:r>
      <w:r w:rsidRPr="00491DB9">
        <w:rPr>
          <w:color w:val="000000" w:themeColor="text1"/>
          <w:sz w:val="24"/>
          <w:szCs w:val="24"/>
        </w:rPr>
        <w:t>rv</w:t>
      </w:r>
      <w:r w:rsidRPr="00491DB9">
        <w:rPr>
          <w:color w:val="000000" w:themeColor="text1"/>
          <w:spacing w:val="-2"/>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1"/>
          <w:sz w:val="24"/>
          <w:szCs w:val="24"/>
        </w:rPr>
        <w:t>m</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z w:val="24"/>
          <w:szCs w:val="24"/>
        </w:rPr>
        <w:t xml:space="preserve">a </w:t>
      </w:r>
      <w:proofErr w:type="gramStart"/>
      <w:r w:rsidRPr="00491DB9">
        <w:rPr>
          <w:color w:val="000000" w:themeColor="text1"/>
          <w:sz w:val="24"/>
          <w:szCs w:val="24"/>
        </w:rPr>
        <w:t>memb</w:t>
      </w:r>
      <w:r w:rsidRPr="00491DB9">
        <w:rPr>
          <w:color w:val="000000" w:themeColor="text1"/>
          <w:spacing w:val="-1"/>
          <w:sz w:val="24"/>
          <w:szCs w:val="24"/>
        </w:rPr>
        <w:t>e</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proofErr w:type="gramEnd"/>
      <w:r w:rsidRPr="00491DB9">
        <w:rPr>
          <w:color w:val="000000" w:themeColor="text1"/>
          <w:sz w:val="24"/>
          <w:szCs w:val="24"/>
        </w:rPr>
        <w:t xml:space="preserve">, </w:t>
      </w:r>
      <w:r w:rsidRPr="00491DB9">
        <w:rPr>
          <w:color w:val="000000" w:themeColor="text1"/>
          <w:spacing w:val="3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3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kir</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1"/>
          <w:sz w:val="24"/>
          <w:szCs w:val="24"/>
        </w:rPr>
        <w:t>e</w:t>
      </w:r>
      <w:r w:rsidRPr="00491DB9">
        <w:rPr>
          <w:color w:val="000000" w:themeColor="text1"/>
          <w:spacing w:val="2"/>
          <w:sz w:val="24"/>
          <w:szCs w:val="24"/>
        </w:rPr>
        <w:t>p</w:t>
      </w:r>
      <w:r w:rsidRPr="00491DB9">
        <w:rPr>
          <w:color w:val="000000" w:themeColor="text1"/>
          <w:sz w:val="24"/>
          <w:szCs w:val="24"/>
        </w:rPr>
        <w:t>si</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5"/>
          <w:sz w:val="24"/>
          <w:szCs w:val="24"/>
        </w:rPr>
        <w:t>”</w:t>
      </w:r>
      <w:r w:rsidR="00E234CE">
        <w:rPr>
          <w:color w:val="000000" w:themeColor="text1"/>
          <w:spacing w:val="5"/>
          <w:sz w:val="24"/>
          <w:szCs w:val="24"/>
        </w:rPr>
        <w:t>.</w:t>
      </w:r>
      <w:r w:rsidR="00E234CE">
        <w:rPr>
          <w:rStyle w:val="FootnoteReference"/>
          <w:color w:val="000000" w:themeColor="text1"/>
          <w:spacing w:val="5"/>
          <w:sz w:val="24"/>
          <w:szCs w:val="24"/>
        </w:rPr>
        <w:footnoteReference w:id="17"/>
      </w:r>
      <w:r w:rsidR="008B73D3">
        <w:rPr>
          <w:color w:val="000000" w:themeColor="text1"/>
          <w:spacing w:val="5"/>
          <w:sz w:val="24"/>
          <w:szCs w:val="24"/>
        </w:rPr>
        <w:t xml:space="preserve"> </w:t>
      </w:r>
      <w:proofErr w:type="gramStart"/>
      <w:r w:rsidRPr="00491DB9">
        <w:rPr>
          <w:color w:val="000000" w:themeColor="text1"/>
          <w:sz w:val="24"/>
          <w:szCs w:val="24"/>
        </w:rPr>
        <w:t>Men</w:t>
      </w:r>
      <w:r w:rsidRPr="00491DB9">
        <w:rPr>
          <w:color w:val="000000" w:themeColor="text1"/>
          <w:spacing w:val="-1"/>
          <w:sz w:val="24"/>
          <w:szCs w:val="24"/>
        </w:rPr>
        <w:t>u</w:t>
      </w:r>
      <w:r w:rsidRPr="00491DB9">
        <w:rPr>
          <w:color w:val="000000" w:themeColor="text1"/>
          <w:sz w:val="24"/>
          <w:szCs w:val="24"/>
        </w:rPr>
        <w:t xml:space="preserve">rut </w:t>
      </w:r>
      <w:r w:rsidRPr="00491DB9">
        <w:rPr>
          <w:color w:val="000000" w:themeColor="text1"/>
          <w:spacing w:val="31"/>
          <w:sz w:val="24"/>
          <w:szCs w:val="24"/>
        </w:rPr>
        <w:t xml:space="preserve"> </w:t>
      </w:r>
      <w:r w:rsidRPr="00491DB9">
        <w:rPr>
          <w:color w:val="000000" w:themeColor="text1"/>
          <w:spacing w:val="1"/>
          <w:sz w:val="24"/>
          <w:szCs w:val="24"/>
        </w:rPr>
        <w:t>Sa</w:t>
      </w:r>
      <w:r w:rsidRPr="00491DB9">
        <w:rPr>
          <w:color w:val="000000" w:themeColor="text1"/>
          <w:sz w:val="24"/>
          <w:szCs w:val="24"/>
        </w:rPr>
        <w:t>rimuda</w:t>
      </w:r>
      <w:proofErr w:type="gramEnd"/>
    </w:p>
    <w:p w:rsidR="00706917" w:rsidRPr="00491DB9" w:rsidRDefault="00444922" w:rsidP="003E3967">
      <w:pPr>
        <w:spacing w:line="480" w:lineRule="auto"/>
        <w:ind w:left="872" w:right="86"/>
        <w:jc w:val="both"/>
        <w:rPr>
          <w:color w:val="000000" w:themeColor="text1"/>
          <w:sz w:val="16"/>
          <w:szCs w:val="16"/>
        </w:rPr>
      </w:pPr>
      <w:r w:rsidRPr="00491DB9">
        <w:rPr>
          <w:color w:val="000000" w:themeColor="text1"/>
          <w:position w:val="-1"/>
          <w:sz w:val="24"/>
          <w:szCs w:val="24"/>
        </w:rPr>
        <w:t>N</w:t>
      </w:r>
      <w:r w:rsidRPr="00491DB9">
        <w:rPr>
          <w:color w:val="000000" w:themeColor="text1"/>
          <w:spacing w:val="-1"/>
          <w:position w:val="-1"/>
          <w:sz w:val="24"/>
          <w:szCs w:val="24"/>
        </w:rPr>
        <w:t>a</w:t>
      </w:r>
      <w:r w:rsidRPr="00491DB9">
        <w:rPr>
          <w:color w:val="000000" w:themeColor="text1"/>
          <w:position w:val="-1"/>
          <w:sz w:val="24"/>
          <w:szCs w:val="24"/>
        </w:rPr>
        <w:t>sut</w:t>
      </w:r>
      <w:r w:rsidRPr="00491DB9">
        <w:rPr>
          <w:color w:val="000000" w:themeColor="text1"/>
          <w:spacing w:val="1"/>
          <w:position w:val="-1"/>
          <w:sz w:val="24"/>
          <w:szCs w:val="24"/>
        </w:rPr>
        <w:t>i</w:t>
      </w:r>
      <w:r w:rsidRPr="00491DB9">
        <w:rPr>
          <w:color w:val="000000" w:themeColor="text1"/>
          <w:position w:val="-1"/>
          <w:sz w:val="24"/>
          <w:szCs w:val="24"/>
        </w:rPr>
        <w:t>on:</w:t>
      </w:r>
      <w:r w:rsidRPr="00491DB9">
        <w:rPr>
          <w:color w:val="000000" w:themeColor="text1"/>
          <w:spacing w:val="15"/>
          <w:position w:val="-1"/>
          <w:sz w:val="24"/>
          <w:szCs w:val="24"/>
        </w:rPr>
        <w:t xml:space="preserve"> </w:t>
      </w:r>
      <w:r w:rsidRPr="00491DB9">
        <w:rPr>
          <w:color w:val="000000" w:themeColor="text1"/>
          <w:spacing w:val="-1"/>
          <w:position w:val="-1"/>
          <w:sz w:val="24"/>
          <w:szCs w:val="24"/>
        </w:rPr>
        <w:t>“</w:t>
      </w:r>
      <w:r w:rsidRPr="00491DB9">
        <w:rPr>
          <w:color w:val="000000" w:themeColor="text1"/>
          <w:position w:val="-1"/>
          <w:sz w:val="24"/>
          <w:szCs w:val="24"/>
        </w:rPr>
        <w:t>p</w:t>
      </w:r>
      <w:r w:rsidRPr="00491DB9">
        <w:rPr>
          <w:color w:val="000000" w:themeColor="text1"/>
          <w:spacing w:val="-1"/>
          <w:position w:val="-1"/>
          <w:sz w:val="24"/>
          <w:szCs w:val="24"/>
        </w:rPr>
        <w:t>e</w:t>
      </w:r>
      <w:r w:rsidRPr="00491DB9">
        <w:rPr>
          <w:color w:val="000000" w:themeColor="text1"/>
          <w:position w:val="-1"/>
          <w:sz w:val="24"/>
          <w:szCs w:val="24"/>
        </w:rPr>
        <w:t>n</w:t>
      </w:r>
      <w:r w:rsidRPr="00491DB9">
        <w:rPr>
          <w:color w:val="000000" w:themeColor="text1"/>
          <w:spacing w:val="-1"/>
          <w:position w:val="-1"/>
          <w:sz w:val="24"/>
          <w:szCs w:val="24"/>
        </w:rPr>
        <w:t>e</w:t>
      </w:r>
      <w:r w:rsidRPr="00491DB9">
        <w:rPr>
          <w:color w:val="000000" w:themeColor="text1"/>
          <w:position w:val="-1"/>
          <w:sz w:val="24"/>
          <w:szCs w:val="24"/>
        </w:rPr>
        <w:t>l</w:t>
      </w:r>
      <w:r w:rsidRPr="00491DB9">
        <w:rPr>
          <w:color w:val="000000" w:themeColor="text1"/>
          <w:spacing w:val="1"/>
          <w:position w:val="-1"/>
          <w:sz w:val="24"/>
          <w:szCs w:val="24"/>
        </w:rPr>
        <w:t>i</w:t>
      </w:r>
      <w:r w:rsidRPr="00491DB9">
        <w:rPr>
          <w:color w:val="000000" w:themeColor="text1"/>
          <w:position w:val="-1"/>
          <w:sz w:val="24"/>
          <w:szCs w:val="24"/>
        </w:rPr>
        <w:t>t</w:t>
      </w:r>
      <w:r w:rsidRPr="00491DB9">
        <w:rPr>
          <w:color w:val="000000" w:themeColor="text1"/>
          <w:spacing w:val="1"/>
          <w:position w:val="-1"/>
          <w:sz w:val="24"/>
          <w:szCs w:val="24"/>
        </w:rPr>
        <w:t>i</w:t>
      </w:r>
      <w:r w:rsidRPr="00491DB9">
        <w:rPr>
          <w:color w:val="000000" w:themeColor="text1"/>
          <w:spacing w:val="-1"/>
          <w:position w:val="-1"/>
          <w:sz w:val="24"/>
          <w:szCs w:val="24"/>
        </w:rPr>
        <w:t>a</w:t>
      </w:r>
      <w:r w:rsidRPr="00491DB9">
        <w:rPr>
          <w:color w:val="000000" w:themeColor="text1"/>
          <w:position w:val="-1"/>
          <w:sz w:val="24"/>
          <w:szCs w:val="24"/>
        </w:rPr>
        <w:t>n</w:t>
      </w:r>
      <w:r w:rsidRPr="00491DB9">
        <w:rPr>
          <w:color w:val="000000" w:themeColor="text1"/>
          <w:spacing w:val="14"/>
          <w:position w:val="-1"/>
          <w:sz w:val="24"/>
          <w:szCs w:val="24"/>
        </w:rPr>
        <w:t xml:space="preserve"> </w:t>
      </w:r>
      <w:r w:rsidRPr="00491DB9">
        <w:rPr>
          <w:color w:val="000000" w:themeColor="text1"/>
          <w:position w:val="-1"/>
          <w:sz w:val="24"/>
          <w:szCs w:val="24"/>
        </w:rPr>
        <w:t>ku</w:t>
      </w:r>
      <w:r w:rsidRPr="00491DB9">
        <w:rPr>
          <w:color w:val="000000" w:themeColor="text1"/>
          <w:spacing w:val="-1"/>
          <w:position w:val="-1"/>
          <w:sz w:val="24"/>
          <w:szCs w:val="24"/>
        </w:rPr>
        <w:t>a</w:t>
      </w:r>
      <w:r w:rsidRPr="00491DB9">
        <w:rPr>
          <w:color w:val="000000" w:themeColor="text1"/>
          <w:position w:val="-1"/>
          <w:sz w:val="24"/>
          <w:szCs w:val="24"/>
        </w:rPr>
        <w:t>l</w:t>
      </w:r>
      <w:r w:rsidRPr="00491DB9">
        <w:rPr>
          <w:color w:val="000000" w:themeColor="text1"/>
          <w:spacing w:val="1"/>
          <w:position w:val="-1"/>
          <w:sz w:val="24"/>
          <w:szCs w:val="24"/>
        </w:rPr>
        <w:t>i</w:t>
      </w:r>
      <w:r w:rsidRPr="00491DB9">
        <w:rPr>
          <w:color w:val="000000" w:themeColor="text1"/>
          <w:position w:val="-1"/>
          <w:sz w:val="24"/>
          <w:szCs w:val="24"/>
        </w:rPr>
        <w:t>tatif</w:t>
      </w:r>
      <w:r w:rsidRPr="00491DB9">
        <w:rPr>
          <w:color w:val="000000" w:themeColor="text1"/>
          <w:spacing w:val="14"/>
          <w:position w:val="-1"/>
          <w:sz w:val="24"/>
          <w:szCs w:val="24"/>
        </w:rPr>
        <w:t xml:space="preserve"> </w:t>
      </w:r>
      <w:r w:rsidRPr="00491DB9">
        <w:rPr>
          <w:color w:val="000000" w:themeColor="text1"/>
          <w:position w:val="-1"/>
          <w:sz w:val="24"/>
          <w:szCs w:val="24"/>
        </w:rPr>
        <w:t>p</w:t>
      </w:r>
      <w:r w:rsidRPr="00491DB9">
        <w:rPr>
          <w:color w:val="000000" w:themeColor="text1"/>
          <w:spacing w:val="-1"/>
          <w:position w:val="-1"/>
          <w:sz w:val="24"/>
          <w:szCs w:val="24"/>
        </w:rPr>
        <w:t>a</w:t>
      </w:r>
      <w:r w:rsidRPr="00491DB9">
        <w:rPr>
          <w:color w:val="000000" w:themeColor="text1"/>
          <w:position w:val="-1"/>
          <w:sz w:val="24"/>
          <w:szCs w:val="24"/>
        </w:rPr>
        <w:t>da</w:t>
      </w:r>
      <w:r w:rsidRPr="00491DB9">
        <w:rPr>
          <w:color w:val="000000" w:themeColor="text1"/>
          <w:spacing w:val="13"/>
          <w:position w:val="-1"/>
          <w:sz w:val="24"/>
          <w:szCs w:val="24"/>
        </w:rPr>
        <w:t xml:space="preserve"> </w:t>
      </w:r>
      <w:r w:rsidRPr="00491DB9">
        <w:rPr>
          <w:color w:val="000000" w:themeColor="text1"/>
          <w:position w:val="-1"/>
          <w:sz w:val="24"/>
          <w:szCs w:val="24"/>
        </w:rPr>
        <w:t>h</w:t>
      </w:r>
      <w:r w:rsidRPr="00491DB9">
        <w:rPr>
          <w:color w:val="000000" w:themeColor="text1"/>
          <w:spacing w:val="-1"/>
          <w:position w:val="-1"/>
          <w:sz w:val="24"/>
          <w:szCs w:val="24"/>
        </w:rPr>
        <w:t>a</w:t>
      </w:r>
      <w:r w:rsidRPr="00491DB9">
        <w:rPr>
          <w:color w:val="000000" w:themeColor="text1"/>
          <w:position w:val="-1"/>
          <w:sz w:val="24"/>
          <w:szCs w:val="24"/>
        </w:rPr>
        <w:t>k</w:t>
      </w:r>
      <w:r w:rsidRPr="00491DB9">
        <w:rPr>
          <w:color w:val="000000" w:themeColor="text1"/>
          <w:spacing w:val="-1"/>
          <w:position w:val="-1"/>
          <w:sz w:val="24"/>
          <w:szCs w:val="24"/>
        </w:rPr>
        <w:t>e</w:t>
      </w:r>
      <w:r w:rsidRPr="00491DB9">
        <w:rPr>
          <w:color w:val="000000" w:themeColor="text1"/>
          <w:spacing w:val="3"/>
          <w:position w:val="-1"/>
          <w:sz w:val="24"/>
          <w:szCs w:val="24"/>
        </w:rPr>
        <w:t>k</w:t>
      </w:r>
      <w:r w:rsidRPr="00491DB9">
        <w:rPr>
          <w:color w:val="000000" w:themeColor="text1"/>
          <w:spacing w:val="-1"/>
          <w:position w:val="-1"/>
          <w:sz w:val="24"/>
          <w:szCs w:val="24"/>
        </w:rPr>
        <w:t>a</w:t>
      </w:r>
      <w:r w:rsidRPr="00491DB9">
        <w:rPr>
          <w:color w:val="000000" w:themeColor="text1"/>
          <w:position w:val="-1"/>
          <w:sz w:val="24"/>
          <w:szCs w:val="24"/>
        </w:rPr>
        <w:t>t</w:t>
      </w:r>
      <w:r w:rsidRPr="00491DB9">
        <w:rPr>
          <w:color w:val="000000" w:themeColor="text1"/>
          <w:spacing w:val="5"/>
          <w:position w:val="-1"/>
          <w:sz w:val="24"/>
          <w:szCs w:val="24"/>
        </w:rPr>
        <w:t>n</w:t>
      </w:r>
      <w:r w:rsidRPr="00491DB9">
        <w:rPr>
          <w:color w:val="000000" w:themeColor="text1"/>
          <w:spacing w:val="-5"/>
          <w:position w:val="-1"/>
          <w:sz w:val="24"/>
          <w:szCs w:val="24"/>
        </w:rPr>
        <w:t>y</w:t>
      </w:r>
      <w:r w:rsidRPr="00491DB9">
        <w:rPr>
          <w:color w:val="000000" w:themeColor="text1"/>
          <w:position w:val="-1"/>
          <w:sz w:val="24"/>
          <w:szCs w:val="24"/>
        </w:rPr>
        <w:t>a</w:t>
      </w:r>
      <w:r w:rsidRPr="00491DB9">
        <w:rPr>
          <w:color w:val="000000" w:themeColor="text1"/>
          <w:spacing w:val="16"/>
          <w:position w:val="-1"/>
          <w:sz w:val="24"/>
          <w:szCs w:val="24"/>
        </w:rPr>
        <w:t xml:space="preserve"> </w:t>
      </w:r>
      <w:r w:rsidRPr="00491DB9">
        <w:rPr>
          <w:color w:val="000000" w:themeColor="text1"/>
          <w:position w:val="-1"/>
          <w:sz w:val="24"/>
          <w:szCs w:val="24"/>
        </w:rPr>
        <w:t>ial</w:t>
      </w:r>
      <w:r w:rsidRPr="00491DB9">
        <w:rPr>
          <w:color w:val="000000" w:themeColor="text1"/>
          <w:spacing w:val="-1"/>
          <w:position w:val="-1"/>
          <w:sz w:val="24"/>
          <w:szCs w:val="24"/>
        </w:rPr>
        <w:t>a</w:t>
      </w:r>
      <w:r w:rsidRPr="00491DB9">
        <w:rPr>
          <w:color w:val="000000" w:themeColor="text1"/>
          <w:position w:val="-1"/>
          <w:sz w:val="24"/>
          <w:szCs w:val="24"/>
        </w:rPr>
        <w:t>h</w:t>
      </w:r>
      <w:r w:rsidRPr="00491DB9">
        <w:rPr>
          <w:color w:val="000000" w:themeColor="text1"/>
          <w:spacing w:val="14"/>
          <w:position w:val="-1"/>
          <w:sz w:val="24"/>
          <w:szCs w:val="24"/>
        </w:rPr>
        <w:t xml:space="preserve"> </w:t>
      </w:r>
      <w:r w:rsidRPr="00491DB9">
        <w:rPr>
          <w:color w:val="000000" w:themeColor="text1"/>
          <w:position w:val="-1"/>
          <w:sz w:val="24"/>
          <w:szCs w:val="24"/>
        </w:rPr>
        <w:t>meng</w:t>
      </w:r>
      <w:r w:rsidRPr="00491DB9">
        <w:rPr>
          <w:color w:val="000000" w:themeColor="text1"/>
          <w:spacing w:val="-1"/>
          <w:position w:val="-1"/>
          <w:sz w:val="24"/>
          <w:szCs w:val="24"/>
        </w:rPr>
        <w:t>a</w:t>
      </w:r>
      <w:r w:rsidRPr="00491DB9">
        <w:rPr>
          <w:color w:val="000000" w:themeColor="text1"/>
          <w:position w:val="-1"/>
          <w:sz w:val="24"/>
          <w:szCs w:val="24"/>
        </w:rPr>
        <w:t>mati</w:t>
      </w:r>
      <w:r w:rsidRPr="00491DB9">
        <w:rPr>
          <w:color w:val="000000" w:themeColor="text1"/>
          <w:spacing w:val="15"/>
          <w:position w:val="-1"/>
          <w:sz w:val="24"/>
          <w:szCs w:val="24"/>
        </w:rPr>
        <w:t xml:space="preserve"> </w:t>
      </w:r>
      <w:r w:rsidRPr="00491DB9">
        <w:rPr>
          <w:color w:val="000000" w:themeColor="text1"/>
          <w:position w:val="-1"/>
          <w:sz w:val="24"/>
          <w:szCs w:val="24"/>
        </w:rPr>
        <w:t>o</w:t>
      </w:r>
      <w:r w:rsidRPr="00491DB9">
        <w:rPr>
          <w:color w:val="000000" w:themeColor="text1"/>
          <w:spacing w:val="-1"/>
          <w:position w:val="-1"/>
          <w:sz w:val="24"/>
          <w:szCs w:val="24"/>
        </w:rPr>
        <w:t>ra</w:t>
      </w:r>
      <w:r w:rsidRPr="00491DB9">
        <w:rPr>
          <w:color w:val="000000" w:themeColor="text1"/>
          <w:spacing w:val="2"/>
          <w:position w:val="-1"/>
          <w:sz w:val="24"/>
          <w:szCs w:val="24"/>
        </w:rPr>
        <w:t>n</w:t>
      </w:r>
      <w:r w:rsidRPr="00491DB9">
        <w:rPr>
          <w:color w:val="000000" w:themeColor="text1"/>
          <w:position w:val="-1"/>
          <w:sz w:val="24"/>
          <w:szCs w:val="24"/>
        </w:rPr>
        <w:t>g</w:t>
      </w:r>
      <w:r w:rsidRPr="00491DB9">
        <w:rPr>
          <w:color w:val="000000" w:themeColor="text1"/>
          <w:spacing w:val="12"/>
          <w:position w:val="-1"/>
          <w:sz w:val="24"/>
          <w:szCs w:val="24"/>
        </w:rPr>
        <w:t xml:space="preserve"> </w:t>
      </w:r>
      <w:r w:rsidRPr="00491DB9">
        <w:rPr>
          <w:color w:val="000000" w:themeColor="text1"/>
          <w:spacing w:val="2"/>
          <w:position w:val="-1"/>
          <w:sz w:val="24"/>
          <w:szCs w:val="24"/>
        </w:rPr>
        <w:t>d</w:t>
      </w:r>
      <w:r w:rsidRPr="00491DB9">
        <w:rPr>
          <w:color w:val="000000" w:themeColor="text1"/>
          <w:spacing w:val="-1"/>
          <w:position w:val="-1"/>
          <w:sz w:val="24"/>
          <w:szCs w:val="24"/>
        </w:rPr>
        <w:t>a</w:t>
      </w:r>
      <w:r w:rsidRPr="00491DB9">
        <w:rPr>
          <w:color w:val="000000" w:themeColor="text1"/>
          <w:position w:val="-1"/>
          <w:sz w:val="24"/>
          <w:szCs w:val="24"/>
        </w:rPr>
        <w:t>lam</w:t>
      </w:r>
      <w:r w:rsidR="008B73D3">
        <w:rPr>
          <w:color w:val="000000" w:themeColor="text1"/>
          <w:position w:val="-1"/>
          <w:sz w:val="24"/>
          <w:szCs w:val="24"/>
        </w:rPr>
        <w:t xml:space="preserve"> </w:t>
      </w:r>
    </w:p>
    <w:p w:rsidR="00706917" w:rsidRPr="00491DB9" w:rsidRDefault="00444922" w:rsidP="003E3967">
      <w:pPr>
        <w:spacing w:line="480" w:lineRule="auto"/>
        <w:ind w:left="872"/>
        <w:rPr>
          <w:color w:val="000000" w:themeColor="text1"/>
          <w:sz w:val="24"/>
          <w:szCs w:val="24"/>
        </w:rPr>
      </w:pPr>
      <w:proofErr w:type="gramStart"/>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5"/>
          <w:sz w:val="24"/>
          <w:szCs w:val="24"/>
        </w:rPr>
        <w:t xml:space="preserve"> </w:t>
      </w:r>
      <w:r w:rsidRPr="00491DB9">
        <w:rPr>
          <w:color w:val="000000" w:themeColor="text1"/>
          <w:sz w:val="24"/>
          <w:szCs w:val="24"/>
        </w:rPr>
        <w:t>hidup</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7"/>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rint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ksi</w:t>
      </w:r>
      <w:r w:rsidRPr="00491DB9">
        <w:rPr>
          <w:color w:val="000000" w:themeColor="text1"/>
          <w:spacing w:val="5"/>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5"/>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rus</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z w:val="24"/>
          <w:szCs w:val="24"/>
        </w:rPr>
        <w:t>a</w:t>
      </w:r>
      <w:r w:rsidRPr="00491DB9">
        <w:rPr>
          <w:color w:val="000000" w:themeColor="text1"/>
          <w:spacing w:val="4"/>
          <w:sz w:val="24"/>
          <w:szCs w:val="24"/>
        </w:rPr>
        <w:t xml:space="preserve"> </w:t>
      </w:r>
      <w:r w:rsidRPr="00491DB9">
        <w:rPr>
          <w:color w:val="000000" w:themeColor="text1"/>
          <w:sz w:val="24"/>
          <w:szCs w:val="24"/>
        </w:rPr>
        <w:t>mem</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mi</w:t>
      </w:r>
      <w:r w:rsidRPr="00491DB9">
        <w:rPr>
          <w:color w:val="000000" w:themeColor="text1"/>
          <w:spacing w:val="5"/>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sa</w:t>
      </w:r>
    </w:p>
    <w:p w:rsidR="00706917" w:rsidRPr="00491DB9" w:rsidRDefault="00444922" w:rsidP="003E3967">
      <w:pPr>
        <w:spacing w:line="480" w:lineRule="auto"/>
        <w:ind w:left="872"/>
        <w:rPr>
          <w:color w:val="000000" w:themeColor="text1"/>
          <w:sz w:val="24"/>
          <w:szCs w:val="24"/>
        </w:rPr>
      </w:pP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ta</w:t>
      </w:r>
      <w:r w:rsidRPr="00491DB9">
        <w:rPr>
          <w:color w:val="000000" w:themeColor="text1"/>
          <w:spacing w:val="-1"/>
          <w:sz w:val="24"/>
          <w:szCs w:val="24"/>
        </w:rPr>
        <w:t>f</w:t>
      </w:r>
      <w:r w:rsidRPr="00491DB9">
        <w:rPr>
          <w:color w:val="000000" w:themeColor="text1"/>
          <w:sz w:val="24"/>
          <w:szCs w:val="24"/>
        </w:rPr>
        <w:t>sir</w:t>
      </w:r>
      <w:r w:rsidRPr="00491DB9">
        <w:rPr>
          <w:color w:val="000000" w:themeColor="text1"/>
          <w:spacing w:val="-1"/>
          <w:sz w:val="24"/>
          <w:szCs w:val="24"/>
        </w:rPr>
        <w:t>a</w:t>
      </w:r>
      <w:r w:rsidRPr="00491DB9">
        <w:rPr>
          <w:color w:val="000000" w:themeColor="text1"/>
          <w:sz w:val="24"/>
          <w:szCs w:val="24"/>
        </w:rPr>
        <w:t>n m</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k</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tent</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2"/>
          <w:sz w:val="24"/>
          <w:szCs w:val="24"/>
        </w:rPr>
        <w:t xml:space="preserve"> </w:t>
      </w:r>
      <w:r w:rsidRPr="00491DB9">
        <w:rPr>
          <w:color w:val="000000" w:themeColor="text1"/>
          <w:sz w:val="24"/>
          <w:szCs w:val="24"/>
        </w:rPr>
        <w:t xml:space="preserve">dunia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ki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4"/>
          <w:sz w:val="24"/>
          <w:szCs w:val="24"/>
        </w:rPr>
        <w:t>”</w:t>
      </w:r>
      <w:r w:rsidR="00470E39">
        <w:rPr>
          <w:color w:val="000000" w:themeColor="text1"/>
          <w:spacing w:val="4"/>
          <w:sz w:val="24"/>
          <w:szCs w:val="24"/>
        </w:rPr>
        <w:t>.</w:t>
      </w:r>
      <w:r w:rsidR="00470E39">
        <w:rPr>
          <w:rStyle w:val="FootnoteReference"/>
          <w:color w:val="000000" w:themeColor="text1"/>
          <w:spacing w:val="4"/>
          <w:sz w:val="24"/>
          <w:szCs w:val="24"/>
        </w:rPr>
        <w:footnoteReference w:id="18"/>
      </w:r>
    </w:p>
    <w:p w:rsidR="00706917" w:rsidRPr="00491DB9" w:rsidRDefault="00444922" w:rsidP="003E3967">
      <w:pPr>
        <w:spacing w:line="480" w:lineRule="auto"/>
        <w:ind w:left="872" w:right="80" w:firstLine="710"/>
        <w:jc w:val="both"/>
        <w:rPr>
          <w:color w:val="000000" w:themeColor="text1"/>
          <w:sz w:val="24"/>
          <w:szCs w:val="24"/>
        </w:rPr>
      </w:pP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w:t>
      </w:r>
      <w:r w:rsidRPr="00491DB9">
        <w:rPr>
          <w:color w:val="000000" w:themeColor="text1"/>
          <w:spacing w:val="2"/>
          <w:sz w:val="24"/>
          <w:szCs w:val="24"/>
        </w:rPr>
        <w:t>t</w:t>
      </w:r>
      <w:r w:rsidRPr="00491DB9">
        <w:rPr>
          <w:color w:val="000000" w:themeColor="text1"/>
          <w:sz w:val="24"/>
          <w:szCs w:val="24"/>
        </w:rPr>
        <w:t>if</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1"/>
          <w:sz w:val="24"/>
          <w:szCs w:val="24"/>
        </w:rPr>
        <w:t xml:space="preserve"> </w:t>
      </w:r>
      <w:r w:rsidRPr="00491DB9">
        <w:rPr>
          <w:color w:val="000000" w:themeColor="text1"/>
          <w:sz w:val="24"/>
          <w:szCs w:val="24"/>
        </w:rPr>
        <w:t>turun</w:t>
      </w:r>
      <w:r w:rsidRPr="00491DB9">
        <w:rPr>
          <w:color w:val="000000" w:themeColor="text1"/>
          <w:spacing w:val="1"/>
          <w:sz w:val="24"/>
          <w:szCs w:val="24"/>
        </w:rPr>
        <w:t xml:space="preserve"> </w:t>
      </w:r>
      <w:r w:rsidRPr="00491DB9">
        <w:rPr>
          <w:color w:val="000000" w:themeColor="text1"/>
          <w:sz w:val="24"/>
          <w:szCs w:val="24"/>
        </w:rPr>
        <w:t>ke lap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untuk</w:t>
      </w:r>
      <w:r w:rsidRPr="00491DB9">
        <w:rPr>
          <w:color w:val="000000" w:themeColor="text1"/>
          <w:spacing w:val="1"/>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studi</w:t>
      </w:r>
      <w:r w:rsidRPr="00491DB9">
        <w:rPr>
          <w:color w:val="000000" w:themeColor="text1"/>
          <w:spacing w:val="2"/>
          <w:sz w:val="24"/>
          <w:szCs w:val="24"/>
        </w:rPr>
        <w:t xml:space="preserve"> </w:t>
      </w:r>
      <w:r w:rsidRPr="00491DB9">
        <w:rPr>
          <w:color w:val="000000" w:themeColor="text1"/>
          <w:sz w:val="24"/>
          <w:szCs w:val="24"/>
        </w:rPr>
        <w:t>dokument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obs</w:t>
      </w:r>
      <w:r w:rsidRPr="00491DB9">
        <w:rPr>
          <w:color w:val="000000" w:themeColor="text1"/>
          <w:spacing w:val="1"/>
          <w:sz w:val="24"/>
          <w:szCs w:val="24"/>
        </w:rPr>
        <w:t>e</w:t>
      </w:r>
      <w:r w:rsidRPr="00491DB9">
        <w:rPr>
          <w:color w:val="000000" w:themeColor="text1"/>
          <w:sz w:val="24"/>
          <w:szCs w:val="24"/>
        </w:rPr>
        <w:t>rv</w:t>
      </w:r>
      <w:r w:rsidRPr="00491DB9">
        <w:rPr>
          <w:color w:val="000000" w:themeColor="text1"/>
          <w:spacing w:val="-2"/>
          <w:sz w:val="24"/>
          <w:szCs w:val="24"/>
        </w:rPr>
        <w:t>a</w:t>
      </w:r>
      <w:r w:rsidRPr="00491DB9">
        <w:rPr>
          <w:color w:val="000000" w:themeColor="text1"/>
          <w:sz w:val="24"/>
          <w:szCs w:val="24"/>
        </w:rPr>
        <w:t>si.</w:t>
      </w:r>
      <w:proofErr w:type="gramEnd"/>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1"/>
          <w:sz w:val="24"/>
          <w:szCs w:val="24"/>
        </w:rPr>
        <w:t>n</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ut</w:t>
      </w:r>
      <w:r w:rsidRPr="00491DB9">
        <w:rPr>
          <w:color w:val="000000" w:themeColor="text1"/>
          <w:spacing w:val="1"/>
          <w:sz w:val="24"/>
          <w:szCs w:val="24"/>
        </w:rPr>
        <w:t xml:space="preserve"> S</w:t>
      </w:r>
      <w:r w:rsidRPr="00491DB9">
        <w:rPr>
          <w:color w:val="000000" w:themeColor="text1"/>
          <w:sz w:val="24"/>
          <w:szCs w:val="24"/>
        </w:rPr>
        <w:t>ukmadin</w:t>
      </w:r>
      <w:r w:rsidRPr="00491DB9">
        <w:rPr>
          <w:color w:val="000000" w:themeColor="text1"/>
          <w:spacing w:val="-1"/>
          <w:sz w:val="24"/>
          <w:szCs w:val="24"/>
        </w:rPr>
        <w:t>a</w:t>
      </w:r>
      <w:r w:rsidRPr="00491DB9">
        <w:rPr>
          <w:color w:val="000000" w:themeColor="text1"/>
          <w:sz w:val="24"/>
          <w:szCs w:val="24"/>
        </w:rPr>
        <w:t>ta,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tatif menuntut</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mat</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untuk</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1"/>
          <w:sz w:val="24"/>
          <w:szCs w:val="24"/>
        </w:rPr>
        <w:t>e</w:t>
      </w:r>
      <w:r w:rsidRPr="00491DB9">
        <w:rPr>
          <w:color w:val="000000" w:themeColor="text1"/>
          <w:sz w:val="24"/>
          <w:szCs w:val="24"/>
        </w:rPr>
        <w:t>ntukan t</w:t>
      </w:r>
      <w:r w:rsidRPr="00491DB9">
        <w:rPr>
          <w:color w:val="000000" w:themeColor="text1"/>
          <w:spacing w:val="2"/>
          <w:sz w:val="24"/>
          <w:szCs w:val="24"/>
        </w:rPr>
        <w:t>e</w:t>
      </w:r>
      <w:r w:rsidRPr="00491DB9">
        <w:rPr>
          <w:color w:val="000000" w:themeColor="text1"/>
          <w:sz w:val="24"/>
          <w:szCs w:val="24"/>
        </w:rPr>
        <w:t>mpat, p</w:t>
      </w:r>
      <w:r w:rsidRPr="00491DB9">
        <w:rPr>
          <w:color w:val="000000" w:themeColor="text1"/>
          <w:spacing w:val="-1"/>
          <w:sz w:val="24"/>
          <w:szCs w:val="24"/>
        </w:rPr>
        <w:t>a</w:t>
      </w:r>
      <w:r w:rsidRPr="00491DB9">
        <w:rPr>
          <w:color w:val="000000" w:themeColor="text1"/>
          <w:sz w:val="24"/>
          <w:szCs w:val="24"/>
        </w:rPr>
        <w:t>rtis</w:t>
      </w:r>
      <w:r w:rsidRPr="00491DB9">
        <w:rPr>
          <w:color w:val="000000" w:themeColor="text1"/>
          <w:spacing w:val="1"/>
          <w:sz w:val="24"/>
          <w:szCs w:val="24"/>
        </w:rPr>
        <w:t>i</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memulai</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proofErr w:type="gramStart"/>
      <w:r w:rsidRPr="00491DB9">
        <w:rPr>
          <w:color w:val="000000" w:themeColor="text1"/>
          <w:sz w:val="24"/>
          <w:szCs w:val="24"/>
        </w:rPr>
        <w:t>R</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na ini</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rsif</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2"/>
          <w:sz w:val="24"/>
          <w:szCs w:val="24"/>
        </w:rPr>
        <w:t>e</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z w:val="24"/>
          <w:szCs w:val="24"/>
        </w:rPr>
        <w:t>nt</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tau b</w:t>
      </w:r>
      <w:r w:rsidRPr="00491DB9">
        <w:rPr>
          <w:color w:val="000000" w:themeColor="text1"/>
          <w:spacing w:val="-1"/>
          <w:sz w:val="24"/>
          <w:szCs w:val="24"/>
        </w:rPr>
        <w:t>e</w:t>
      </w:r>
      <w:r w:rsidRPr="00491DB9">
        <w:rPr>
          <w:color w:val="000000" w:themeColor="text1"/>
          <w:sz w:val="24"/>
          <w:szCs w:val="24"/>
        </w:rPr>
        <w:t>rub</w:t>
      </w:r>
      <w:r w:rsidRPr="00491DB9">
        <w:rPr>
          <w:color w:val="000000" w:themeColor="text1"/>
          <w:spacing w:val="-2"/>
          <w:sz w:val="24"/>
          <w:szCs w:val="24"/>
        </w:rPr>
        <w:t>a</w:t>
      </w:r>
      <w:r w:rsidRPr="00491DB9">
        <w:rPr>
          <w:color w:val="000000" w:themeColor="text1"/>
          <w:sz w:val="24"/>
          <w:szCs w:val="24"/>
        </w:rPr>
        <w:t>h d</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e</w:t>
      </w:r>
      <w:r w:rsidRPr="00491DB9">
        <w:rPr>
          <w:color w:val="000000" w:themeColor="text1"/>
          <w:sz w:val="24"/>
          <w:szCs w:val="24"/>
        </w:rPr>
        <w:t>mba</w:t>
      </w:r>
      <w:r w:rsidRPr="00491DB9">
        <w:rPr>
          <w:color w:val="000000" w:themeColor="text1"/>
          <w:spacing w:val="2"/>
          <w:sz w:val="24"/>
          <w:szCs w:val="24"/>
        </w:rPr>
        <w:t>n</w:t>
      </w:r>
      <w:r w:rsidRPr="00491DB9">
        <w:rPr>
          <w:color w:val="000000" w:themeColor="text1"/>
          <w:sz w:val="24"/>
          <w:szCs w:val="24"/>
        </w:rPr>
        <w:t>g s</w:t>
      </w:r>
      <w:r w:rsidRPr="00491DB9">
        <w:rPr>
          <w:color w:val="000000" w:themeColor="text1"/>
          <w:spacing w:val="-1"/>
          <w:sz w:val="24"/>
          <w:szCs w:val="24"/>
        </w:rPr>
        <w:t>e</w:t>
      </w:r>
      <w:r w:rsidRPr="00491DB9">
        <w:rPr>
          <w:color w:val="000000" w:themeColor="text1"/>
          <w:sz w:val="24"/>
          <w:szCs w:val="24"/>
        </w:rPr>
        <w:t>suai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rub</w:t>
      </w:r>
      <w:r w:rsidRPr="00491DB9">
        <w:rPr>
          <w:color w:val="000000" w:themeColor="text1"/>
          <w:spacing w:val="-2"/>
          <w:sz w:val="24"/>
          <w:szCs w:val="24"/>
        </w:rPr>
        <w:t>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lam temu</w:t>
      </w:r>
      <w:r w:rsidRPr="00491DB9">
        <w:rPr>
          <w:color w:val="000000" w:themeColor="text1"/>
          <w:spacing w:val="-1"/>
          <w:sz w:val="24"/>
          <w:szCs w:val="24"/>
        </w:rPr>
        <w:t>a</w:t>
      </w:r>
      <w:r w:rsidRPr="00491DB9">
        <w:rPr>
          <w:color w:val="000000" w:themeColor="text1"/>
          <w:sz w:val="24"/>
          <w:szCs w:val="24"/>
        </w:rPr>
        <w:t>n di</w:t>
      </w:r>
      <w:r w:rsidRPr="00491DB9">
        <w:rPr>
          <w:color w:val="000000" w:themeColor="text1"/>
          <w:spacing w:val="5"/>
          <w:sz w:val="24"/>
          <w:szCs w:val="24"/>
        </w:rPr>
        <w:t xml:space="preserve"> </w:t>
      </w:r>
      <w:r w:rsidRPr="00491DB9">
        <w:rPr>
          <w:color w:val="000000" w:themeColor="text1"/>
          <w:sz w:val="24"/>
          <w:szCs w:val="24"/>
        </w:rPr>
        <w:t>lap</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D</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in</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rub</w:t>
      </w:r>
      <w:r w:rsidRPr="00491DB9">
        <w:rPr>
          <w:color w:val="000000" w:themeColor="text1"/>
          <w:spacing w:val="-2"/>
          <w:sz w:val="24"/>
          <w:szCs w:val="24"/>
        </w:rPr>
        <w:t>a</w:t>
      </w:r>
      <w:r w:rsidRPr="00491DB9">
        <w:rPr>
          <w:color w:val="000000" w:themeColor="text1"/>
          <w:sz w:val="24"/>
          <w:szCs w:val="24"/>
        </w:rPr>
        <w:t>h</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u</w:t>
      </w:r>
      <w:r w:rsidRPr="00491DB9">
        <w:rPr>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nt</w:t>
      </w:r>
      <w:r w:rsidRPr="00491DB9">
        <w:rPr>
          <w:color w:val="000000" w:themeColor="text1"/>
          <w:spacing w:val="3"/>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but</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2"/>
          <w:sz w:val="24"/>
          <w:szCs w:val="24"/>
        </w:rPr>
        <w:t>i</w:t>
      </w:r>
      <w:r w:rsidRPr="00491DB9">
        <w:rPr>
          <w:color w:val="000000" w:themeColor="text1"/>
          <w:sz w:val="24"/>
          <w:szCs w:val="24"/>
        </w:rPr>
        <w:t>f</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sirkuler</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n</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tuan s</w:t>
      </w:r>
      <w:r w:rsidRPr="00491DB9">
        <w:rPr>
          <w:color w:val="000000" w:themeColor="text1"/>
          <w:spacing w:val="-1"/>
          <w:sz w:val="24"/>
          <w:szCs w:val="24"/>
        </w:rPr>
        <w:t>a</w:t>
      </w:r>
      <w:r w:rsidRPr="00491DB9">
        <w:rPr>
          <w:color w:val="000000" w:themeColor="text1"/>
          <w:sz w:val="24"/>
          <w:szCs w:val="24"/>
        </w:rPr>
        <w:t>mpel</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rsif</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pu</w:t>
      </w:r>
      <w:r w:rsidRPr="00491DB9">
        <w:rPr>
          <w:color w:val="000000" w:themeColor="text1"/>
          <w:spacing w:val="1"/>
          <w:sz w:val="24"/>
          <w:szCs w:val="24"/>
        </w:rPr>
        <w:t>r</w:t>
      </w:r>
      <w:r w:rsidRPr="00491DB9">
        <w:rPr>
          <w:color w:val="000000" w:themeColor="text1"/>
          <w:sz w:val="24"/>
          <w:szCs w:val="24"/>
        </w:rPr>
        <w:t>posiv</w:t>
      </w:r>
      <w:r w:rsidRPr="00491DB9">
        <w:rPr>
          <w:color w:val="000000" w:themeColor="text1"/>
          <w:spacing w:val="-1"/>
          <w:sz w:val="24"/>
          <w:szCs w:val="24"/>
        </w:rPr>
        <w:t>e</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 s</w:t>
      </w:r>
      <w:r w:rsidRPr="00491DB9">
        <w:rPr>
          <w:color w:val="000000" w:themeColor="text1"/>
          <w:spacing w:val="-1"/>
          <w:sz w:val="24"/>
          <w:szCs w:val="24"/>
        </w:rPr>
        <w:t>eca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ul</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pacing w:val="2"/>
          <w:sz w:val="24"/>
          <w:szCs w:val="24"/>
        </w:rPr>
        <w:t>u</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rsif</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f</w:t>
      </w:r>
      <w:r w:rsidRPr="00491DB9">
        <w:rPr>
          <w:color w:val="000000" w:themeColor="text1"/>
          <w:spacing w:val="1"/>
          <w:sz w:val="24"/>
          <w:szCs w:val="24"/>
        </w:rPr>
        <w:t xml:space="preserve"> </w:t>
      </w:r>
      <w:r w:rsidRPr="00491DB9">
        <w:rPr>
          <w:color w:val="000000" w:themeColor="text1"/>
          <w:sz w:val="24"/>
          <w:szCs w:val="24"/>
        </w:rPr>
        <w:t>bu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pi</w:t>
      </w:r>
      <w:r w:rsidRPr="00491DB9">
        <w:rPr>
          <w:color w:val="000000" w:themeColor="text1"/>
          <w:spacing w:val="3"/>
          <w:sz w:val="24"/>
          <w:szCs w:val="24"/>
        </w:rPr>
        <w:t>s</w:t>
      </w:r>
      <w:r w:rsidRPr="00491DB9">
        <w:rPr>
          <w:color w:val="000000" w:themeColor="text1"/>
          <w:spacing w:val="-1"/>
          <w:sz w:val="24"/>
          <w:szCs w:val="24"/>
        </w:rPr>
        <w:t>a</w:t>
      </w:r>
      <w:r w:rsidRPr="00491DB9">
        <w:rPr>
          <w:color w:val="000000" w:themeColor="text1"/>
          <w:spacing w:val="7"/>
          <w:sz w:val="24"/>
          <w:szCs w:val="24"/>
        </w:rPr>
        <w:t>h</w:t>
      </w:r>
      <w:r w:rsidRPr="00491DB9">
        <w:rPr>
          <w:color w:val="000000" w:themeColor="text1"/>
          <w:sz w:val="24"/>
          <w:szCs w:val="24"/>
        </w:rPr>
        <w:t>-</w:t>
      </w:r>
    </w:p>
    <w:p w:rsidR="00706917" w:rsidRPr="00491DB9" w:rsidRDefault="00470E39" w:rsidP="003E3967">
      <w:pPr>
        <w:spacing w:line="480" w:lineRule="auto"/>
        <w:ind w:left="872"/>
        <w:rPr>
          <w:color w:val="000000" w:themeColor="text1"/>
          <w:sz w:val="24"/>
          <w:szCs w:val="24"/>
        </w:rPr>
      </w:pPr>
      <w:proofErr w:type="gramStart"/>
      <w:r w:rsidRPr="00491DB9">
        <w:rPr>
          <w:color w:val="000000" w:themeColor="text1"/>
          <w:sz w:val="24"/>
          <w:szCs w:val="24"/>
        </w:rPr>
        <w:t>P</w:t>
      </w:r>
      <w:r w:rsidR="00444922" w:rsidRPr="00491DB9">
        <w:rPr>
          <w:color w:val="000000" w:themeColor="text1"/>
          <w:sz w:val="24"/>
          <w:szCs w:val="24"/>
        </w:rPr>
        <w:t>isah</w:t>
      </w:r>
      <w:r>
        <w:rPr>
          <w:color w:val="000000" w:themeColor="text1"/>
          <w:sz w:val="24"/>
          <w:szCs w:val="24"/>
        </w:rPr>
        <w:t>.</w:t>
      </w:r>
      <w:proofErr w:type="gramEnd"/>
      <w:r>
        <w:rPr>
          <w:rStyle w:val="FootnoteReference"/>
          <w:color w:val="000000" w:themeColor="text1"/>
          <w:sz w:val="24"/>
          <w:szCs w:val="24"/>
        </w:rPr>
        <w:footnoteReference w:id="19"/>
      </w:r>
      <w:r w:rsidR="00444922" w:rsidRPr="00491DB9">
        <w:rPr>
          <w:color w:val="000000" w:themeColor="text1"/>
          <w:spacing w:val="9"/>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a</w:t>
      </w:r>
      <w:r w:rsidR="00444922" w:rsidRPr="00491DB9">
        <w:rPr>
          <w:color w:val="000000" w:themeColor="text1"/>
          <w:sz w:val="24"/>
          <w:szCs w:val="24"/>
        </w:rPr>
        <w:t>lam</w:t>
      </w:r>
      <w:r w:rsidR="00444922" w:rsidRPr="00491DB9">
        <w:rPr>
          <w:color w:val="000000" w:themeColor="text1"/>
          <w:spacing w:val="10"/>
          <w:sz w:val="24"/>
          <w:szCs w:val="24"/>
        </w:rPr>
        <w:t xml:space="preserve"> </w:t>
      </w:r>
      <w:r w:rsidR="00444922" w:rsidRPr="00491DB9">
        <w:rPr>
          <w:color w:val="000000" w:themeColor="text1"/>
          <w:spacing w:val="2"/>
          <w:sz w:val="24"/>
          <w:szCs w:val="24"/>
        </w:rPr>
        <w:t>p</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1"/>
          <w:sz w:val="24"/>
          <w:szCs w:val="24"/>
        </w:rPr>
        <w:t>e</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t</w:t>
      </w:r>
      <w:r w:rsidR="00444922" w:rsidRPr="00491DB9">
        <w:rPr>
          <w:color w:val="000000" w:themeColor="text1"/>
          <w:spacing w:val="1"/>
          <w:sz w:val="24"/>
          <w:szCs w:val="24"/>
        </w:rPr>
        <w:t>i</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2"/>
          <w:sz w:val="24"/>
          <w:szCs w:val="24"/>
        </w:rPr>
        <w:t xml:space="preserve"> </w:t>
      </w:r>
      <w:r w:rsidR="00444922" w:rsidRPr="00491DB9">
        <w:rPr>
          <w:color w:val="000000" w:themeColor="text1"/>
          <w:sz w:val="24"/>
          <w:szCs w:val="24"/>
        </w:rPr>
        <w:t>ku</w:t>
      </w:r>
      <w:r w:rsidR="00444922" w:rsidRPr="00491DB9">
        <w:rPr>
          <w:color w:val="000000" w:themeColor="text1"/>
          <w:spacing w:val="-1"/>
          <w:sz w:val="24"/>
          <w:szCs w:val="24"/>
        </w:rPr>
        <w:t>a</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tatif,</w:t>
      </w:r>
      <w:r w:rsidR="00444922" w:rsidRPr="00491DB9">
        <w:rPr>
          <w:color w:val="000000" w:themeColor="text1"/>
          <w:spacing w:val="9"/>
          <w:sz w:val="24"/>
          <w:szCs w:val="24"/>
        </w:rPr>
        <w:t xml:space="preserve"> </w:t>
      </w:r>
      <w:r w:rsidR="00444922" w:rsidRPr="00491DB9">
        <w:rPr>
          <w:color w:val="000000" w:themeColor="text1"/>
          <w:sz w:val="24"/>
          <w:szCs w:val="24"/>
        </w:rPr>
        <w:t>p</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1"/>
          <w:sz w:val="24"/>
          <w:szCs w:val="24"/>
        </w:rPr>
        <w:t>e</w:t>
      </w:r>
      <w:r w:rsidR="00444922" w:rsidRPr="00491DB9">
        <w:rPr>
          <w:color w:val="000000" w:themeColor="text1"/>
          <w:sz w:val="24"/>
          <w:szCs w:val="24"/>
        </w:rPr>
        <w:t>l</w:t>
      </w:r>
      <w:r w:rsidR="00444922" w:rsidRPr="00491DB9">
        <w:rPr>
          <w:color w:val="000000" w:themeColor="text1"/>
          <w:spacing w:val="1"/>
          <w:sz w:val="24"/>
          <w:szCs w:val="24"/>
        </w:rPr>
        <w:t>i</w:t>
      </w:r>
      <w:r w:rsidR="00444922" w:rsidRPr="00491DB9">
        <w:rPr>
          <w:color w:val="000000" w:themeColor="text1"/>
          <w:sz w:val="24"/>
          <w:szCs w:val="24"/>
        </w:rPr>
        <w:t>ti</w:t>
      </w:r>
      <w:r w:rsidR="00444922" w:rsidRPr="00491DB9">
        <w:rPr>
          <w:color w:val="000000" w:themeColor="text1"/>
          <w:spacing w:val="10"/>
          <w:sz w:val="24"/>
          <w:szCs w:val="24"/>
        </w:rPr>
        <w:t xml:space="preserve"> </w:t>
      </w:r>
      <w:r w:rsidR="00444922" w:rsidRPr="00491DB9">
        <w:rPr>
          <w:color w:val="000000" w:themeColor="text1"/>
          <w:sz w:val="24"/>
          <w:szCs w:val="24"/>
        </w:rPr>
        <w:t>diha</w:t>
      </w:r>
      <w:r w:rsidR="00444922" w:rsidRPr="00491DB9">
        <w:rPr>
          <w:color w:val="000000" w:themeColor="text1"/>
          <w:spacing w:val="-1"/>
          <w:sz w:val="24"/>
          <w:szCs w:val="24"/>
        </w:rPr>
        <w:t>r</w:t>
      </w:r>
      <w:r w:rsidR="00444922" w:rsidRPr="00491DB9">
        <w:rPr>
          <w:color w:val="000000" w:themeColor="text1"/>
          <w:spacing w:val="1"/>
          <w:sz w:val="24"/>
          <w:szCs w:val="24"/>
        </w:rPr>
        <w:t>a</w:t>
      </w:r>
      <w:r w:rsidR="00444922" w:rsidRPr="00491DB9">
        <w:rPr>
          <w:color w:val="000000" w:themeColor="text1"/>
          <w:sz w:val="24"/>
          <w:szCs w:val="24"/>
        </w:rPr>
        <w:t>pk</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9"/>
          <w:sz w:val="24"/>
          <w:szCs w:val="24"/>
        </w:rPr>
        <w:t xml:space="preserve"> </w:t>
      </w:r>
      <w:r w:rsidR="00444922" w:rsidRPr="00491DB9">
        <w:rPr>
          <w:color w:val="000000" w:themeColor="text1"/>
          <w:sz w:val="24"/>
          <w:szCs w:val="24"/>
        </w:rPr>
        <w:t>mampu</w:t>
      </w:r>
      <w:r w:rsidR="00444922" w:rsidRPr="00491DB9">
        <w:rPr>
          <w:color w:val="000000" w:themeColor="text1"/>
          <w:spacing w:val="9"/>
          <w:sz w:val="24"/>
          <w:szCs w:val="24"/>
        </w:rPr>
        <w:t xml:space="preserve"> </w:t>
      </w:r>
      <w:r w:rsidR="00444922" w:rsidRPr="00491DB9">
        <w:rPr>
          <w:color w:val="000000" w:themeColor="text1"/>
          <w:sz w:val="24"/>
          <w:szCs w:val="24"/>
        </w:rPr>
        <w:t>b</w:t>
      </w:r>
      <w:r w:rsidR="00444922" w:rsidRPr="00491DB9">
        <w:rPr>
          <w:color w:val="000000" w:themeColor="text1"/>
          <w:spacing w:val="1"/>
          <w:sz w:val="24"/>
          <w:szCs w:val="24"/>
        </w:rPr>
        <w:t>e</w:t>
      </w:r>
      <w:r w:rsidR="00444922" w:rsidRPr="00491DB9">
        <w:rPr>
          <w:color w:val="000000" w:themeColor="text1"/>
          <w:sz w:val="24"/>
          <w:szCs w:val="24"/>
        </w:rPr>
        <w:t>rb</w:t>
      </w:r>
      <w:r w:rsidR="00444922" w:rsidRPr="00491DB9">
        <w:rPr>
          <w:color w:val="000000" w:themeColor="text1"/>
          <w:spacing w:val="-2"/>
          <w:sz w:val="24"/>
          <w:szCs w:val="24"/>
        </w:rPr>
        <w:t>a</w:t>
      </w:r>
      <w:r w:rsidR="00444922" w:rsidRPr="00491DB9">
        <w:rPr>
          <w:color w:val="000000" w:themeColor="text1"/>
          <w:sz w:val="24"/>
          <w:szCs w:val="24"/>
        </w:rPr>
        <w:t>ur</w:t>
      </w:r>
      <w:r w:rsidR="00444922" w:rsidRPr="00491DB9">
        <w:rPr>
          <w:color w:val="000000" w:themeColor="text1"/>
          <w:spacing w:val="11"/>
          <w:sz w:val="24"/>
          <w:szCs w:val="24"/>
        </w:rPr>
        <w:t xml:space="preserve"> </w:t>
      </w:r>
      <w:r w:rsidR="00444922" w:rsidRPr="00491DB9">
        <w:rPr>
          <w:color w:val="000000" w:themeColor="text1"/>
          <w:sz w:val="24"/>
          <w:szCs w:val="24"/>
        </w:rPr>
        <w:t>d</w:t>
      </w:r>
      <w:r w:rsidR="00444922" w:rsidRPr="00491DB9">
        <w:rPr>
          <w:color w:val="000000" w:themeColor="text1"/>
          <w:spacing w:val="1"/>
          <w:sz w:val="24"/>
          <w:szCs w:val="24"/>
        </w:rPr>
        <w:t>e</w:t>
      </w:r>
      <w:r w:rsidR="00444922" w:rsidRPr="00491DB9">
        <w:rPr>
          <w:color w:val="000000" w:themeColor="text1"/>
          <w:sz w:val="24"/>
          <w:szCs w:val="24"/>
        </w:rPr>
        <w:t>n</w:t>
      </w:r>
      <w:r w:rsidR="00444922" w:rsidRPr="00491DB9">
        <w:rPr>
          <w:color w:val="000000" w:themeColor="text1"/>
          <w:spacing w:val="-2"/>
          <w:sz w:val="24"/>
          <w:szCs w:val="24"/>
        </w:rPr>
        <w:t>g</w:t>
      </w:r>
      <w:r w:rsidR="00444922" w:rsidRPr="00491DB9">
        <w:rPr>
          <w:color w:val="000000" w:themeColor="text1"/>
          <w:spacing w:val="-1"/>
          <w:sz w:val="24"/>
          <w:szCs w:val="24"/>
        </w:rPr>
        <w:t>a</w:t>
      </w:r>
      <w:r w:rsidR="00444922" w:rsidRPr="00491DB9">
        <w:rPr>
          <w:color w:val="000000" w:themeColor="text1"/>
          <w:sz w:val="24"/>
          <w:szCs w:val="24"/>
        </w:rPr>
        <w:t>n</w:t>
      </w:r>
    </w:p>
    <w:p w:rsidR="00706917" w:rsidRPr="00491DB9" w:rsidRDefault="00706917" w:rsidP="003E3967">
      <w:pPr>
        <w:spacing w:before="7" w:line="480" w:lineRule="auto"/>
        <w:rPr>
          <w:color w:val="000000" w:themeColor="text1"/>
          <w:sz w:val="13"/>
          <w:szCs w:val="13"/>
        </w:rPr>
      </w:pPr>
    </w:p>
    <w:p w:rsidR="00706917" w:rsidRPr="00491DB9" w:rsidRDefault="00444922" w:rsidP="003E3967">
      <w:pPr>
        <w:spacing w:line="480" w:lineRule="auto"/>
        <w:ind w:left="872" w:right="75"/>
        <w:rPr>
          <w:color w:val="000000" w:themeColor="text1"/>
          <w:sz w:val="24"/>
          <w:szCs w:val="24"/>
        </w:rPr>
      </w:pP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spond</w:t>
      </w:r>
      <w:r w:rsidRPr="00491DB9">
        <w:rPr>
          <w:color w:val="000000" w:themeColor="text1"/>
          <w:spacing w:val="-1"/>
          <w:sz w:val="24"/>
          <w:szCs w:val="24"/>
        </w:rPr>
        <w:t>e</w:t>
      </w:r>
      <w:r w:rsidRPr="00491DB9">
        <w:rPr>
          <w:color w:val="000000" w:themeColor="text1"/>
          <w:sz w:val="24"/>
          <w:szCs w:val="24"/>
        </w:rPr>
        <w:t xml:space="preserve">n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z w:val="24"/>
          <w:szCs w:val="24"/>
        </w:rPr>
        <w:t xml:space="preserve">rti  </w:t>
      </w:r>
      <w:r w:rsidRPr="00491DB9">
        <w:rPr>
          <w:color w:val="000000" w:themeColor="text1"/>
          <w:spacing w:val="-1"/>
          <w:sz w:val="24"/>
          <w:szCs w:val="24"/>
        </w:rPr>
        <w:t>a</w:t>
      </w:r>
      <w:r w:rsidRPr="00491DB9">
        <w:rPr>
          <w:color w:val="000000" w:themeColor="text1"/>
          <w:sz w:val="24"/>
          <w:szCs w:val="24"/>
        </w:rPr>
        <w:t xml:space="preserve">pa </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dikeh</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ki </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  dikeh</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ki </w:t>
      </w:r>
      <w:r w:rsidRPr="00491DB9">
        <w:rPr>
          <w:color w:val="000000" w:themeColor="text1"/>
          <w:spacing w:val="8"/>
          <w:sz w:val="24"/>
          <w:szCs w:val="24"/>
        </w:rPr>
        <w:t xml:space="preserve"> </w:t>
      </w:r>
      <w:r w:rsidRPr="00491DB9">
        <w:rPr>
          <w:color w:val="000000" w:themeColor="text1"/>
          <w:sz w:val="24"/>
          <w:szCs w:val="24"/>
        </w:rPr>
        <w:t>oleh me</w:t>
      </w:r>
      <w:r w:rsidRPr="00491DB9">
        <w:rPr>
          <w:color w:val="000000" w:themeColor="text1"/>
          <w:spacing w:val="-1"/>
          <w:sz w:val="24"/>
          <w:szCs w:val="24"/>
        </w:rPr>
        <w:t>re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w:t>
      </w:r>
    </w:p>
    <w:p w:rsidR="00706917" w:rsidRDefault="00444922" w:rsidP="003E3967">
      <w:pPr>
        <w:spacing w:before="3" w:line="480" w:lineRule="auto"/>
        <w:ind w:left="872" w:right="78" w:firstLine="710"/>
        <w:jc w:val="both"/>
        <w:rPr>
          <w:color w:val="000000" w:themeColor="text1"/>
          <w:sz w:val="24"/>
          <w:szCs w:val="24"/>
        </w:rPr>
      </w:pP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 xml:space="preserve">lui </w:t>
      </w:r>
      <w:r w:rsidRPr="00491DB9">
        <w:rPr>
          <w:color w:val="000000" w:themeColor="text1"/>
          <w:spacing w:val="2"/>
          <w:sz w:val="24"/>
          <w:szCs w:val="24"/>
        </w:rPr>
        <w:t xml:space="preserve"> </w:t>
      </w:r>
      <w:r w:rsidRPr="00491DB9">
        <w:rPr>
          <w:color w:val="000000" w:themeColor="text1"/>
          <w:sz w:val="24"/>
          <w:szCs w:val="24"/>
        </w:rPr>
        <w:t>metode  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w:t>
      </w:r>
      <w:r w:rsidRPr="00491DB9">
        <w:rPr>
          <w:color w:val="000000" w:themeColor="text1"/>
          <w:spacing w:val="2"/>
          <w:sz w:val="24"/>
          <w:szCs w:val="24"/>
        </w:rPr>
        <w:t>t</w:t>
      </w:r>
      <w:r w:rsidRPr="00491DB9">
        <w:rPr>
          <w:color w:val="000000" w:themeColor="text1"/>
          <w:sz w:val="24"/>
          <w:szCs w:val="24"/>
        </w:rPr>
        <w:t xml:space="preserve">if  ini </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dihasilk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  b</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1"/>
          <w:sz w:val="24"/>
          <w:szCs w:val="24"/>
        </w:rPr>
        <w:t>p</w:t>
      </w:r>
      <w:r w:rsidRPr="00491DB9">
        <w:rPr>
          <w:color w:val="000000" w:themeColor="text1"/>
          <w:sz w:val="24"/>
          <w:szCs w:val="24"/>
        </w:rPr>
        <w:t>a  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6"/>
          <w:sz w:val="24"/>
          <w:szCs w:val="24"/>
        </w:rPr>
        <w:t>a</w:t>
      </w:r>
      <w:r w:rsidRPr="00491DB9">
        <w:rPr>
          <w:color w:val="000000" w:themeColor="text1"/>
          <w:spacing w:val="-1"/>
          <w:sz w:val="24"/>
          <w:szCs w:val="24"/>
        </w:rPr>
        <w:t>-</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rulis</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2"/>
          <w:sz w:val="24"/>
          <w:szCs w:val="24"/>
        </w:rPr>
        <w:t xml:space="preserve"> </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spon</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5"/>
          <w:sz w:val="24"/>
          <w:szCs w:val="24"/>
        </w:rPr>
        <w:t xml:space="preserve"> </w:t>
      </w:r>
      <w:r w:rsidRPr="00491DB9">
        <w:rPr>
          <w:color w:val="000000" w:themeColor="text1"/>
          <w:sz w:val="24"/>
          <w:szCs w:val="24"/>
        </w:rPr>
        <w:t>info</w:t>
      </w:r>
      <w:r w:rsidRPr="00491DB9">
        <w:rPr>
          <w:color w:val="000000" w:themeColor="text1"/>
          <w:spacing w:val="-1"/>
          <w:sz w:val="24"/>
          <w:szCs w:val="24"/>
        </w:rPr>
        <w:t>r</w:t>
      </w:r>
      <w:r w:rsidRPr="00491DB9">
        <w:rPr>
          <w:color w:val="000000" w:themeColor="text1"/>
          <w:sz w:val="24"/>
          <w:szCs w:val="24"/>
        </w:rPr>
        <w:t>man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laku</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 diam</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z w:val="24"/>
          <w:szCs w:val="24"/>
        </w:rPr>
        <w:t xml:space="preserve">Metode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3"/>
          <w:sz w:val="24"/>
          <w:szCs w:val="24"/>
        </w:rPr>
        <w:t>t</w:t>
      </w:r>
      <w:r w:rsidRPr="00491DB9">
        <w:rPr>
          <w:color w:val="000000" w:themeColor="text1"/>
          <w:sz w:val="24"/>
          <w:szCs w:val="24"/>
        </w:rPr>
        <w:t>ian  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tatif </w:t>
      </w:r>
      <w:r w:rsidRPr="00491DB9">
        <w:rPr>
          <w:color w:val="000000" w:themeColor="text1"/>
          <w:spacing w:val="1"/>
          <w:sz w:val="24"/>
          <w:szCs w:val="24"/>
        </w:rPr>
        <w:t xml:space="preserve"> </w:t>
      </w:r>
      <w:r w:rsidRPr="00491DB9">
        <w:rPr>
          <w:color w:val="000000" w:themeColor="text1"/>
          <w:sz w:val="24"/>
          <w:szCs w:val="24"/>
        </w:rPr>
        <w:t xml:space="preserve">ini </w:t>
      </w:r>
      <w:r w:rsidRPr="00491DB9">
        <w:rPr>
          <w:color w:val="000000" w:themeColor="text1"/>
          <w:spacing w:val="2"/>
          <w:sz w:val="24"/>
          <w:szCs w:val="24"/>
        </w:rPr>
        <w:t xml:space="preserve"> </w:t>
      </w:r>
      <w:r w:rsidRPr="00491DB9">
        <w:rPr>
          <w:color w:val="000000" w:themeColor="text1"/>
          <w:sz w:val="24"/>
          <w:szCs w:val="24"/>
        </w:rPr>
        <w:t>popu</w:t>
      </w:r>
      <w:r w:rsidRPr="00491DB9">
        <w:rPr>
          <w:color w:val="000000" w:themeColor="text1"/>
          <w:spacing w:val="3"/>
          <w:sz w:val="24"/>
          <w:szCs w:val="24"/>
        </w:rPr>
        <w:t>l</w:t>
      </w:r>
      <w:r w:rsidRPr="00491DB9">
        <w:rPr>
          <w:color w:val="000000" w:themeColor="text1"/>
          <w:spacing w:val="-1"/>
          <w:sz w:val="24"/>
          <w:szCs w:val="24"/>
        </w:rPr>
        <w:t>e</w:t>
      </w:r>
      <w:r w:rsidRPr="00491DB9">
        <w:rPr>
          <w:color w:val="000000" w:themeColor="text1"/>
          <w:sz w:val="24"/>
          <w:szCs w:val="24"/>
        </w:rPr>
        <w:t xml:space="preserve">r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melu</w:t>
      </w:r>
      <w:r w:rsidRPr="00491DB9">
        <w:rPr>
          <w:color w:val="000000" w:themeColor="text1"/>
          <w:spacing w:val="-1"/>
          <w:sz w:val="24"/>
          <w:szCs w:val="24"/>
        </w:rPr>
        <w:t>a</w:t>
      </w:r>
      <w:r w:rsidRPr="00491DB9">
        <w:rPr>
          <w:color w:val="000000" w:themeColor="text1"/>
          <w:sz w:val="24"/>
          <w:szCs w:val="24"/>
        </w:rPr>
        <w:t xml:space="preserve">s </w:t>
      </w:r>
      <w:r w:rsidRPr="00491DB9">
        <w:rPr>
          <w:color w:val="000000" w:themeColor="text1"/>
          <w:spacing w:val="3"/>
          <w:sz w:val="24"/>
          <w:szCs w:val="24"/>
        </w:rPr>
        <w:t xml:space="preserve"> </w:t>
      </w:r>
      <w:r w:rsidRPr="00491DB9">
        <w:rPr>
          <w:color w:val="000000" w:themeColor="text1"/>
          <w:sz w:val="24"/>
          <w:szCs w:val="24"/>
        </w:rPr>
        <w:t xml:space="preserve">ke </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 dis</w:t>
      </w:r>
      <w:r w:rsidRPr="00491DB9">
        <w:rPr>
          <w:color w:val="000000" w:themeColor="text1"/>
          <w:spacing w:val="1"/>
          <w:sz w:val="24"/>
          <w:szCs w:val="24"/>
        </w:rPr>
        <w:t>i</w:t>
      </w:r>
      <w:r w:rsidRPr="00491DB9">
        <w:rPr>
          <w:color w:val="000000" w:themeColor="text1"/>
          <w:sz w:val="24"/>
          <w:szCs w:val="24"/>
        </w:rPr>
        <w:t>pl</w:t>
      </w:r>
      <w:r w:rsidRPr="00491DB9">
        <w:rPr>
          <w:color w:val="000000" w:themeColor="text1"/>
          <w:spacing w:val="1"/>
          <w:sz w:val="24"/>
          <w:szCs w:val="24"/>
        </w:rPr>
        <w:t>i</w:t>
      </w:r>
      <w:r w:rsidRPr="00491DB9">
        <w:rPr>
          <w:color w:val="000000" w:themeColor="text1"/>
          <w:sz w:val="24"/>
          <w:szCs w:val="24"/>
        </w:rPr>
        <w:t>n  i</w:t>
      </w:r>
      <w:r w:rsidRPr="00491DB9">
        <w:rPr>
          <w:color w:val="000000" w:themeColor="text1"/>
          <w:spacing w:val="1"/>
          <w:sz w:val="24"/>
          <w:szCs w:val="24"/>
        </w:rPr>
        <w:t>l</w:t>
      </w:r>
      <w:r w:rsidRPr="00491DB9">
        <w:rPr>
          <w:color w:val="000000" w:themeColor="text1"/>
          <w:sz w:val="24"/>
          <w:szCs w:val="24"/>
        </w:rPr>
        <w:t>mu  s</w:t>
      </w:r>
      <w:r w:rsidRPr="00491DB9">
        <w:rPr>
          <w:color w:val="000000" w:themeColor="text1"/>
          <w:spacing w:val="-2"/>
          <w:sz w:val="24"/>
          <w:szCs w:val="24"/>
        </w:rPr>
        <w:t>o</w:t>
      </w:r>
      <w:r w:rsidRPr="00491DB9">
        <w:rPr>
          <w:color w:val="000000" w:themeColor="text1"/>
          <w:sz w:val="24"/>
          <w:szCs w:val="24"/>
        </w:rPr>
        <w:t>sial,  diant</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59"/>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lam  dunia</w:t>
      </w:r>
      <w:r w:rsidRPr="00491DB9">
        <w:rPr>
          <w:color w:val="000000" w:themeColor="text1"/>
          <w:spacing w:val="59"/>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ndid</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  Metode</w:t>
      </w:r>
      <w:r w:rsidRPr="00491DB9">
        <w:rPr>
          <w:color w:val="000000" w:themeColor="text1"/>
          <w:spacing w:val="59"/>
          <w:sz w:val="24"/>
          <w:szCs w:val="24"/>
        </w:rPr>
        <w:t xml:space="preserve"> </w:t>
      </w:r>
      <w:proofErr w:type="gramStart"/>
      <w:r w:rsidRPr="00491DB9">
        <w:rPr>
          <w:color w:val="000000" w:themeColor="text1"/>
          <w:sz w:val="24"/>
          <w:szCs w:val="24"/>
        </w:rPr>
        <w:t xml:space="preserve">ini </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proofErr w:type="gramEnd"/>
      <w:r w:rsidRPr="00491DB9">
        <w:rPr>
          <w:color w:val="000000" w:themeColor="text1"/>
          <w:sz w:val="24"/>
          <w:szCs w:val="24"/>
        </w:rPr>
        <w:t xml:space="preserve"> h</w:t>
      </w:r>
      <w:r w:rsidRPr="00491DB9">
        <w:rPr>
          <w:color w:val="000000" w:themeColor="text1"/>
          <w:spacing w:val="-1"/>
          <w:sz w:val="24"/>
          <w:szCs w:val="24"/>
        </w:rPr>
        <w:t>a</w:t>
      </w:r>
      <w:r w:rsidRPr="00491DB9">
        <w:rPr>
          <w:color w:val="000000" w:themeColor="text1"/>
          <w:sz w:val="24"/>
          <w:szCs w:val="24"/>
        </w:rPr>
        <w:t>kikat</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mati</w:t>
      </w:r>
      <w:r w:rsidRPr="00491DB9">
        <w:rPr>
          <w:color w:val="000000" w:themeColor="text1"/>
          <w:spacing w:val="3"/>
          <w:sz w:val="24"/>
          <w:szCs w:val="24"/>
        </w:rPr>
        <w:t xml:space="preserve"> </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z w:val="24"/>
          <w:szCs w:val="24"/>
        </w:rPr>
        <w:t>ng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2"/>
          <w:sz w:val="24"/>
          <w:szCs w:val="24"/>
        </w:rPr>
        <w:t>u</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hidup</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rint</w:t>
      </w:r>
      <w:r w:rsidRPr="00491DB9">
        <w:rPr>
          <w:color w:val="000000" w:themeColor="text1"/>
          <w:spacing w:val="1"/>
          <w:sz w:val="24"/>
          <w:szCs w:val="24"/>
        </w:rPr>
        <w:t>er</w:t>
      </w:r>
      <w:r w:rsidRPr="00491DB9">
        <w:rPr>
          <w:color w:val="000000" w:themeColor="text1"/>
          <w:spacing w:val="-1"/>
          <w:sz w:val="24"/>
          <w:szCs w:val="24"/>
        </w:rPr>
        <w:t>a</w:t>
      </w:r>
      <w:r w:rsidRPr="00491DB9">
        <w:rPr>
          <w:color w:val="000000" w:themeColor="text1"/>
          <w:sz w:val="24"/>
          <w:szCs w:val="24"/>
        </w:rPr>
        <w:t>ksi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rus</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z w:val="24"/>
          <w:szCs w:val="24"/>
        </w:rPr>
        <w:t>a mem</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mi</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z w:val="24"/>
          <w:szCs w:val="24"/>
        </w:rPr>
        <w:t>a m</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ka</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rta</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fsir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ka 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p dunia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ki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4"/>
          <w:sz w:val="24"/>
          <w:szCs w:val="24"/>
        </w:rPr>
        <w:t>n</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w:t>
      </w:r>
    </w:p>
    <w:p w:rsidR="001C071F" w:rsidRDefault="001C071F" w:rsidP="003E3967">
      <w:pPr>
        <w:spacing w:line="480" w:lineRule="auto"/>
        <w:ind w:left="1016" w:right="79" w:firstLine="706"/>
        <w:jc w:val="both"/>
        <w:rPr>
          <w:sz w:val="24"/>
          <w:szCs w:val="24"/>
        </w:rPr>
      </w:pPr>
      <w:proofErr w:type="gramStart"/>
      <w:r>
        <w:rPr>
          <w:spacing w:val="1"/>
          <w:sz w:val="24"/>
          <w:szCs w:val="24"/>
        </w:rPr>
        <w:lastRenderedPageBreak/>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z w:val="24"/>
          <w:szCs w:val="24"/>
        </w:rPr>
        <w:t>tan ku</w:t>
      </w:r>
      <w:r>
        <w:rPr>
          <w:spacing w:val="-1"/>
          <w:sz w:val="24"/>
          <w:szCs w:val="24"/>
        </w:rPr>
        <w:t>al</w:t>
      </w:r>
      <w:r>
        <w:rPr>
          <w:spacing w:val="1"/>
          <w:sz w:val="24"/>
          <w:szCs w:val="24"/>
        </w:rPr>
        <w:t>i</w:t>
      </w:r>
      <w:r>
        <w:rPr>
          <w:sz w:val="24"/>
          <w:szCs w:val="24"/>
        </w:rPr>
        <w:t>tatif</w:t>
      </w:r>
      <w:r>
        <w:rPr>
          <w:spacing w:val="3"/>
          <w:sz w:val="24"/>
          <w:szCs w:val="24"/>
        </w:rPr>
        <w:t xml:space="preserve"> </w:t>
      </w:r>
      <w:r>
        <w:rPr>
          <w:sz w:val="24"/>
          <w:szCs w:val="24"/>
        </w:rPr>
        <w:t>d</w:t>
      </w:r>
      <w:r>
        <w:rPr>
          <w:spacing w:val="-1"/>
          <w:sz w:val="24"/>
          <w:szCs w:val="24"/>
        </w:rPr>
        <w:t>a</w:t>
      </w:r>
      <w:r>
        <w:rPr>
          <w:sz w:val="24"/>
          <w:szCs w:val="24"/>
        </w:rPr>
        <w:t>lam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ini</w:t>
      </w:r>
      <w:r>
        <w:rPr>
          <w:spacing w:val="3"/>
          <w:sz w:val="24"/>
          <w:szCs w:val="24"/>
        </w:rPr>
        <w:t xml:space="preserve"> </w:t>
      </w:r>
      <w:r>
        <w:rPr>
          <w:sz w:val="24"/>
          <w:szCs w:val="24"/>
        </w:rPr>
        <w:t>di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untuk mend</w:t>
      </w:r>
      <w:r>
        <w:rPr>
          <w:spacing w:val="-1"/>
          <w:sz w:val="24"/>
          <w:szCs w:val="24"/>
        </w:rPr>
        <w:t>a</w:t>
      </w:r>
      <w:r>
        <w:rPr>
          <w:sz w:val="24"/>
          <w:szCs w:val="24"/>
        </w:rPr>
        <w:t>p</w:t>
      </w:r>
      <w:r>
        <w:rPr>
          <w:spacing w:val="-1"/>
          <w:sz w:val="24"/>
          <w:szCs w:val="24"/>
        </w:rPr>
        <w:t>a</w:t>
      </w:r>
      <w:r>
        <w:rPr>
          <w:sz w:val="24"/>
          <w:szCs w:val="24"/>
        </w:rPr>
        <w:t>tkan</w:t>
      </w:r>
      <w:r>
        <w:rPr>
          <w:spacing w:val="2"/>
          <w:sz w:val="24"/>
          <w:szCs w:val="24"/>
        </w:rPr>
        <w:t xml:space="preserve"> </w:t>
      </w:r>
      <w:r>
        <w:rPr>
          <w:sz w:val="24"/>
          <w:szCs w:val="24"/>
        </w:rPr>
        <w:t>g</w:t>
      </w:r>
      <w:r>
        <w:rPr>
          <w:spacing w:val="-1"/>
          <w:sz w:val="24"/>
          <w:szCs w:val="24"/>
        </w:rPr>
        <w:t>a</w:t>
      </w:r>
      <w:r>
        <w:rPr>
          <w:sz w:val="24"/>
          <w:szCs w:val="24"/>
        </w:rPr>
        <w:t>mba</w:t>
      </w:r>
      <w:r>
        <w:rPr>
          <w:spacing w:val="1"/>
          <w:sz w:val="24"/>
          <w:szCs w:val="24"/>
        </w:rPr>
        <w:t>r</w:t>
      </w:r>
      <w:r>
        <w:rPr>
          <w:spacing w:val="-1"/>
          <w:sz w:val="24"/>
          <w:szCs w:val="24"/>
        </w:rPr>
        <w:t>a</w:t>
      </w:r>
      <w:r>
        <w:rPr>
          <w:sz w:val="24"/>
          <w:szCs w:val="24"/>
        </w:rPr>
        <w:t>n</w:t>
      </w:r>
      <w:r>
        <w:rPr>
          <w:spacing w:val="4"/>
          <w:sz w:val="24"/>
          <w:szCs w:val="24"/>
        </w:rPr>
        <w:t xml:space="preserve"> </w:t>
      </w:r>
      <w:r>
        <w:rPr>
          <w:i/>
          <w:sz w:val="24"/>
          <w:szCs w:val="24"/>
        </w:rPr>
        <w:t>s</w:t>
      </w:r>
      <w:r>
        <w:rPr>
          <w:i/>
          <w:spacing w:val="-1"/>
          <w:sz w:val="24"/>
          <w:szCs w:val="24"/>
        </w:rPr>
        <w:t>e</w:t>
      </w:r>
      <w:r>
        <w:rPr>
          <w:i/>
          <w:sz w:val="24"/>
          <w:szCs w:val="24"/>
        </w:rPr>
        <w:t>lf</w:t>
      </w:r>
      <w:r>
        <w:rPr>
          <w:i/>
          <w:spacing w:val="1"/>
          <w:sz w:val="24"/>
          <w:szCs w:val="24"/>
        </w:rPr>
        <w:t xml:space="preserve"> </w:t>
      </w:r>
      <w:r>
        <w:rPr>
          <w:i/>
          <w:spacing w:val="-1"/>
          <w:sz w:val="24"/>
          <w:szCs w:val="24"/>
        </w:rPr>
        <w:t>c</w:t>
      </w:r>
      <w:r>
        <w:rPr>
          <w:i/>
          <w:sz w:val="24"/>
          <w:szCs w:val="24"/>
        </w:rPr>
        <w:t xml:space="preserve">ontrol </w:t>
      </w:r>
      <w:r>
        <w:rPr>
          <w:sz w:val="24"/>
          <w:szCs w:val="24"/>
        </w:rPr>
        <w:t>anak.</w:t>
      </w:r>
      <w:proofErr w:type="gramEnd"/>
      <w:r>
        <w:rPr>
          <w:spacing w:val="1"/>
          <w:sz w:val="24"/>
          <w:szCs w:val="24"/>
        </w:rPr>
        <w:t xml:space="preserve"> </w:t>
      </w:r>
      <w:proofErr w:type="gramStart"/>
      <w:r>
        <w:rPr>
          <w:sz w:val="24"/>
          <w:szCs w:val="24"/>
        </w:rPr>
        <w:t>Tuju</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 xml:space="preserve">khir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te</w:t>
      </w:r>
      <w:r>
        <w:rPr>
          <w:spacing w:val="-1"/>
          <w:sz w:val="24"/>
          <w:szCs w:val="24"/>
        </w:rPr>
        <w:t>r</w:t>
      </w:r>
      <w:r>
        <w:rPr>
          <w:sz w:val="24"/>
          <w:szCs w:val="24"/>
        </w:rPr>
        <w:t>susun</w:t>
      </w:r>
      <w:r>
        <w:rPr>
          <w:spacing w:val="5"/>
          <w:sz w:val="24"/>
          <w:szCs w:val="24"/>
        </w:rPr>
        <w:t>n</w:t>
      </w:r>
      <w:r>
        <w:rPr>
          <w:spacing w:val="-5"/>
          <w:sz w:val="24"/>
          <w:szCs w:val="24"/>
        </w:rPr>
        <w:t>y</w:t>
      </w:r>
      <w:r>
        <w:rPr>
          <w:sz w:val="24"/>
          <w:szCs w:val="24"/>
        </w:rPr>
        <w:t>a</w:t>
      </w:r>
      <w:r>
        <w:rPr>
          <w:spacing w:val="3"/>
          <w:sz w:val="24"/>
          <w:szCs w:val="24"/>
        </w:rPr>
        <w:t xml:space="preserve"> </w:t>
      </w:r>
      <w:r>
        <w:rPr>
          <w:sz w:val="24"/>
          <w:szCs w:val="24"/>
        </w:rPr>
        <w:t>r</w:t>
      </w:r>
      <w:r>
        <w:rPr>
          <w:spacing w:val="-2"/>
          <w:sz w:val="24"/>
          <w:szCs w:val="24"/>
        </w:rPr>
        <w:t>a</w:t>
      </w:r>
      <w:r>
        <w:rPr>
          <w:spacing w:val="2"/>
          <w:sz w:val="24"/>
          <w:szCs w:val="24"/>
        </w:rPr>
        <w:t>n</w:t>
      </w:r>
      <w:r>
        <w:rPr>
          <w:spacing w:val="-1"/>
          <w:sz w:val="24"/>
          <w:szCs w:val="24"/>
        </w:rPr>
        <w:t>c</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3"/>
          <w:sz w:val="24"/>
          <w:szCs w:val="24"/>
        </w:rPr>
        <w:t xml:space="preserve"> menggunakan </w:t>
      </w:r>
      <w:r>
        <w:rPr>
          <w:sz w:val="24"/>
          <w:szCs w:val="24"/>
        </w:rPr>
        <w:t>teknik model</w:t>
      </w:r>
      <w:r>
        <w:rPr>
          <w:spacing w:val="-2"/>
          <w:sz w:val="24"/>
          <w:szCs w:val="24"/>
        </w:rPr>
        <w:t>i</w:t>
      </w:r>
      <w:r>
        <w:rPr>
          <w:sz w:val="24"/>
          <w:szCs w:val="24"/>
        </w:rPr>
        <w:t>ng untuk menin</w:t>
      </w:r>
      <w:r>
        <w:rPr>
          <w:spacing w:val="-2"/>
          <w:sz w:val="24"/>
          <w:szCs w:val="24"/>
        </w:rPr>
        <w:t>g</w:t>
      </w:r>
      <w:r>
        <w:rPr>
          <w:sz w:val="24"/>
          <w:szCs w:val="24"/>
        </w:rPr>
        <w:t>k</w:t>
      </w:r>
      <w:r>
        <w:rPr>
          <w:spacing w:val="-1"/>
          <w:sz w:val="24"/>
          <w:szCs w:val="24"/>
        </w:rPr>
        <w:t>a</w:t>
      </w:r>
      <w:r>
        <w:rPr>
          <w:sz w:val="24"/>
          <w:szCs w:val="24"/>
        </w:rPr>
        <w:t xml:space="preserve">tkan </w:t>
      </w:r>
      <w:r>
        <w:rPr>
          <w:i/>
          <w:spacing w:val="2"/>
          <w:sz w:val="24"/>
          <w:szCs w:val="24"/>
        </w:rPr>
        <w:t>s</w:t>
      </w:r>
      <w:r>
        <w:rPr>
          <w:i/>
          <w:spacing w:val="-1"/>
          <w:sz w:val="24"/>
          <w:szCs w:val="24"/>
        </w:rPr>
        <w:t>e</w:t>
      </w:r>
      <w:r>
        <w:rPr>
          <w:i/>
          <w:sz w:val="24"/>
          <w:szCs w:val="24"/>
        </w:rPr>
        <w:t xml:space="preserve">lf </w:t>
      </w:r>
      <w:r>
        <w:rPr>
          <w:i/>
          <w:spacing w:val="-1"/>
          <w:sz w:val="24"/>
          <w:szCs w:val="24"/>
        </w:rPr>
        <w:t>c</w:t>
      </w:r>
      <w:r>
        <w:rPr>
          <w:i/>
          <w:sz w:val="24"/>
          <w:szCs w:val="24"/>
        </w:rPr>
        <w:t>ontro</w:t>
      </w:r>
      <w:r>
        <w:rPr>
          <w:i/>
          <w:spacing w:val="1"/>
          <w:sz w:val="24"/>
          <w:szCs w:val="24"/>
        </w:rPr>
        <w:t>l</w:t>
      </w:r>
      <w:r>
        <w:rPr>
          <w:sz w:val="24"/>
          <w:szCs w:val="24"/>
        </w:rPr>
        <w:t xml:space="preserve"> dalam diri anak.</w:t>
      </w:r>
      <w:proofErr w:type="gramEnd"/>
      <w:r>
        <w:rPr>
          <w:sz w:val="24"/>
          <w:szCs w:val="24"/>
        </w:rPr>
        <w:t xml:space="preserve"> </w:t>
      </w:r>
      <w:proofErr w:type="gramStart"/>
      <w:r>
        <w:rPr>
          <w:spacing w:val="-2"/>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n fo</w:t>
      </w:r>
      <w:r>
        <w:rPr>
          <w:spacing w:val="1"/>
          <w:sz w:val="24"/>
          <w:szCs w:val="24"/>
        </w:rPr>
        <w:t>k</w:t>
      </w:r>
      <w:r>
        <w:rPr>
          <w:sz w:val="24"/>
          <w:szCs w:val="24"/>
        </w:rPr>
        <w:t>us p</w:t>
      </w:r>
      <w:r>
        <w:rPr>
          <w:spacing w:val="-1"/>
          <w:sz w:val="24"/>
          <w:szCs w:val="24"/>
        </w:rPr>
        <w:t>e</w:t>
      </w:r>
      <w:r>
        <w:rPr>
          <w:sz w:val="24"/>
          <w:szCs w:val="24"/>
        </w:rPr>
        <w:t>rm</w:t>
      </w:r>
      <w:r>
        <w:rPr>
          <w:spacing w:val="-1"/>
          <w:sz w:val="24"/>
          <w:szCs w:val="24"/>
        </w:rPr>
        <w:t>a</w:t>
      </w:r>
      <w:r>
        <w:rPr>
          <w:sz w:val="24"/>
          <w:szCs w:val="24"/>
        </w:rPr>
        <w:t>s</w:t>
      </w:r>
      <w:r>
        <w:rPr>
          <w:spacing w:val="-1"/>
          <w:sz w:val="24"/>
          <w:szCs w:val="24"/>
        </w:rPr>
        <w:t>a</w:t>
      </w:r>
      <w:r>
        <w:rPr>
          <w:spacing w:val="2"/>
          <w:sz w:val="24"/>
          <w:szCs w:val="24"/>
        </w:rPr>
        <w:t>l</w:t>
      </w:r>
      <w:r>
        <w:rPr>
          <w:spacing w:val="-1"/>
          <w:sz w:val="24"/>
          <w:szCs w:val="24"/>
        </w:rPr>
        <w:t>a</w:t>
      </w:r>
      <w:r>
        <w:rPr>
          <w:spacing w:val="2"/>
          <w:sz w:val="24"/>
          <w:szCs w:val="24"/>
        </w:rPr>
        <w:t>h</w:t>
      </w:r>
      <w:r>
        <w:rPr>
          <w:spacing w:val="-1"/>
          <w:sz w:val="24"/>
          <w:szCs w:val="24"/>
        </w:rPr>
        <w:t>a</w:t>
      </w:r>
      <w:r>
        <w:rPr>
          <w:sz w:val="24"/>
          <w:szCs w:val="24"/>
        </w:rPr>
        <w:t>n d</w:t>
      </w:r>
      <w:r>
        <w:rPr>
          <w:spacing w:val="-1"/>
          <w:sz w:val="24"/>
          <w:szCs w:val="24"/>
        </w:rPr>
        <w:t>a</w:t>
      </w:r>
      <w:r>
        <w:rPr>
          <w:sz w:val="24"/>
          <w:szCs w:val="24"/>
        </w:rPr>
        <w:t>n tu</w:t>
      </w:r>
      <w:r>
        <w:rPr>
          <w:spacing w:val="1"/>
          <w:sz w:val="24"/>
          <w:szCs w:val="24"/>
        </w:rPr>
        <w:t>j</w:t>
      </w:r>
      <w:r>
        <w:rPr>
          <w:spacing w:val="2"/>
          <w:sz w:val="24"/>
          <w:szCs w:val="24"/>
        </w:rPr>
        <w:t>u</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me</w:t>
      </w:r>
      <w:r>
        <w:rPr>
          <w:spacing w:val="2"/>
          <w:sz w:val="24"/>
          <w:szCs w:val="24"/>
        </w:rPr>
        <w:t>n</w:t>
      </w:r>
      <w:r>
        <w:rPr>
          <w:sz w:val="24"/>
          <w:szCs w:val="24"/>
        </w:rPr>
        <w:t>ggun</w:t>
      </w:r>
      <w:r>
        <w:rPr>
          <w:spacing w:val="-1"/>
          <w:sz w:val="24"/>
          <w:szCs w:val="24"/>
        </w:rPr>
        <w:t>a</w:t>
      </w:r>
      <w:r>
        <w:rPr>
          <w:sz w:val="24"/>
          <w:szCs w:val="24"/>
        </w:rPr>
        <w:t>k</w:t>
      </w:r>
      <w:r>
        <w:rPr>
          <w:spacing w:val="-1"/>
          <w:sz w:val="24"/>
          <w:szCs w:val="24"/>
        </w:rPr>
        <w:t>a</w:t>
      </w:r>
      <w:r>
        <w:rPr>
          <w:sz w:val="24"/>
          <w:szCs w:val="24"/>
        </w:rPr>
        <w:t>n metode</w:t>
      </w:r>
      <w:r>
        <w:rPr>
          <w:spacing w:val="-1"/>
          <w:sz w:val="24"/>
          <w:szCs w:val="24"/>
        </w:rPr>
        <w:t xml:space="preserve"> </w:t>
      </w:r>
      <w:r>
        <w:rPr>
          <w:spacing w:val="2"/>
          <w:sz w:val="24"/>
          <w:szCs w:val="24"/>
        </w:rPr>
        <w:t>d</w:t>
      </w:r>
      <w:r>
        <w:rPr>
          <w:spacing w:val="-1"/>
          <w:sz w:val="24"/>
          <w:szCs w:val="24"/>
        </w:rPr>
        <w:t>e</w:t>
      </w:r>
      <w:r>
        <w:rPr>
          <w:sz w:val="24"/>
          <w:szCs w:val="24"/>
        </w:rPr>
        <w:t>skript</w:t>
      </w:r>
      <w:r>
        <w:rPr>
          <w:spacing w:val="1"/>
          <w:sz w:val="24"/>
          <w:szCs w:val="24"/>
        </w:rPr>
        <w:t>i</w:t>
      </w:r>
      <w:r>
        <w:rPr>
          <w:sz w:val="24"/>
          <w:szCs w:val="24"/>
        </w:rPr>
        <w:t>f.</w:t>
      </w:r>
      <w:proofErr w:type="gramEnd"/>
    </w:p>
    <w:p w:rsidR="001C071F" w:rsidRDefault="001C071F" w:rsidP="003E3967">
      <w:pPr>
        <w:spacing w:before="6" w:line="480" w:lineRule="auto"/>
        <w:ind w:left="1016" w:right="79" w:firstLine="706"/>
        <w:jc w:val="both"/>
        <w:rPr>
          <w:sz w:val="24"/>
          <w:szCs w:val="24"/>
        </w:rPr>
      </w:pPr>
      <w:r>
        <w:rPr>
          <w:sz w:val="24"/>
          <w:szCs w:val="24"/>
        </w:rPr>
        <w:t>M</w:t>
      </w:r>
      <w:r>
        <w:rPr>
          <w:spacing w:val="-1"/>
          <w:sz w:val="24"/>
          <w:szCs w:val="24"/>
        </w:rPr>
        <w:t>e</w:t>
      </w:r>
      <w:r>
        <w:rPr>
          <w:sz w:val="24"/>
          <w:szCs w:val="24"/>
        </w:rPr>
        <w:t>tode</w:t>
      </w:r>
      <w:r>
        <w:rPr>
          <w:spacing w:val="2"/>
          <w:sz w:val="24"/>
          <w:szCs w:val="24"/>
        </w:rPr>
        <w:t xml:space="preserve"> </w:t>
      </w:r>
      <w:r>
        <w:rPr>
          <w:sz w:val="24"/>
          <w:szCs w:val="24"/>
        </w:rPr>
        <w:t>d</w:t>
      </w:r>
      <w:r>
        <w:rPr>
          <w:spacing w:val="-1"/>
          <w:sz w:val="24"/>
          <w:szCs w:val="24"/>
        </w:rPr>
        <w:t>e</w:t>
      </w:r>
      <w:r>
        <w:rPr>
          <w:sz w:val="24"/>
          <w:szCs w:val="24"/>
        </w:rPr>
        <w:t>skript</w:t>
      </w:r>
      <w:r>
        <w:rPr>
          <w:spacing w:val="1"/>
          <w:sz w:val="24"/>
          <w:szCs w:val="24"/>
        </w:rPr>
        <w:t>i</w:t>
      </w:r>
      <w:r>
        <w:rPr>
          <w:sz w:val="24"/>
          <w:szCs w:val="24"/>
        </w:rPr>
        <w:t>f</w:t>
      </w:r>
      <w:r>
        <w:rPr>
          <w:spacing w:val="1"/>
          <w:sz w:val="24"/>
          <w:szCs w:val="24"/>
        </w:rPr>
        <w:t xml:space="preserve"> </w:t>
      </w:r>
      <w:r>
        <w:rPr>
          <w:spacing w:val="-1"/>
          <w:sz w:val="24"/>
          <w:szCs w:val="24"/>
        </w:rPr>
        <w:t>a</w:t>
      </w:r>
      <w:r>
        <w:rPr>
          <w:spacing w:val="2"/>
          <w:sz w:val="24"/>
          <w:szCs w:val="24"/>
        </w:rPr>
        <w:t>d</w:t>
      </w:r>
      <w:r>
        <w:rPr>
          <w:spacing w:val="-1"/>
          <w:sz w:val="24"/>
          <w:szCs w:val="24"/>
        </w:rPr>
        <w:t>a</w:t>
      </w:r>
      <w:r>
        <w:rPr>
          <w:sz w:val="24"/>
          <w:szCs w:val="24"/>
        </w:rPr>
        <w:t>l</w:t>
      </w:r>
      <w:r>
        <w:rPr>
          <w:spacing w:val="2"/>
          <w:sz w:val="24"/>
          <w:szCs w:val="24"/>
        </w:rPr>
        <w:t>a</w:t>
      </w:r>
      <w:r>
        <w:rPr>
          <w:sz w:val="24"/>
          <w:szCs w:val="24"/>
        </w:rPr>
        <w:t>h</w:t>
      </w:r>
      <w:r>
        <w:rPr>
          <w:spacing w:val="2"/>
          <w:sz w:val="24"/>
          <w:szCs w:val="24"/>
        </w:rPr>
        <w:t xml:space="preserve"> </w:t>
      </w:r>
      <w:r>
        <w:rPr>
          <w:sz w:val="24"/>
          <w:szCs w:val="24"/>
        </w:rPr>
        <w:t>metode</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ng 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untuk memp</w:t>
      </w:r>
      <w:r>
        <w:rPr>
          <w:spacing w:val="-1"/>
          <w:sz w:val="24"/>
          <w:szCs w:val="24"/>
        </w:rPr>
        <w:t>e</w:t>
      </w:r>
      <w:r>
        <w:rPr>
          <w:sz w:val="24"/>
          <w:szCs w:val="24"/>
        </w:rPr>
        <w:t>rol</w:t>
      </w:r>
      <w:r>
        <w:rPr>
          <w:spacing w:val="-1"/>
          <w:sz w:val="24"/>
          <w:szCs w:val="24"/>
        </w:rPr>
        <w:t>e</w:t>
      </w:r>
      <w:r>
        <w:rPr>
          <w:sz w:val="24"/>
          <w:szCs w:val="24"/>
        </w:rPr>
        <w:t>h</w:t>
      </w:r>
      <w:r>
        <w:rPr>
          <w:spacing w:val="3"/>
          <w:sz w:val="24"/>
          <w:szCs w:val="24"/>
        </w:rPr>
        <w:t xml:space="preserve"> </w:t>
      </w:r>
      <w:r>
        <w:rPr>
          <w:sz w:val="24"/>
          <w:szCs w:val="24"/>
        </w:rPr>
        <w:t>g</w:t>
      </w:r>
      <w:r>
        <w:rPr>
          <w:spacing w:val="-1"/>
          <w:sz w:val="24"/>
          <w:szCs w:val="24"/>
        </w:rPr>
        <w:t>a</w:t>
      </w:r>
      <w:r>
        <w:rPr>
          <w:sz w:val="24"/>
          <w:szCs w:val="24"/>
        </w:rPr>
        <w:t>mba</w:t>
      </w:r>
      <w:r>
        <w:rPr>
          <w:spacing w:val="1"/>
          <w:sz w:val="24"/>
          <w:szCs w:val="24"/>
        </w:rPr>
        <w:t>r</w:t>
      </w:r>
      <w:r>
        <w:rPr>
          <w:spacing w:val="-1"/>
          <w:sz w:val="24"/>
          <w:szCs w:val="24"/>
        </w:rPr>
        <w:t>a</w:t>
      </w:r>
      <w:r>
        <w:rPr>
          <w:sz w:val="24"/>
          <w:szCs w:val="24"/>
        </w:rPr>
        <w:t>n</w:t>
      </w:r>
      <w:r>
        <w:rPr>
          <w:spacing w:val="5"/>
          <w:sz w:val="24"/>
          <w:szCs w:val="24"/>
        </w:rPr>
        <w:t xml:space="preserve"> </w:t>
      </w:r>
      <w:r>
        <w:rPr>
          <w:spacing w:val="-2"/>
          <w:sz w:val="24"/>
          <w:szCs w:val="24"/>
        </w:rPr>
        <w:t>y</w:t>
      </w:r>
      <w:r>
        <w:rPr>
          <w:spacing w:val="-1"/>
          <w:sz w:val="24"/>
          <w:szCs w:val="24"/>
        </w:rPr>
        <w:t>a</w:t>
      </w:r>
      <w:r>
        <w:rPr>
          <w:sz w:val="24"/>
          <w:szCs w:val="24"/>
        </w:rPr>
        <w:t>ng jel</w:t>
      </w:r>
      <w:r>
        <w:rPr>
          <w:spacing w:val="-1"/>
          <w:sz w:val="24"/>
          <w:szCs w:val="24"/>
        </w:rPr>
        <w:t>a</w:t>
      </w:r>
      <w:r>
        <w:rPr>
          <w:sz w:val="24"/>
          <w:szCs w:val="24"/>
        </w:rPr>
        <w:t>s</w:t>
      </w:r>
      <w:r>
        <w:rPr>
          <w:spacing w:val="3"/>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pacing w:val="2"/>
          <w:sz w:val="24"/>
          <w:szCs w:val="24"/>
        </w:rPr>
        <w:t>n</w:t>
      </w:r>
      <w:r>
        <w:rPr>
          <w:spacing w:val="-1"/>
          <w:sz w:val="24"/>
          <w:szCs w:val="24"/>
        </w:rPr>
        <w:t>a</w:t>
      </w:r>
      <w:r>
        <w:rPr>
          <w:sz w:val="24"/>
          <w:szCs w:val="24"/>
        </w:rPr>
        <w:t>i</w:t>
      </w:r>
      <w:r>
        <w:rPr>
          <w:spacing w:val="3"/>
          <w:sz w:val="24"/>
          <w:szCs w:val="24"/>
        </w:rPr>
        <w:t xml:space="preserve"> </w:t>
      </w:r>
      <w:r>
        <w:rPr>
          <w:sz w:val="24"/>
          <w:szCs w:val="24"/>
        </w:rPr>
        <w:t>su</w:t>
      </w:r>
      <w:r>
        <w:rPr>
          <w:spacing w:val="-1"/>
          <w:sz w:val="24"/>
          <w:szCs w:val="24"/>
        </w:rPr>
        <w:t>a</w:t>
      </w:r>
      <w:r>
        <w:rPr>
          <w:sz w:val="24"/>
          <w:szCs w:val="24"/>
        </w:rPr>
        <w:t>tu</w:t>
      </w:r>
      <w:r>
        <w:rPr>
          <w:spacing w:val="3"/>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z w:val="24"/>
          <w:szCs w:val="24"/>
        </w:rPr>
        <w:t>s</w:t>
      </w:r>
      <w:r>
        <w:rPr>
          <w:spacing w:val="-1"/>
          <w:sz w:val="24"/>
          <w:szCs w:val="24"/>
        </w:rPr>
        <w:t>a</w:t>
      </w:r>
      <w:r>
        <w:rPr>
          <w:sz w:val="24"/>
          <w:szCs w:val="24"/>
        </w:rPr>
        <w:t>lah</w:t>
      </w:r>
      <w:r>
        <w:rPr>
          <w:spacing w:val="-1"/>
          <w:sz w:val="24"/>
          <w:szCs w:val="24"/>
        </w:rPr>
        <w:t>a</w:t>
      </w:r>
      <w:r>
        <w:rPr>
          <w:sz w:val="24"/>
          <w:szCs w:val="24"/>
        </w:rPr>
        <w:t>n</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z w:val="24"/>
          <w:szCs w:val="24"/>
        </w:rPr>
        <w:t>d</w:t>
      </w:r>
      <w:r>
        <w:rPr>
          <w:spacing w:val="1"/>
          <w:sz w:val="24"/>
          <w:szCs w:val="24"/>
        </w:rPr>
        <w:t>a</w:t>
      </w:r>
      <w:r>
        <w:rPr>
          <w:sz w:val="24"/>
          <w:szCs w:val="24"/>
        </w:rPr>
        <w:t>ng te</w:t>
      </w:r>
      <w:r>
        <w:rPr>
          <w:spacing w:val="-1"/>
          <w:sz w:val="24"/>
          <w:szCs w:val="24"/>
        </w:rPr>
        <w:t>r</w:t>
      </w:r>
      <w:r>
        <w:rPr>
          <w:sz w:val="24"/>
          <w:szCs w:val="24"/>
        </w:rPr>
        <w:t>jadi</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proofErr w:type="gramStart"/>
      <w:r>
        <w:rPr>
          <w:spacing w:val="-1"/>
          <w:sz w:val="24"/>
          <w:szCs w:val="24"/>
        </w:rPr>
        <w:t>ca</w:t>
      </w:r>
      <w:r>
        <w:rPr>
          <w:spacing w:val="1"/>
          <w:sz w:val="24"/>
          <w:szCs w:val="24"/>
        </w:rPr>
        <w:t>r</w:t>
      </w:r>
      <w:r>
        <w:rPr>
          <w:sz w:val="24"/>
          <w:szCs w:val="24"/>
        </w:rPr>
        <w:t>a</w:t>
      </w:r>
      <w:proofErr w:type="gramEnd"/>
      <w:r>
        <w:rPr>
          <w:sz w:val="24"/>
          <w:szCs w:val="24"/>
        </w:rPr>
        <w:t xml:space="preserve"> me</w:t>
      </w:r>
      <w:r>
        <w:rPr>
          <w:spacing w:val="2"/>
          <w:sz w:val="24"/>
          <w:szCs w:val="24"/>
        </w:rPr>
        <w:t>n</w:t>
      </w:r>
      <w:r>
        <w:rPr>
          <w:sz w:val="24"/>
          <w:szCs w:val="24"/>
        </w:rPr>
        <w:t>golah,</w:t>
      </w:r>
      <w:r>
        <w:rPr>
          <w:spacing w:val="2"/>
          <w:sz w:val="24"/>
          <w:szCs w:val="24"/>
        </w:rPr>
        <w:t xml:space="preserve"> </w:t>
      </w:r>
      <w:r>
        <w:rPr>
          <w:sz w:val="24"/>
          <w:szCs w:val="24"/>
        </w:rPr>
        <w:t>meng</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si</w:t>
      </w:r>
      <w:r>
        <w:rPr>
          <w:spacing w:val="1"/>
          <w:sz w:val="24"/>
          <w:szCs w:val="24"/>
        </w:rPr>
        <w:t>s</w:t>
      </w:r>
      <w:r>
        <w:rPr>
          <w:sz w:val="24"/>
          <w:szCs w:val="24"/>
        </w:rPr>
        <w:t>,</w:t>
      </w:r>
      <w:r>
        <w:rPr>
          <w:spacing w:val="1"/>
          <w:sz w:val="24"/>
          <w:szCs w:val="24"/>
        </w:rPr>
        <w:t xml:space="preserve"> </w:t>
      </w:r>
      <w:r>
        <w:rPr>
          <w:sz w:val="24"/>
          <w:szCs w:val="24"/>
        </w:rPr>
        <w:t>men</w:t>
      </w:r>
      <w:r>
        <w:rPr>
          <w:spacing w:val="1"/>
          <w:sz w:val="24"/>
          <w:szCs w:val="24"/>
        </w:rPr>
        <w:t>a</w:t>
      </w:r>
      <w:r>
        <w:rPr>
          <w:sz w:val="24"/>
          <w:szCs w:val="24"/>
        </w:rPr>
        <w:t>fsirk</w:t>
      </w:r>
      <w:r>
        <w:rPr>
          <w:spacing w:val="-2"/>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me</w:t>
      </w:r>
      <w:r>
        <w:rPr>
          <w:spacing w:val="4"/>
          <w:sz w:val="24"/>
          <w:szCs w:val="24"/>
        </w:rPr>
        <w:t>n</w:t>
      </w:r>
      <w:r>
        <w:rPr>
          <w:spacing w:val="-5"/>
          <w:sz w:val="24"/>
          <w:szCs w:val="24"/>
        </w:rPr>
        <w:t>y</w:t>
      </w:r>
      <w:r>
        <w:rPr>
          <w:sz w:val="24"/>
          <w:szCs w:val="24"/>
        </w:rPr>
        <w:t>i</w:t>
      </w:r>
      <w:r>
        <w:rPr>
          <w:spacing w:val="1"/>
          <w:sz w:val="24"/>
          <w:szCs w:val="24"/>
        </w:rPr>
        <w:t>m</w:t>
      </w:r>
      <w:r>
        <w:rPr>
          <w:sz w:val="24"/>
          <w:szCs w:val="24"/>
        </w:rPr>
        <w:t>pul</w:t>
      </w:r>
      <w:r>
        <w:rPr>
          <w:spacing w:val="3"/>
          <w:sz w:val="24"/>
          <w:szCs w:val="24"/>
        </w:rPr>
        <w:t>k</w:t>
      </w:r>
      <w:r>
        <w:rPr>
          <w:spacing w:val="-1"/>
          <w:sz w:val="24"/>
          <w:szCs w:val="24"/>
        </w:rPr>
        <w:t>a</w:t>
      </w:r>
      <w:r>
        <w:rPr>
          <w:sz w:val="24"/>
          <w:szCs w:val="24"/>
        </w:rPr>
        <w:t>n d</w:t>
      </w:r>
      <w:r>
        <w:rPr>
          <w:spacing w:val="-1"/>
          <w:sz w:val="24"/>
          <w:szCs w:val="24"/>
        </w:rPr>
        <w:t>a</w:t>
      </w:r>
      <w:r>
        <w:rPr>
          <w:sz w:val="24"/>
          <w:szCs w:val="24"/>
        </w:rPr>
        <w:t>ta h</w:t>
      </w:r>
      <w:r>
        <w:rPr>
          <w:spacing w:val="-1"/>
          <w:sz w:val="24"/>
          <w:szCs w:val="24"/>
        </w:rPr>
        <w:t>a</w:t>
      </w:r>
      <w:r>
        <w:rPr>
          <w:sz w:val="24"/>
          <w:szCs w:val="24"/>
        </w:rPr>
        <w:t>sil</w:t>
      </w:r>
      <w:r>
        <w:rPr>
          <w:spacing w:val="1"/>
          <w:sz w:val="24"/>
          <w:szCs w:val="24"/>
        </w:rPr>
        <w:t xml:space="preserve"> </w:t>
      </w:r>
      <w:r>
        <w:rPr>
          <w:sz w:val="24"/>
          <w:szCs w:val="24"/>
        </w:rPr>
        <w:t>temu</w:t>
      </w:r>
      <w:r>
        <w:rPr>
          <w:spacing w:val="-1"/>
          <w:sz w:val="24"/>
          <w:szCs w:val="24"/>
        </w:rPr>
        <w:t>a</w:t>
      </w:r>
      <w:r>
        <w:rPr>
          <w:sz w:val="24"/>
          <w:szCs w:val="24"/>
        </w:rPr>
        <w:t>n.</w:t>
      </w:r>
    </w:p>
    <w:p w:rsidR="00706917" w:rsidRPr="00491DB9" w:rsidRDefault="00706917" w:rsidP="003E3967">
      <w:pPr>
        <w:spacing w:line="480" w:lineRule="auto"/>
        <w:rPr>
          <w:color w:val="000000" w:themeColor="text1"/>
        </w:rPr>
      </w:pPr>
    </w:p>
    <w:p w:rsidR="00706917" w:rsidRPr="00491DB9" w:rsidRDefault="00444922" w:rsidP="003E3967">
      <w:pPr>
        <w:spacing w:line="480" w:lineRule="auto"/>
        <w:ind w:left="1134"/>
        <w:rPr>
          <w:color w:val="000000" w:themeColor="text1"/>
          <w:sz w:val="24"/>
          <w:szCs w:val="24"/>
        </w:rPr>
      </w:pPr>
      <w:proofErr w:type="gramStart"/>
      <w:r w:rsidRPr="00491DB9">
        <w:rPr>
          <w:b/>
          <w:color w:val="000000" w:themeColor="text1"/>
          <w:spacing w:val="1"/>
          <w:sz w:val="24"/>
          <w:szCs w:val="24"/>
        </w:rPr>
        <w:t>b</w:t>
      </w:r>
      <w:proofErr w:type="gramEnd"/>
      <w:r w:rsidRPr="00491DB9">
        <w:rPr>
          <w:b/>
          <w:color w:val="000000" w:themeColor="text1"/>
          <w:sz w:val="24"/>
          <w:szCs w:val="24"/>
        </w:rPr>
        <w:t xml:space="preserve">.  </w:t>
      </w:r>
      <w:r w:rsidRPr="00491DB9">
        <w:rPr>
          <w:b/>
          <w:color w:val="000000" w:themeColor="text1"/>
          <w:spacing w:val="46"/>
          <w:sz w:val="24"/>
          <w:szCs w:val="24"/>
        </w:rPr>
        <w:t xml:space="preserve"> </w:t>
      </w:r>
      <w:r w:rsidRPr="00491DB9">
        <w:rPr>
          <w:b/>
          <w:color w:val="000000" w:themeColor="text1"/>
          <w:sz w:val="24"/>
          <w:szCs w:val="24"/>
        </w:rPr>
        <w:t>I</w:t>
      </w:r>
      <w:r w:rsidRPr="00491DB9">
        <w:rPr>
          <w:b/>
          <w:color w:val="000000" w:themeColor="text1"/>
          <w:spacing w:val="1"/>
          <w:sz w:val="24"/>
          <w:szCs w:val="24"/>
        </w:rPr>
        <w:t>nf</w:t>
      </w:r>
      <w:r w:rsidRPr="00491DB9">
        <w:rPr>
          <w:b/>
          <w:color w:val="000000" w:themeColor="text1"/>
          <w:sz w:val="24"/>
          <w:szCs w:val="24"/>
        </w:rPr>
        <w:t>o</w:t>
      </w:r>
      <w:r w:rsidRPr="00491DB9">
        <w:rPr>
          <w:b/>
          <w:color w:val="000000" w:themeColor="text1"/>
          <w:spacing w:val="-1"/>
          <w:sz w:val="24"/>
          <w:szCs w:val="24"/>
        </w:rPr>
        <w:t>r</w:t>
      </w:r>
      <w:r w:rsidRPr="00491DB9">
        <w:rPr>
          <w:b/>
          <w:color w:val="000000" w:themeColor="text1"/>
          <w:spacing w:val="-3"/>
          <w:sz w:val="24"/>
          <w:szCs w:val="24"/>
        </w:rPr>
        <w:t>m</w:t>
      </w:r>
      <w:r w:rsidRPr="00491DB9">
        <w:rPr>
          <w:b/>
          <w:color w:val="000000" w:themeColor="text1"/>
          <w:sz w:val="24"/>
          <w:szCs w:val="24"/>
        </w:rPr>
        <w:t>an</w:t>
      </w:r>
      <w:r w:rsidRPr="00491DB9">
        <w:rPr>
          <w:b/>
          <w:color w:val="000000" w:themeColor="text1"/>
          <w:spacing w:val="1"/>
          <w:sz w:val="24"/>
          <w:szCs w:val="24"/>
        </w:rPr>
        <w:t xml:space="preserve"> </w:t>
      </w:r>
      <w:r w:rsidRPr="00491DB9">
        <w:rPr>
          <w:b/>
          <w:color w:val="000000" w:themeColor="text1"/>
          <w:sz w:val="24"/>
          <w:szCs w:val="24"/>
        </w:rPr>
        <w:t>P</w:t>
      </w:r>
      <w:r w:rsidRPr="00491DB9">
        <w:rPr>
          <w:b/>
          <w:color w:val="000000" w:themeColor="text1"/>
          <w:spacing w:val="-1"/>
          <w:sz w:val="24"/>
          <w:szCs w:val="24"/>
        </w:rPr>
        <w:t>e</w:t>
      </w:r>
      <w:r w:rsidRPr="00491DB9">
        <w:rPr>
          <w:b/>
          <w:color w:val="000000" w:themeColor="text1"/>
          <w:spacing w:val="1"/>
          <w:sz w:val="24"/>
          <w:szCs w:val="24"/>
        </w:rPr>
        <w:t>n</w:t>
      </w:r>
      <w:r w:rsidRPr="00491DB9">
        <w:rPr>
          <w:b/>
          <w:color w:val="000000" w:themeColor="text1"/>
          <w:spacing w:val="-1"/>
          <w:sz w:val="24"/>
          <w:szCs w:val="24"/>
        </w:rPr>
        <w:t>e</w:t>
      </w:r>
      <w:r w:rsidRPr="00491DB9">
        <w:rPr>
          <w:b/>
          <w:color w:val="000000" w:themeColor="text1"/>
          <w:sz w:val="24"/>
          <w:szCs w:val="24"/>
        </w:rPr>
        <w:t>l</w:t>
      </w:r>
      <w:r w:rsidRPr="00491DB9">
        <w:rPr>
          <w:b/>
          <w:color w:val="000000" w:themeColor="text1"/>
          <w:spacing w:val="1"/>
          <w:sz w:val="24"/>
          <w:szCs w:val="24"/>
        </w:rPr>
        <w:t>i</w:t>
      </w:r>
      <w:r w:rsidRPr="00491DB9">
        <w:rPr>
          <w:b/>
          <w:color w:val="000000" w:themeColor="text1"/>
          <w:sz w:val="24"/>
          <w:szCs w:val="24"/>
        </w:rPr>
        <w:t>tian</w:t>
      </w:r>
    </w:p>
    <w:p w:rsidR="00706917" w:rsidRPr="00E05022" w:rsidRDefault="00444922" w:rsidP="003E3967">
      <w:pPr>
        <w:spacing w:line="480" w:lineRule="auto"/>
        <w:ind w:left="1134" w:right="82" w:firstLine="708"/>
        <w:jc w:val="both"/>
        <w:rPr>
          <w:color w:val="000000" w:themeColor="text1"/>
          <w:sz w:val="24"/>
          <w:szCs w:val="24"/>
        </w:rPr>
      </w:pPr>
      <w:r w:rsidRPr="00E05022">
        <w:rPr>
          <w:color w:val="000000" w:themeColor="text1"/>
          <w:spacing w:val="1"/>
          <w:sz w:val="24"/>
          <w:szCs w:val="24"/>
        </w:rPr>
        <w:t>P</w:t>
      </w:r>
      <w:r w:rsidRPr="00E05022">
        <w:rPr>
          <w:color w:val="000000" w:themeColor="text1"/>
          <w:spacing w:val="-1"/>
          <w:sz w:val="24"/>
          <w:szCs w:val="24"/>
        </w:rPr>
        <w:t>e</w:t>
      </w:r>
      <w:r w:rsidRPr="00E05022">
        <w:rPr>
          <w:color w:val="000000" w:themeColor="text1"/>
          <w:sz w:val="24"/>
          <w:szCs w:val="24"/>
        </w:rPr>
        <w:t>n</w:t>
      </w:r>
      <w:r w:rsidRPr="00E05022">
        <w:rPr>
          <w:color w:val="000000" w:themeColor="text1"/>
          <w:spacing w:val="-1"/>
          <w:sz w:val="24"/>
          <w:szCs w:val="24"/>
        </w:rPr>
        <w:t>e</w:t>
      </w:r>
      <w:r w:rsidRPr="00E05022">
        <w:rPr>
          <w:color w:val="000000" w:themeColor="text1"/>
          <w:sz w:val="24"/>
          <w:szCs w:val="24"/>
        </w:rPr>
        <w:t>ntuan info</w:t>
      </w:r>
      <w:r w:rsidRPr="00E05022">
        <w:rPr>
          <w:color w:val="000000" w:themeColor="text1"/>
          <w:spacing w:val="-1"/>
          <w:sz w:val="24"/>
          <w:szCs w:val="24"/>
        </w:rPr>
        <w:t>r</w:t>
      </w:r>
      <w:r w:rsidRPr="00E05022">
        <w:rPr>
          <w:color w:val="000000" w:themeColor="text1"/>
          <w:sz w:val="24"/>
          <w:szCs w:val="24"/>
        </w:rPr>
        <w:t>man d</w:t>
      </w:r>
      <w:r w:rsidRPr="00E05022">
        <w:rPr>
          <w:color w:val="000000" w:themeColor="text1"/>
          <w:spacing w:val="-1"/>
          <w:sz w:val="24"/>
          <w:szCs w:val="24"/>
        </w:rPr>
        <w:t>a</w:t>
      </w:r>
      <w:r w:rsidRPr="00E05022">
        <w:rPr>
          <w:color w:val="000000" w:themeColor="text1"/>
          <w:spacing w:val="3"/>
          <w:sz w:val="24"/>
          <w:szCs w:val="24"/>
        </w:rPr>
        <w:t>l</w:t>
      </w:r>
      <w:r w:rsidRPr="00E05022">
        <w:rPr>
          <w:color w:val="000000" w:themeColor="text1"/>
          <w:spacing w:val="-1"/>
          <w:sz w:val="24"/>
          <w:szCs w:val="24"/>
        </w:rPr>
        <w:t>a</w:t>
      </w:r>
      <w:r w:rsidRPr="00E05022">
        <w:rPr>
          <w:color w:val="000000" w:themeColor="text1"/>
          <w:sz w:val="24"/>
          <w:szCs w:val="24"/>
        </w:rPr>
        <w:t>m</w:t>
      </w:r>
      <w:r w:rsidRPr="00E05022">
        <w:rPr>
          <w:color w:val="000000" w:themeColor="text1"/>
          <w:spacing w:val="1"/>
          <w:sz w:val="24"/>
          <w:szCs w:val="24"/>
        </w:rPr>
        <w:t xml:space="preserve"> </w:t>
      </w:r>
      <w:r w:rsidRPr="00E05022">
        <w:rPr>
          <w:color w:val="000000" w:themeColor="text1"/>
          <w:sz w:val="24"/>
          <w:szCs w:val="24"/>
        </w:rPr>
        <w:t>p</w:t>
      </w:r>
      <w:r w:rsidRPr="00E05022">
        <w:rPr>
          <w:color w:val="000000" w:themeColor="text1"/>
          <w:spacing w:val="-1"/>
          <w:sz w:val="24"/>
          <w:szCs w:val="24"/>
        </w:rPr>
        <w:t>e</w:t>
      </w:r>
      <w:r w:rsidRPr="00E05022">
        <w:rPr>
          <w:color w:val="000000" w:themeColor="text1"/>
          <w:sz w:val="24"/>
          <w:szCs w:val="24"/>
        </w:rPr>
        <w:t>n</w:t>
      </w:r>
      <w:r w:rsidRPr="00E05022">
        <w:rPr>
          <w:color w:val="000000" w:themeColor="text1"/>
          <w:spacing w:val="-1"/>
          <w:sz w:val="24"/>
          <w:szCs w:val="24"/>
        </w:rPr>
        <w:t>e</w:t>
      </w:r>
      <w:r w:rsidRPr="00E05022">
        <w:rPr>
          <w:color w:val="000000" w:themeColor="text1"/>
          <w:sz w:val="24"/>
          <w:szCs w:val="24"/>
        </w:rPr>
        <w:t>l</w:t>
      </w:r>
      <w:r w:rsidRPr="00E05022">
        <w:rPr>
          <w:color w:val="000000" w:themeColor="text1"/>
          <w:spacing w:val="1"/>
          <w:sz w:val="24"/>
          <w:szCs w:val="24"/>
        </w:rPr>
        <w:t>i</w:t>
      </w:r>
      <w:r w:rsidRPr="00E05022">
        <w:rPr>
          <w:color w:val="000000" w:themeColor="text1"/>
          <w:sz w:val="24"/>
          <w:szCs w:val="24"/>
        </w:rPr>
        <w:t>t</w:t>
      </w:r>
      <w:r w:rsidRPr="00E05022">
        <w:rPr>
          <w:color w:val="000000" w:themeColor="text1"/>
          <w:spacing w:val="1"/>
          <w:sz w:val="24"/>
          <w:szCs w:val="24"/>
        </w:rPr>
        <w:t>i</w:t>
      </w:r>
      <w:r w:rsidRPr="00E05022">
        <w:rPr>
          <w:color w:val="000000" w:themeColor="text1"/>
          <w:spacing w:val="-1"/>
          <w:sz w:val="24"/>
          <w:szCs w:val="24"/>
        </w:rPr>
        <w:t>a</w:t>
      </w:r>
      <w:r w:rsidRPr="00E05022">
        <w:rPr>
          <w:color w:val="000000" w:themeColor="text1"/>
          <w:sz w:val="24"/>
          <w:szCs w:val="24"/>
        </w:rPr>
        <w:t>n ini</w:t>
      </w:r>
      <w:r w:rsidRPr="00E05022">
        <w:rPr>
          <w:color w:val="000000" w:themeColor="text1"/>
          <w:spacing w:val="3"/>
          <w:sz w:val="24"/>
          <w:szCs w:val="24"/>
        </w:rPr>
        <w:t xml:space="preserve"> </w:t>
      </w:r>
      <w:r w:rsidRPr="00E05022">
        <w:rPr>
          <w:color w:val="000000" w:themeColor="text1"/>
          <w:spacing w:val="-5"/>
          <w:sz w:val="24"/>
          <w:szCs w:val="24"/>
        </w:rPr>
        <w:t>y</w:t>
      </w:r>
      <w:r w:rsidRPr="00E05022">
        <w:rPr>
          <w:color w:val="000000" w:themeColor="text1"/>
          <w:spacing w:val="-1"/>
          <w:sz w:val="24"/>
          <w:szCs w:val="24"/>
        </w:rPr>
        <w:t>a</w:t>
      </w:r>
      <w:r w:rsidRPr="00E05022">
        <w:rPr>
          <w:color w:val="000000" w:themeColor="text1"/>
          <w:sz w:val="24"/>
          <w:szCs w:val="24"/>
        </w:rPr>
        <w:t>i</w:t>
      </w:r>
      <w:r w:rsidRPr="00E05022">
        <w:rPr>
          <w:color w:val="000000" w:themeColor="text1"/>
          <w:spacing w:val="1"/>
          <w:sz w:val="24"/>
          <w:szCs w:val="24"/>
        </w:rPr>
        <w:t>t</w:t>
      </w:r>
      <w:r w:rsidRPr="00E05022">
        <w:rPr>
          <w:color w:val="000000" w:themeColor="text1"/>
          <w:sz w:val="24"/>
          <w:szCs w:val="24"/>
        </w:rPr>
        <w:t>u</w:t>
      </w:r>
      <w:r w:rsidRPr="00E05022">
        <w:rPr>
          <w:color w:val="000000" w:themeColor="text1"/>
          <w:spacing w:val="2"/>
          <w:sz w:val="24"/>
          <w:szCs w:val="24"/>
        </w:rPr>
        <w:t xml:space="preserve"> </w:t>
      </w:r>
      <w:r w:rsidRPr="00E05022">
        <w:rPr>
          <w:color w:val="000000" w:themeColor="text1"/>
          <w:sz w:val="24"/>
          <w:szCs w:val="24"/>
        </w:rPr>
        <w:t>meng</w:t>
      </w:r>
      <w:r w:rsidRPr="00E05022">
        <w:rPr>
          <w:color w:val="000000" w:themeColor="text1"/>
          <w:spacing w:val="-3"/>
          <w:sz w:val="24"/>
          <w:szCs w:val="24"/>
        </w:rPr>
        <w:t>g</w:t>
      </w:r>
      <w:r w:rsidRPr="00E05022">
        <w:rPr>
          <w:color w:val="000000" w:themeColor="text1"/>
          <w:sz w:val="24"/>
          <w:szCs w:val="24"/>
        </w:rPr>
        <w:t>un</w:t>
      </w:r>
      <w:r w:rsidRPr="00E05022">
        <w:rPr>
          <w:color w:val="000000" w:themeColor="text1"/>
          <w:spacing w:val="-1"/>
          <w:sz w:val="24"/>
          <w:szCs w:val="24"/>
        </w:rPr>
        <w:t>a</w:t>
      </w:r>
      <w:r w:rsidRPr="00E05022">
        <w:rPr>
          <w:color w:val="000000" w:themeColor="text1"/>
          <w:spacing w:val="2"/>
          <w:sz w:val="24"/>
          <w:szCs w:val="24"/>
        </w:rPr>
        <w:t>k</w:t>
      </w:r>
      <w:r w:rsidRPr="00E05022">
        <w:rPr>
          <w:color w:val="000000" w:themeColor="text1"/>
          <w:spacing w:val="-1"/>
          <w:sz w:val="24"/>
          <w:szCs w:val="24"/>
        </w:rPr>
        <w:t>a</w:t>
      </w:r>
      <w:r w:rsidRPr="00E05022">
        <w:rPr>
          <w:color w:val="000000" w:themeColor="text1"/>
          <w:sz w:val="24"/>
          <w:szCs w:val="24"/>
        </w:rPr>
        <w:t xml:space="preserve">n teknik </w:t>
      </w:r>
      <w:r w:rsidRPr="00E05022">
        <w:rPr>
          <w:i/>
          <w:color w:val="000000" w:themeColor="text1"/>
          <w:sz w:val="24"/>
          <w:szCs w:val="24"/>
        </w:rPr>
        <w:t>purpos</w:t>
      </w:r>
      <w:r w:rsidRPr="00E05022">
        <w:rPr>
          <w:i/>
          <w:color w:val="000000" w:themeColor="text1"/>
          <w:spacing w:val="1"/>
          <w:sz w:val="24"/>
          <w:szCs w:val="24"/>
        </w:rPr>
        <w:t>i</w:t>
      </w:r>
      <w:r w:rsidRPr="00E05022">
        <w:rPr>
          <w:i/>
          <w:color w:val="000000" w:themeColor="text1"/>
          <w:spacing w:val="-1"/>
          <w:sz w:val="24"/>
          <w:szCs w:val="24"/>
        </w:rPr>
        <w:t>v</w:t>
      </w:r>
      <w:r w:rsidRPr="00E05022">
        <w:rPr>
          <w:i/>
          <w:color w:val="000000" w:themeColor="text1"/>
          <w:sz w:val="24"/>
          <w:szCs w:val="24"/>
        </w:rPr>
        <w:t>e</w:t>
      </w:r>
      <w:r w:rsidRPr="00E05022">
        <w:rPr>
          <w:i/>
          <w:color w:val="000000" w:themeColor="text1"/>
          <w:spacing w:val="59"/>
          <w:sz w:val="24"/>
          <w:szCs w:val="24"/>
        </w:rPr>
        <w:t xml:space="preserve"> </w:t>
      </w:r>
      <w:r w:rsidRPr="00E05022">
        <w:rPr>
          <w:i/>
          <w:color w:val="000000" w:themeColor="text1"/>
          <w:sz w:val="24"/>
          <w:szCs w:val="24"/>
        </w:rPr>
        <w:t>sampling</w:t>
      </w:r>
      <w:proofErr w:type="gramStart"/>
      <w:r w:rsidRPr="00E05022">
        <w:rPr>
          <w:i/>
          <w:color w:val="000000" w:themeColor="text1"/>
          <w:sz w:val="24"/>
          <w:szCs w:val="24"/>
        </w:rPr>
        <w:t xml:space="preserve">, </w:t>
      </w:r>
      <w:r w:rsidRPr="00E05022">
        <w:rPr>
          <w:i/>
          <w:color w:val="000000" w:themeColor="text1"/>
          <w:spacing w:val="4"/>
          <w:sz w:val="24"/>
          <w:szCs w:val="24"/>
        </w:rPr>
        <w:t xml:space="preserve"> </w:t>
      </w:r>
      <w:r w:rsidRPr="00E05022">
        <w:rPr>
          <w:color w:val="000000" w:themeColor="text1"/>
          <w:spacing w:val="-5"/>
          <w:sz w:val="24"/>
          <w:szCs w:val="24"/>
        </w:rPr>
        <w:t>y</w:t>
      </w:r>
      <w:r w:rsidRPr="00E05022">
        <w:rPr>
          <w:color w:val="000000" w:themeColor="text1"/>
          <w:spacing w:val="-1"/>
          <w:sz w:val="24"/>
          <w:szCs w:val="24"/>
        </w:rPr>
        <w:t>a</w:t>
      </w:r>
      <w:r w:rsidRPr="00E05022">
        <w:rPr>
          <w:color w:val="000000" w:themeColor="text1"/>
          <w:spacing w:val="3"/>
          <w:sz w:val="24"/>
          <w:szCs w:val="24"/>
        </w:rPr>
        <w:t>i</w:t>
      </w:r>
      <w:r w:rsidRPr="00E05022">
        <w:rPr>
          <w:color w:val="000000" w:themeColor="text1"/>
          <w:sz w:val="24"/>
          <w:szCs w:val="24"/>
        </w:rPr>
        <w:t>tu</w:t>
      </w:r>
      <w:proofErr w:type="gramEnd"/>
      <w:r w:rsidRPr="00E05022">
        <w:rPr>
          <w:color w:val="000000" w:themeColor="text1"/>
          <w:sz w:val="24"/>
          <w:szCs w:val="24"/>
        </w:rPr>
        <w:t xml:space="preserve">  </w:t>
      </w:r>
      <w:r w:rsidRPr="00E05022">
        <w:rPr>
          <w:color w:val="000000" w:themeColor="text1"/>
          <w:spacing w:val="-1"/>
          <w:sz w:val="24"/>
          <w:szCs w:val="24"/>
        </w:rPr>
        <w:t>ca</w:t>
      </w:r>
      <w:r w:rsidRPr="00E05022">
        <w:rPr>
          <w:color w:val="000000" w:themeColor="text1"/>
          <w:sz w:val="24"/>
          <w:szCs w:val="24"/>
        </w:rPr>
        <w:t>ra</w:t>
      </w:r>
      <w:r w:rsidRPr="00E05022">
        <w:rPr>
          <w:color w:val="000000" w:themeColor="text1"/>
          <w:spacing w:val="58"/>
          <w:sz w:val="24"/>
          <w:szCs w:val="24"/>
        </w:rPr>
        <w:t xml:space="preserve"> </w:t>
      </w:r>
      <w:r w:rsidRPr="00E05022">
        <w:rPr>
          <w:color w:val="000000" w:themeColor="text1"/>
          <w:sz w:val="24"/>
          <w:szCs w:val="24"/>
        </w:rPr>
        <w:t>p</w:t>
      </w:r>
      <w:r w:rsidRPr="00E05022">
        <w:rPr>
          <w:color w:val="000000" w:themeColor="text1"/>
          <w:spacing w:val="-1"/>
          <w:sz w:val="24"/>
          <w:szCs w:val="24"/>
        </w:rPr>
        <w:t>e</w:t>
      </w:r>
      <w:r w:rsidRPr="00E05022">
        <w:rPr>
          <w:color w:val="000000" w:themeColor="text1"/>
          <w:spacing w:val="2"/>
          <w:sz w:val="24"/>
          <w:szCs w:val="24"/>
        </w:rPr>
        <w:t>n</w:t>
      </w:r>
      <w:r w:rsidRPr="00E05022">
        <w:rPr>
          <w:color w:val="000000" w:themeColor="text1"/>
          <w:spacing w:val="-1"/>
          <w:sz w:val="24"/>
          <w:szCs w:val="24"/>
        </w:rPr>
        <w:t>e</w:t>
      </w:r>
      <w:r w:rsidRPr="00E05022">
        <w:rPr>
          <w:color w:val="000000" w:themeColor="text1"/>
          <w:sz w:val="24"/>
          <w:szCs w:val="24"/>
        </w:rPr>
        <w:t>ntuan</w:t>
      </w:r>
      <w:r w:rsidRPr="00E05022">
        <w:rPr>
          <w:color w:val="000000" w:themeColor="text1"/>
          <w:spacing w:val="59"/>
          <w:sz w:val="24"/>
          <w:szCs w:val="24"/>
        </w:rPr>
        <w:t xml:space="preserve"> </w:t>
      </w:r>
      <w:r w:rsidRPr="00E05022">
        <w:rPr>
          <w:color w:val="000000" w:themeColor="text1"/>
          <w:sz w:val="24"/>
          <w:szCs w:val="24"/>
        </w:rPr>
        <w:t>info</w:t>
      </w:r>
      <w:r w:rsidRPr="00E05022">
        <w:rPr>
          <w:color w:val="000000" w:themeColor="text1"/>
          <w:spacing w:val="1"/>
          <w:sz w:val="24"/>
          <w:szCs w:val="24"/>
        </w:rPr>
        <w:t>r</w:t>
      </w:r>
      <w:r w:rsidRPr="00E05022">
        <w:rPr>
          <w:color w:val="000000" w:themeColor="text1"/>
          <w:sz w:val="24"/>
          <w:szCs w:val="24"/>
        </w:rPr>
        <w:t xml:space="preserve">man </w:t>
      </w:r>
      <w:r w:rsidRPr="00E05022">
        <w:rPr>
          <w:color w:val="000000" w:themeColor="text1"/>
          <w:spacing w:val="2"/>
          <w:sz w:val="24"/>
          <w:szCs w:val="24"/>
        </w:rPr>
        <w:t xml:space="preserve"> </w:t>
      </w:r>
      <w:r w:rsidRPr="00E05022">
        <w:rPr>
          <w:color w:val="000000" w:themeColor="text1"/>
          <w:spacing w:val="-5"/>
          <w:sz w:val="24"/>
          <w:szCs w:val="24"/>
        </w:rPr>
        <w:t>y</w:t>
      </w:r>
      <w:r w:rsidRPr="00E05022">
        <w:rPr>
          <w:color w:val="000000" w:themeColor="text1"/>
          <w:spacing w:val="-1"/>
          <w:sz w:val="24"/>
          <w:szCs w:val="24"/>
        </w:rPr>
        <w:t>a</w:t>
      </w:r>
      <w:r w:rsidRPr="00E05022">
        <w:rPr>
          <w:color w:val="000000" w:themeColor="text1"/>
          <w:spacing w:val="2"/>
          <w:sz w:val="24"/>
          <w:szCs w:val="24"/>
        </w:rPr>
        <w:t>n</w:t>
      </w:r>
      <w:r w:rsidRPr="00E05022">
        <w:rPr>
          <w:color w:val="000000" w:themeColor="text1"/>
          <w:sz w:val="24"/>
          <w:szCs w:val="24"/>
        </w:rPr>
        <w:t>g</w:t>
      </w:r>
      <w:r w:rsidRPr="00E05022">
        <w:rPr>
          <w:color w:val="000000" w:themeColor="text1"/>
          <w:spacing w:val="57"/>
          <w:sz w:val="24"/>
          <w:szCs w:val="24"/>
        </w:rPr>
        <w:t xml:space="preserve"> </w:t>
      </w:r>
      <w:r w:rsidRPr="00E05022">
        <w:rPr>
          <w:color w:val="000000" w:themeColor="text1"/>
          <w:sz w:val="24"/>
          <w:szCs w:val="24"/>
        </w:rPr>
        <w:t>di</w:t>
      </w:r>
      <w:r w:rsidRPr="00E05022">
        <w:rPr>
          <w:color w:val="000000" w:themeColor="text1"/>
          <w:spacing w:val="1"/>
          <w:sz w:val="24"/>
          <w:szCs w:val="24"/>
        </w:rPr>
        <w:t>t</w:t>
      </w:r>
      <w:r w:rsidRPr="00E05022">
        <w:rPr>
          <w:color w:val="000000" w:themeColor="text1"/>
          <w:spacing w:val="-1"/>
          <w:sz w:val="24"/>
          <w:szCs w:val="24"/>
        </w:rPr>
        <w:t>e</w:t>
      </w:r>
      <w:r w:rsidRPr="00E05022">
        <w:rPr>
          <w:color w:val="000000" w:themeColor="text1"/>
          <w:sz w:val="24"/>
          <w:szCs w:val="24"/>
        </w:rPr>
        <w:t>tap</w:t>
      </w:r>
      <w:r w:rsidRPr="00E05022">
        <w:rPr>
          <w:color w:val="000000" w:themeColor="text1"/>
          <w:spacing w:val="2"/>
          <w:sz w:val="24"/>
          <w:szCs w:val="24"/>
        </w:rPr>
        <w:t>k</w:t>
      </w:r>
      <w:r w:rsidRPr="00E05022">
        <w:rPr>
          <w:color w:val="000000" w:themeColor="text1"/>
          <w:spacing w:val="-1"/>
          <w:sz w:val="24"/>
          <w:szCs w:val="24"/>
        </w:rPr>
        <w:t>a</w:t>
      </w:r>
      <w:r w:rsidRPr="00E05022">
        <w:rPr>
          <w:color w:val="000000" w:themeColor="text1"/>
          <w:sz w:val="24"/>
          <w:szCs w:val="24"/>
        </w:rPr>
        <w:t>n  s</w:t>
      </w:r>
      <w:r w:rsidRPr="00E05022">
        <w:rPr>
          <w:color w:val="000000" w:themeColor="text1"/>
          <w:spacing w:val="1"/>
          <w:sz w:val="24"/>
          <w:szCs w:val="24"/>
        </w:rPr>
        <w:t>e</w:t>
      </w:r>
      <w:r w:rsidRPr="00E05022">
        <w:rPr>
          <w:color w:val="000000" w:themeColor="text1"/>
          <w:spacing w:val="-1"/>
          <w:sz w:val="24"/>
          <w:szCs w:val="24"/>
        </w:rPr>
        <w:t>ca</w:t>
      </w:r>
      <w:r w:rsidRPr="00E05022">
        <w:rPr>
          <w:color w:val="000000" w:themeColor="text1"/>
          <w:sz w:val="24"/>
          <w:szCs w:val="24"/>
        </w:rPr>
        <w:t>ra s</w:t>
      </w:r>
      <w:r w:rsidRPr="00E05022">
        <w:rPr>
          <w:color w:val="000000" w:themeColor="text1"/>
          <w:spacing w:val="-1"/>
          <w:sz w:val="24"/>
          <w:szCs w:val="24"/>
        </w:rPr>
        <w:t>e</w:t>
      </w:r>
      <w:r w:rsidRPr="00E05022">
        <w:rPr>
          <w:color w:val="000000" w:themeColor="text1"/>
          <w:sz w:val="24"/>
          <w:szCs w:val="24"/>
        </w:rPr>
        <w:t>ng</w:t>
      </w:r>
      <w:r w:rsidRPr="00E05022">
        <w:rPr>
          <w:color w:val="000000" w:themeColor="text1"/>
          <w:spacing w:val="-1"/>
          <w:sz w:val="24"/>
          <w:szCs w:val="24"/>
        </w:rPr>
        <w:t>a</w:t>
      </w:r>
      <w:r w:rsidRPr="00E05022">
        <w:rPr>
          <w:color w:val="000000" w:themeColor="text1"/>
          <w:sz w:val="24"/>
          <w:szCs w:val="24"/>
        </w:rPr>
        <w:t xml:space="preserve">ja </w:t>
      </w:r>
      <w:r w:rsidRPr="00E05022">
        <w:rPr>
          <w:color w:val="000000" w:themeColor="text1"/>
          <w:spacing w:val="-1"/>
          <w:sz w:val="24"/>
          <w:szCs w:val="24"/>
        </w:rPr>
        <w:t>a</w:t>
      </w:r>
      <w:r w:rsidRPr="00E05022">
        <w:rPr>
          <w:color w:val="000000" w:themeColor="text1"/>
          <w:sz w:val="24"/>
          <w:szCs w:val="24"/>
        </w:rPr>
        <w:t xml:space="preserve">tas </w:t>
      </w:r>
      <w:r w:rsidRPr="00E05022">
        <w:rPr>
          <w:color w:val="000000" w:themeColor="text1"/>
          <w:spacing w:val="2"/>
          <w:sz w:val="24"/>
          <w:szCs w:val="24"/>
        </w:rPr>
        <w:t>d</w:t>
      </w:r>
      <w:r w:rsidRPr="00E05022">
        <w:rPr>
          <w:color w:val="000000" w:themeColor="text1"/>
          <w:spacing w:val="-1"/>
          <w:sz w:val="24"/>
          <w:szCs w:val="24"/>
        </w:rPr>
        <w:t>a</w:t>
      </w:r>
      <w:r w:rsidRPr="00E05022">
        <w:rPr>
          <w:color w:val="000000" w:themeColor="text1"/>
          <w:sz w:val="24"/>
          <w:szCs w:val="24"/>
        </w:rPr>
        <w:t>s</w:t>
      </w:r>
      <w:r w:rsidRPr="00E05022">
        <w:rPr>
          <w:color w:val="000000" w:themeColor="text1"/>
          <w:spacing w:val="-1"/>
          <w:sz w:val="24"/>
          <w:szCs w:val="24"/>
        </w:rPr>
        <w:t>a</w:t>
      </w:r>
      <w:r w:rsidRPr="00E05022">
        <w:rPr>
          <w:color w:val="000000" w:themeColor="text1"/>
          <w:sz w:val="24"/>
          <w:szCs w:val="24"/>
        </w:rPr>
        <w:t xml:space="preserve">r </w:t>
      </w:r>
      <w:r w:rsidRPr="00E05022">
        <w:rPr>
          <w:color w:val="000000" w:themeColor="text1"/>
          <w:spacing w:val="2"/>
          <w:sz w:val="24"/>
          <w:szCs w:val="24"/>
        </w:rPr>
        <w:t>k</w:t>
      </w:r>
      <w:r w:rsidRPr="00E05022">
        <w:rPr>
          <w:color w:val="000000" w:themeColor="text1"/>
          <w:sz w:val="24"/>
          <w:szCs w:val="24"/>
        </w:rPr>
        <w:t>rite</w:t>
      </w:r>
      <w:r w:rsidRPr="00E05022">
        <w:rPr>
          <w:color w:val="000000" w:themeColor="text1"/>
          <w:spacing w:val="1"/>
          <w:sz w:val="24"/>
          <w:szCs w:val="24"/>
        </w:rPr>
        <w:t>r</w:t>
      </w:r>
      <w:r w:rsidRPr="00E05022">
        <w:rPr>
          <w:color w:val="000000" w:themeColor="text1"/>
          <w:sz w:val="24"/>
          <w:szCs w:val="24"/>
        </w:rPr>
        <w:t xml:space="preserve">ia </w:t>
      </w:r>
      <w:r w:rsidRPr="00E05022">
        <w:rPr>
          <w:color w:val="000000" w:themeColor="text1"/>
          <w:spacing w:val="-1"/>
          <w:sz w:val="24"/>
          <w:szCs w:val="24"/>
        </w:rPr>
        <w:t>a</w:t>
      </w:r>
      <w:r w:rsidRPr="00E05022">
        <w:rPr>
          <w:color w:val="000000" w:themeColor="text1"/>
          <w:sz w:val="24"/>
          <w:szCs w:val="24"/>
        </w:rPr>
        <w:t>tau p</w:t>
      </w:r>
      <w:r w:rsidRPr="00E05022">
        <w:rPr>
          <w:color w:val="000000" w:themeColor="text1"/>
          <w:spacing w:val="-1"/>
          <w:sz w:val="24"/>
          <w:szCs w:val="24"/>
        </w:rPr>
        <w:t>e</w:t>
      </w:r>
      <w:r w:rsidRPr="00E05022">
        <w:rPr>
          <w:color w:val="000000" w:themeColor="text1"/>
          <w:sz w:val="24"/>
          <w:szCs w:val="24"/>
        </w:rPr>
        <w:t>rtimb</w:t>
      </w:r>
      <w:r w:rsidRPr="00E05022">
        <w:rPr>
          <w:color w:val="000000" w:themeColor="text1"/>
          <w:spacing w:val="-1"/>
          <w:sz w:val="24"/>
          <w:szCs w:val="24"/>
        </w:rPr>
        <w:t>a</w:t>
      </w:r>
      <w:r w:rsidRPr="00E05022">
        <w:rPr>
          <w:color w:val="000000" w:themeColor="text1"/>
          <w:spacing w:val="2"/>
          <w:sz w:val="24"/>
          <w:szCs w:val="24"/>
        </w:rPr>
        <w:t>n</w:t>
      </w:r>
      <w:r w:rsidRPr="00E05022">
        <w:rPr>
          <w:color w:val="000000" w:themeColor="text1"/>
          <w:sz w:val="24"/>
          <w:szCs w:val="24"/>
        </w:rPr>
        <w:t>g</w:t>
      </w:r>
      <w:r w:rsidRPr="00E05022">
        <w:rPr>
          <w:color w:val="000000" w:themeColor="text1"/>
          <w:spacing w:val="-1"/>
          <w:sz w:val="24"/>
          <w:szCs w:val="24"/>
        </w:rPr>
        <w:t>a</w:t>
      </w:r>
      <w:r w:rsidRPr="00E05022">
        <w:rPr>
          <w:color w:val="000000" w:themeColor="text1"/>
          <w:sz w:val="24"/>
          <w:szCs w:val="24"/>
        </w:rPr>
        <w:t>n t</w:t>
      </w:r>
      <w:r w:rsidRPr="00E05022">
        <w:rPr>
          <w:color w:val="000000" w:themeColor="text1"/>
          <w:spacing w:val="2"/>
          <w:sz w:val="24"/>
          <w:szCs w:val="24"/>
        </w:rPr>
        <w:t>e</w:t>
      </w:r>
      <w:r w:rsidRPr="00E05022">
        <w:rPr>
          <w:color w:val="000000" w:themeColor="text1"/>
          <w:sz w:val="24"/>
          <w:szCs w:val="24"/>
        </w:rPr>
        <w:t>rt</w:t>
      </w:r>
      <w:r w:rsidRPr="00E05022">
        <w:rPr>
          <w:color w:val="000000" w:themeColor="text1"/>
          <w:spacing w:val="-1"/>
          <w:sz w:val="24"/>
          <w:szCs w:val="24"/>
        </w:rPr>
        <w:t>e</w:t>
      </w:r>
      <w:r w:rsidRPr="00E05022">
        <w:rPr>
          <w:color w:val="000000" w:themeColor="text1"/>
          <w:sz w:val="24"/>
          <w:szCs w:val="24"/>
        </w:rPr>
        <w:t>ntu.</w:t>
      </w:r>
      <w:r w:rsidRPr="00E05022">
        <w:rPr>
          <w:color w:val="000000" w:themeColor="text1"/>
          <w:spacing w:val="1"/>
          <w:sz w:val="24"/>
          <w:szCs w:val="24"/>
        </w:rPr>
        <w:t xml:space="preserve"> </w:t>
      </w:r>
      <w:r w:rsidRPr="00E05022">
        <w:rPr>
          <w:color w:val="000000" w:themeColor="text1"/>
          <w:sz w:val="24"/>
          <w:szCs w:val="24"/>
        </w:rPr>
        <w:t>D</w:t>
      </w:r>
      <w:r w:rsidRPr="00E05022">
        <w:rPr>
          <w:color w:val="000000" w:themeColor="text1"/>
          <w:spacing w:val="-1"/>
          <w:sz w:val="24"/>
          <w:szCs w:val="24"/>
        </w:rPr>
        <w:t>a</w:t>
      </w:r>
      <w:r w:rsidRPr="00E05022">
        <w:rPr>
          <w:color w:val="000000" w:themeColor="text1"/>
          <w:sz w:val="24"/>
          <w:szCs w:val="24"/>
        </w:rPr>
        <w:t>lam p</w:t>
      </w:r>
      <w:r w:rsidRPr="00E05022">
        <w:rPr>
          <w:color w:val="000000" w:themeColor="text1"/>
          <w:spacing w:val="-1"/>
          <w:sz w:val="24"/>
          <w:szCs w:val="24"/>
        </w:rPr>
        <w:t>e</w:t>
      </w:r>
      <w:r w:rsidRPr="00E05022">
        <w:rPr>
          <w:color w:val="000000" w:themeColor="text1"/>
          <w:spacing w:val="2"/>
          <w:sz w:val="24"/>
          <w:szCs w:val="24"/>
        </w:rPr>
        <w:t>n</w:t>
      </w:r>
      <w:r w:rsidRPr="00E05022">
        <w:rPr>
          <w:color w:val="000000" w:themeColor="text1"/>
          <w:spacing w:val="-1"/>
          <w:sz w:val="24"/>
          <w:szCs w:val="24"/>
        </w:rPr>
        <w:t>e</w:t>
      </w:r>
      <w:r w:rsidRPr="00E05022">
        <w:rPr>
          <w:color w:val="000000" w:themeColor="text1"/>
          <w:sz w:val="24"/>
          <w:szCs w:val="24"/>
        </w:rPr>
        <w:t>l</w:t>
      </w:r>
      <w:r w:rsidRPr="00E05022">
        <w:rPr>
          <w:color w:val="000000" w:themeColor="text1"/>
          <w:spacing w:val="1"/>
          <w:sz w:val="24"/>
          <w:szCs w:val="24"/>
        </w:rPr>
        <w:t>i</w:t>
      </w:r>
      <w:r w:rsidRPr="00E05022">
        <w:rPr>
          <w:color w:val="000000" w:themeColor="text1"/>
          <w:sz w:val="24"/>
          <w:szCs w:val="24"/>
        </w:rPr>
        <w:t>t</w:t>
      </w:r>
      <w:r w:rsidRPr="00E05022">
        <w:rPr>
          <w:color w:val="000000" w:themeColor="text1"/>
          <w:spacing w:val="1"/>
          <w:sz w:val="24"/>
          <w:szCs w:val="24"/>
        </w:rPr>
        <w:t>i</w:t>
      </w:r>
      <w:r w:rsidRPr="00E05022">
        <w:rPr>
          <w:color w:val="000000" w:themeColor="text1"/>
          <w:spacing w:val="-1"/>
          <w:sz w:val="24"/>
          <w:szCs w:val="24"/>
        </w:rPr>
        <w:t>a</w:t>
      </w:r>
      <w:r w:rsidRPr="00E05022">
        <w:rPr>
          <w:color w:val="000000" w:themeColor="text1"/>
          <w:sz w:val="24"/>
          <w:szCs w:val="24"/>
        </w:rPr>
        <w:t>n in</w:t>
      </w:r>
      <w:r w:rsidRPr="00E05022">
        <w:rPr>
          <w:color w:val="000000" w:themeColor="text1"/>
          <w:spacing w:val="1"/>
          <w:sz w:val="24"/>
          <w:szCs w:val="24"/>
        </w:rPr>
        <w:t>i</w:t>
      </w:r>
      <w:r w:rsidRPr="00E05022">
        <w:rPr>
          <w:color w:val="000000" w:themeColor="text1"/>
          <w:sz w:val="24"/>
          <w:szCs w:val="24"/>
        </w:rPr>
        <w:t>, p</w:t>
      </w:r>
      <w:r w:rsidRPr="00E05022">
        <w:rPr>
          <w:color w:val="000000" w:themeColor="text1"/>
          <w:spacing w:val="-1"/>
          <w:sz w:val="24"/>
          <w:szCs w:val="24"/>
        </w:rPr>
        <w:t>e</w:t>
      </w:r>
      <w:r w:rsidRPr="00E05022">
        <w:rPr>
          <w:color w:val="000000" w:themeColor="text1"/>
          <w:sz w:val="24"/>
          <w:szCs w:val="24"/>
        </w:rPr>
        <w:t>m</w:t>
      </w:r>
      <w:r w:rsidRPr="00E05022">
        <w:rPr>
          <w:color w:val="000000" w:themeColor="text1"/>
          <w:spacing w:val="1"/>
          <w:sz w:val="24"/>
          <w:szCs w:val="24"/>
        </w:rPr>
        <w:t>i</w:t>
      </w:r>
      <w:r w:rsidRPr="00E05022">
        <w:rPr>
          <w:color w:val="000000" w:themeColor="text1"/>
          <w:sz w:val="24"/>
          <w:szCs w:val="24"/>
        </w:rPr>
        <w:t>l</w:t>
      </w:r>
      <w:r w:rsidRPr="00E05022">
        <w:rPr>
          <w:color w:val="000000" w:themeColor="text1"/>
          <w:spacing w:val="1"/>
          <w:sz w:val="24"/>
          <w:szCs w:val="24"/>
        </w:rPr>
        <w:t>i</w:t>
      </w:r>
      <w:r w:rsidRPr="00E05022">
        <w:rPr>
          <w:color w:val="000000" w:themeColor="text1"/>
          <w:sz w:val="24"/>
          <w:szCs w:val="24"/>
        </w:rPr>
        <w:t>h</w:t>
      </w:r>
      <w:r w:rsidRPr="00E05022">
        <w:rPr>
          <w:color w:val="000000" w:themeColor="text1"/>
          <w:spacing w:val="-1"/>
          <w:sz w:val="24"/>
          <w:szCs w:val="24"/>
        </w:rPr>
        <w:t>a</w:t>
      </w:r>
      <w:r w:rsidRPr="00E05022">
        <w:rPr>
          <w:color w:val="000000" w:themeColor="text1"/>
          <w:sz w:val="24"/>
          <w:szCs w:val="24"/>
        </w:rPr>
        <w:t>n info</w:t>
      </w:r>
      <w:r w:rsidRPr="00E05022">
        <w:rPr>
          <w:color w:val="000000" w:themeColor="text1"/>
          <w:spacing w:val="-1"/>
          <w:sz w:val="24"/>
          <w:szCs w:val="24"/>
        </w:rPr>
        <w:t>r</w:t>
      </w:r>
      <w:r w:rsidRPr="00E05022">
        <w:rPr>
          <w:color w:val="000000" w:themeColor="text1"/>
          <w:sz w:val="24"/>
          <w:szCs w:val="24"/>
        </w:rPr>
        <w:t>man did</w:t>
      </w:r>
      <w:r w:rsidRPr="00E05022">
        <w:rPr>
          <w:color w:val="000000" w:themeColor="text1"/>
          <w:spacing w:val="1"/>
          <w:sz w:val="24"/>
          <w:szCs w:val="24"/>
        </w:rPr>
        <w:t>a</w:t>
      </w:r>
      <w:r w:rsidRPr="00E05022">
        <w:rPr>
          <w:color w:val="000000" w:themeColor="text1"/>
          <w:sz w:val="24"/>
          <w:szCs w:val="24"/>
        </w:rPr>
        <w:t>s</w:t>
      </w:r>
      <w:r w:rsidRPr="00E05022">
        <w:rPr>
          <w:color w:val="000000" w:themeColor="text1"/>
          <w:spacing w:val="-1"/>
          <w:sz w:val="24"/>
          <w:szCs w:val="24"/>
        </w:rPr>
        <w:t>a</w:t>
      </w:r>
      <w:r w:rsidRPr="00E05022">
        <w:rPr>
          <w:color w:val="000000" w:themeColor="text1"/>
          <w:sz w:val="24"/>
          <w:szCs w:val="24"/>
        </w:rPr>
        <w:t>rk</w:t>
      </w:r>
      <w:r w:rsidRPr="00E05022">
        <w:rPr>
          <w:color w:val="000000" w:themeColor="text1"/>
          <w:spacing w:val="-2"/>
          <w:sz w:val="24"/>
          <w:szCs w:val="24"/>
        </w:rPr>
        <w:t>a</w:t>
      </w:r>
      <w:r w:rsidRPr="00E05022">
        <w:rPr>
          <w:color w:val="000000" w:themeColor="text1"/>
          <w:sz w:val="24"/>
          <w:szCs w:val="24"/>
        </w:rPr>
        <w:t>n krit</w:t>
      </w:r>
      <w:r w:rsidRPr="00E05022">
        <w:rPr>
          <w:color w:val="000000" w:themeColor="text1"/>
          <w:spacing w:val="1"/>
          <w:sz w:val="24"/>
          <w:szCs w:val="24"/>
        </w:rPr>
        <w:t>e</w:t>
      </w:r>
      <w:r w:rsidRPr="00E05022">
        <w:rPr>
          <w:color w:val="000000" w:themeColor="text1"/>
          <w:sz w:val="24"/>
          <w:szCs w:val="24"/>
        </w:rPr>
        <w:t>ria</w:t>
      </w:r>
      <w:r w:rsidRPr="00E05022">
        <w:rPr>
          <w:color w:val="000000" w:themeColor="text1"/>
          <w:spacing w:val="-1"/>
          <w:sz w:val="24"/>
          <w:szCs w:val="24"/>
        </w:rPr>
        <w:t>-</w:t>
      </w:r>
      <w:r w:rsidRPr="00E05022">
        <w:rPr>
          <w:color w:val="000000" w:themeColor="text1"/>
          <w:sz w:val="24"/>
          <w:szCs w:val="24"/>
        </w:rPr>
        <w:t>k</w:t>
      </w:r>
      <w:r w:rsidRPr="00E05022">
        <w:rPr>
          <w:color w:val="000000" w:themeColor="text1"/>
          <w:spacing w:val="-1"/>
          <w:sz w:val="24"/>
          <w:szCs w:val="24"/>
        </w:rPr>
        <w:t>r</w:t>
      </w:r>
      <w:r w:rsidRPr="00E05022">
        <w:rPr>
          <w:color w:val="000000" w:themeColor="text1"/>
          <w:sz w:val="24"/>
          <w:szCs w:val="24"/>
        </w:rPr>
        <w:t>i</w:t>
      </w:r>
      <w:r w:rsidRPr="00E05022">
        <w:rPr>
          <w:color w:val="000000" w:themeColor="text1"/>
          <w:spacing w:val="1"/>
          <w:sz w:val="24"/>
          <w:szCs w:val="24"/>
        </w:rPr>
        <w:t>te</w:t>
      </w:r>
      <w:r w:rsidRPr="00E05022">
        <w:rPr>
          <w:color w:val="000000" w:themeColor="text1"/>
          <w:sz w:val="24"/>
          <w:szCs w:val="24"/>
        </w:rPr>
        <w:t>ria d</w:t>
      </w:r>
      <w:r w:rsidRPr="00E05022">
        <w:rPr>
          <w:color w:val="000000" w:themeColor="text1"/>
          <w:spacing w:val="1"/>
          <w:sz w:val="24"/>
          <w:szCs w:val="24"/>
        </w:rPr>
        <w:t>e</w:t>
      </w:r>
      <w:r w:rsidRPr="00E05022">
        <w:rPr>
          <w:color w:val="000000" w:themeColor="text1"/>
          <w:sz w:val="24"/>
          <w:szCs w:val="24"/>
        </w:rPr>
        <w:t>n</w:t>
      </w:r>
      <w:r w:rsidRPr="00E05022">
        <w:rPr>
          <w:color w:val="000000" w:themeColor="text1"/>
          <w:spacing w:val="-2"/>
          <w:sz w:val="24"/>
          <w:szCs w:val="24"/>
        </w:rPr>
        <w:t>g</w:t>
      </w:r>
      <w:r w:rsidRPr="00E05022">
        <w:rPr>
          <w:color w:val="000000" w:themeColor="text1"/>
          <w:spacing w:val="-1"/>
          <w:sz w:val="24"/>
          <w:szCs w:val="24"/>
        </w:rPr>
        <w:t>a</w:t>
      </w:r>
      <w:r w:rsidRPr="00E05022">
        <w:rPr>
          <w:color w:val="000000" w:themeColor="text1"/>
          <w:sz w:val="24"/>
          <w:szCs w:val="24"/>
        </w:rPr>
        <w:t xml:space="preserve">n </w:t>
      </w:r>
      <w:r w:rsidRPr="00E05022">
        <w:rPr>
          <w:color w:val="000000" w:themeColor="text1"/>
          <w:spacing w:val="2"/>
          <w:sz w:val="24"/>
          <w:szCs w:val="24"/>
        </w:rPr>
        <w:t>u</w:t>
      </w:r>
      <w:r w:rsidRPr="00E05022">
        <w:rPr>
          <w:color w:val="000000" w:themeColor="text1"/>
          <w:sz w:val="24"/>
          <w:szCs w:val="24"/>
        </w:rPr>
        <w:t>rut</w:t>
      </w:r>
      <w:r w:rsidRPr="00E05022">
        <w:rPr>
          <w:color w:val="000000" w:themeColor="text1"/>
          <w:spacing w:val="-1"/>
          <w:sz w:val="24"/>
          <w:szCs w:val="24"/>
        </w:rPr>
        <w:t>a</w:t>
      </w:r>
      <w:r w:rsidRPr="00E05022">
        <w:rPr>
          <w:color w:val="000000" w:themeColor="text1"/>
          <w:sz w:val="24"/>
          <w:szCs w:val="24"/>
        </w:rPr>
        <w:t>n,</w:t>
      </w:r>
      <w:r w:rsidRPr="00E05022">
        <w:rPr>
          <w:color w:val="000000" w:themeColor="text1"/>
          <w:spacing w:val="5"/>
          <w:sz w:val="24"/>
          <w:szCs w:val="24"/>
        </w:rPr>
        <w:t xml:space="preserve"> </w:t>
      </w:r>
      <w:r w:rsidRPr="00E05022">
        <w:rPr>
          <w:color w:val="000000" w:themeColor="text1"/>
          <w:spacing w:val="-5"/>
          <w:sz w:val="24"/>
          <w:szCs w:val="24"/>
        </w:rPr>
        <w:t>y</w:t>
      </w:r>
      <w:r w:rsidRPr="00E05022">
        <w:rPr>
          <w:color w:val="000000" w:themeColor="text1"/>
          <w:spacing w:val="-1"/>
          <w:sz w:val="24"/>
          <w:szCs w:val="24"/>
        </w:rPr>
        <w:t>a</w:t>
      </w:r>
      <w:r w:rsidRPr="00E05022">
        <w:rPr>
          <w:color w:val="000000" w:themeColor="text1"/>
          <w:sz w:val="24"/>
          <w:szCs w:val="24"/>
        </w:rPr>
        <w:t>i</w:t>
      </w:r>
      <w:r w:rsidRPr="00E05022">
        <w:rPr>
          <w:color w:val="000000" w:themeColor="text1"/>
          <w:spacing w:val="1"/>
          <w:sz w:val="24"/>
          <w:szCs w:val="24"/>
        </w:rPr>
        <w:t>tu</w:t>
      </w:r>
      <w:r w:rsidRPr="00E05022">
        <w:rPr>
          <w:color w:val="000000" w:themeColor="text1"/>
          <w:sz w:val="24"/>
          <w:szCs w:val="24"/>
        </w:rPr>
        <w:t>:</w:t>
      </w:r>
    </w:p>
    <w:p w:rsidR="006112AC" w:rsidRPr="00E44822" w:rsidRDefault="006112AC" w:rsidP="00140E27">
      <w:pPr>
        <w:pStyle w:val="ListParagraph"/>
        <w:numPr>
          <w:ilvl w:val="0"/>
          <w:numId w:val="1"/>
        </w:numPr>
        <w:spacing w:line="480" w:lineRule="auto"/>
        <w:ind w:right="82"/>
        <w:jc w:val="both"/>
        <w:rPr>
          <w:rFonts w:ascii="Times New Roman" w:hAnsi="Times New Roman" w:cs="Times New Roman"/>
          <w:color w:val="000000" w:themeColor="text1"/>
          <w:sz w:val="24"/>
          <w:szCs w:val="24"/>
        </w:rPr>
      </w:pPr>
      <w:r w:rsidRPr="00E44822">
        <w:rPr>
          <w:rFonts w:ascii="Times New Roman" w:hAnsi="Times New Roman" w:cs="Times New Roman"/>
          <w:color w:val="000000" w:themeColor="text1"/>
          <w:sz w:val="24"/>
          <w:szCs w:val="24"/>
          <w:lang w:val="en-US"/>
        </w:rPr>
        <w:t>Anak</w:t>
      </w:r>
      <w:r w:rsidR="008B73D3">
        <w:rPr>
          <w:rFonts w:ascii="Times New Roman" w:hAnsi="Times New Roman" w:cs="Times New Roman"/>
          <w:color w:val="000000" w:themeColor="text1"/>
          <w:sz w:val="24"/>
          <w:szCs w:val="24"/>
          <w:lang w:val="en-US"/>
        </w:rPr>
        <w:t xml:space="preserve">. </w:t>
      </w:r>
    </w:p>
    <w:p w:rsidR="006112AC" w:rsidRPr="00752F63" w:rsidRDefault="006112AC" w:rsidP="003E3967">
      <w:pPr>
        <w:pStyle w:val="ListParagraph"/>
        <w:spacing w:line="480" w:lineRule="auto"/>
        <w:ind w:left="1232" w:right="82"/>
        <w:jc w:val="both"/>
        <w:rPr>
          <w:rFonts w:ascii="Times New Roman" w:hAnsi="Times New Roman" w:cs="Times New Roman"/>
          <w:color w:val="000000" w:themeColor="text1"/>
          <w:sz w:val="24"/>
          <w:szCs w:val="24"/>
          <w:lang w:val="en-US"/>
        </w:rPr>
      </w:pPr>
      <w:r w:rsidRPr="00E44822">
        <w:rPr>
          <w:rFonts w:ascii="Times New Roman" w:hAnsi="Times New Roman" w:cs="Times New Roman"/>
          <w:color w:val="000000" w:themeColor="text1"/>
          <w:sz w:val="24"/>
          <w:szCs w:val="24"/>
        </w:rPr>
        <w:t>An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1"/>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 xml:space="preserve">k  </w:t>
      </w:r>
      <w:r w:rsidRPr="00E44822">
        <w:rPr>
          <w:rFonts w:ascii="Times New Roman" w:hAnsi="Times New Roman" w:cs="Times New Roman"/>
          <w:color w:val="000000" w:themeColor="text1"/>
          <w:spacing w:val="54"/>
          <w:sz w:val="24"/>
          <w:szCs w:val="24"/>
        </w:rPr>
        <w:t xml:space="preserve"> </w:t>
      </w:r>
      <w:r w:rsidRPr="00E44822">
        <w:rPr>
          <w:rFonts w:ascii="Times New Roman" w:hAnsi="Times New Roman" w:cs="Times New Roman"/>
          <w:color w:val="000000" w:themeColor="text1"/>
          <w:spacing w:val="-5"/>
          <w:sz w:val="24"/>
          <w:szCs w:val="24"/>
        </w:rPr>
        <w:t>y</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g</w:t>
      </w:r>
      <w:r w:rsidRPr="00E44822">
        <w:rPr>
          <w:rFonts w:ascii="Times New Roman" w:hAnsi="Times New Roman" w:cs="Times New Roman"/>
          <w:color w:val="000000" w:themeColor="text1"/>
          <w:spacing w:val="52"/>
          <w:sz w:val="24"/>
          <w:szCs w:val="24"/>
        </w:rPr>
        <w:t xml:space="preserve"> </w:t>
      </w:r>
      <w:r w:rsidRPr="00E44822">
        <w:rPr>
          <w:rFonts w:ascii="Times New Roman" w:hAnsi="Times New Roman" w:cs="Times New Roman"/>
          <w:color w:val="000000" w:themeColor="text1"/>
          <w:sz w:val="24"/>
          <w:szCs w:val="24"/>
        </w:rPr>
        <w:t>di</w:t>
      </w:r>
      <w:r w:rsidRPr="00E44822">
        <w:rPr>
          <w:rFonts w:ascii="Times New Roman" w:hAnsi="Times New Roman" w:cs="Times New Roman"/>
          <w:color w:val="000000" w:themeColor="text1"/>
          <w:spacing w:val="1"/>
          <w:sz w:val="24"/>
          <w:szCs w:val="24"/>
        </w:rPr>
        <w:t>j</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d</w:t>
      </w:r>
      <w:r w:rsidRPr="00E44822">
        <w:rPr>
          <w:rFonts w:ascii="Times New Roman" w:hAnsi="Times New Roman" w:cs="Times New Roman"/>
          <w:color w:val="000000" w:themeColor="text1"/>
          <w:spacing w:val="3"/>
          <w:sz w:val="24"/>
          <w:szCs w:val="24"/>
        </w:rPr>
        <w:t>i</w:t>
      </w:r>
      <w:r w:rsidRPr="00E44822">
        <w:rPr>
          <w:rFonts w:ascii="Times New Roman" w:hAnsi="Times New Roman" w:cs="Times New Roman"/>
          <w:color w:val="000000" w:themeColor="text1"/>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54"/>
          <w:sz w:val="24"/>
          <w:szCs w:val="24"/>
        </w:rPr>
        <w:t xml:space="preserve"> </w:t>
      </w:r>
      <w:r w:rsidRPr="00E44822">
        <w:rPr>
          <w:rFonts w:ascii="Times New Roman" w:hAnsi="Times New Roman" w:cs="Times New Roman"/>
          <w:color w:val="000000" w:themeColor="text1"/>
          <w:sz w:val="24"/>
          <w:szCs w:val="24"/>
        </w:rPr>
        <w:t>info</w:t>
      </w:r>
      <w:r w:rsidRPr="00E44822">
        <w:rPr>
          <w:rFonts w:ascii="Times New Roman" w:hAnsi="Times New Roman" w:cs="Times New Roman"/>
          <w:color w:val="000000" w:themeColor="text1"/>
          <w:spacing w:val="-1"/>
          <w:sz w:val="24"/>
          <w:szCs w:val="24"/>
        </w:rPr>
        <w:t>r</w:t>
      </w:r>
      <w:r w:rsidRPr="00E44822">
        <w:rPr>
          <w:rFonts w:ascii="Times New Roman" w:hAnsi="Times New Roman" w:cs="Times New Roman"/>
          <w:color w:val="000000" w:themeColor="text1"/>
          <w:sz w:val="24"/>
          <w:szCs w:val="24"/>
        </w:rPr>
        <w:t>man</w:t>
      </w:r>
      <w:r w:rsidRPr="00E44822">
        <w:rPr>
          <w:rFonts w:ascii="Times New Roman" w:hAnsi="Times New Roman" w:cs="Times New Roman"/>
          <w:color w:val="000000" w:themeColor="text1"/>
          <w:spacing w:val="56"/>
          <w:sz w:val="24"/>
          <w:szCs w:val="24"/>
        </w:rPr>
        <w:t xml:space="preserve"> </w:t>
      </w:r>
      <w:r w:rsidRPr="00E44822">
        <w:rPr>
          <w:rFonts w:ascii="Times New Roman" w:hAnsi="Times New Roman" w:cs="Times New Roman"/>
          <w:color w:val="000000" w:themeColor="text1"/>
          <w:sz w:val="24"/>
          <w:szCs w:val="24"/>
        </w:rPr>
        <w:t>p</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l</w:t>
      </w:r>
      <w:r w:rsidRPr="00E44822">
        <w:rPr>
          <w:rFonts w:ascii="Times New Roman" w:hAnsi="Times New Roman" w:cs="Times New Roman"/>
          <w:color w:val="000000" w:themeColor="text1"/>
          <w:spacing w:val="1"/>
          <w:sz w:val="24"/>
          <w:szCs w:val="24"/>
        </w:rPr>
        <w:t>i</w:t>
      </w:r>
      <w:r w:rsidRPr="00E44822">
        <w:rPr>
          <w:rFonts w:ascii="Times New Roman" w:hAnsi="Times New Roman" w:cs="Times New Roman"/>
          <w:color w:val="000000" w:themeColor="text1"/>
          <w:sz w:val="24"/>
          <w:szCs w:val="24"/>
        </w:rPr>
        <w:t>t</w:t>
      </w:r>
      <w:r w:rsidRPr="00E44822">
        <w:rPr>
          <w:rFonts w:ascii="Times New Roman" w:hAnsi="Times New Roman" w:cs="Times New Roman"/>
          <w:color w:val="000000" w:themeColor="text1"/>
          <w:spacing w:val="1"/>
          <w:sz w:val="24"/>
          <w:szCs w:val="24"/>
        </w:rPr>
        <w:t>i</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56"/>
          <w:sz w:val="24"/>
          <w:szCs w:val="24"/>
        </w:rPr>
        <w:t xml:space="preserve"> </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d</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 xml:space="preserve">lah  </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 xml:space="preserve">k </w:t>
      </w:r>
      <w:r w:rsidRPr="00E44822">
        <w:rPr>
          <w:rFonts w:ascii="Times New Roman" w:hAnsi="Times New Roman" w:cs="Times New Roman"/>
          <w:color w:val="000000" w:themeColor="text1"/>
          <w:spacing w:val="-5"/>
          <w:sz w:val="24"/>
          <w:szCs w:val="24"/>
        </w:rPr>
        <w:t>y</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g t</w:t>
      </w:r>
      <w:r w:rsidRPr="00E44822">
        <w:rPr>
          <w:rFonts w:ascii="Times New Roman" w:hAnsi="Times New Roman" w:cs="Times New Roman"/>
          <w:color w:val="000000" w:themeColor="text1"/>
          <w:spacing w:val="1"/>
          <w:sz w:val="24"/>
          <w:szCs w:val="24"/>
        </w:rPr>
        <w:t>i</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g</w:t>
      </w:r>
      <w:r w:rsidRPr="00E44822">
        <w:rPr>
          <w:rFonts w:ascii="Times New Roman" w:hAnsi="Times New Roman" w:cs="Times New Roman"/>
          <w:color w:val="000000" w:themeColor="text1"/>
          <w:spacing w:val="-2"/>
          <w:sz w:val="24"/>
          <w:szCs w:val="24"/>
        </w:rPr>
        <w:t>g</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l</w:t>
      </w:r>
      <w:r w:rsidRPr="00E44822">
        <w:rPr>
          <w:rFonts w:ascii="Times New Roman" w:hAnsi="Times New Roman" w:cs="Times New Roman"/>
          <w:color w:val="000000" w:themeColor="text1"/>
          <w:spacing w:val="3"/>
          <w:sz w:val="24"/>
          <w:szCs w:val="24"/>
        </w:rPr>
        <w:t xml:space="preserve"> </w:t>
      </w:r>
      <w:r w:rsidRPr="00E44822">
        <w:rPr>
          <w:rFonts w:ascii="Times New Roman" w:hAnsi="Times New Roman" w:cs="Times New Roman"/>
          <w:color w:val="000000" w:themeColor="text1"/>
          <w:spacing w:val="3"/>
          <w:sz w:val="24"/>
          <w:szCs w:val="24"/>
          <w:lang w:val="en-US"/>
        </w:rPr>
        <w:t xml:space="preserve">didesa Margo Mulyo </w:t>
      </w:r>
      <w:r w:rsidRPr="00E44822">
        <w:rPr>
          <w:rFonts w:ascii="Times New Roman" w:hAnsi="Times New Roman" w:cs="Times New Roman"/>
          <w:color w:val="000000" w:themeColor="text1"/>
          <w:sz w:val="24"/>
          <w:szCs w:val="24"/>
          <w:lang w:val="en-US"/>
        </w:rPr>
        <w:t xml:space="preserve">yang </w:t>
      </w:r>
      <w:r w:rsidRPr="00E44822">
        <w:rPr>
          <w:rFonts w:ascii="Times New Roman" w:hAnsi="Times New Roman" w:cs="Times New Roman"/>
          <w:color w:val="000000" w:themeColor="text1"/>
          <w:sz w:val="24"/>
          <w:szCs w:val="24"/>
        </w:rPr>
        <w:t>me</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g</w:t>
      </w:r>
      <w:r w:rsidRPr="00E44822">
        <w:rPr>
          <w:rFonts w:ascii="Times New Roman" w:hAnsi="Times New Roman" w:cs="Times New Roman"/>
          <w:color w:val="000000" w:themeColor="text1"/>
          <w:spacing w:val="-2"/>
          <w:sz w:val="24"/>
          <w:szCs w:val="24"/>
        </w:rPr>
        <w:t>g</w:t>
      </w:r>
      <w:r w:rsidRPr="00E44822">
        <w:rPr>
          <w:rFonts w:ascii="Times New Roman" w:hAnsi="Times New Roman" w:cs="Times New Roman"/>
          <w:color w:val="000000" w:themeColor="text1"/>
          <w:spacing w:val="2"/>
          <w:sz w:val="24"/>
          <w:szCs w:val="24"/>
        </w:rPr>
        <w:t>u</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z w:val="24"/>
          <w:szCs w:val="24"/>
          <w:lang w:val="en-US"/>
        </w:rPr>
        <w:t xml:space="preserve"> pasilitas </w:t>
      </w:r>
      <w:r w:rsidRPr="00E44822">
        <w:rPr>
          <w:rFonts w:ascii="Times New Roman" w:hAnsi="Times New Roman" w:cs="Times New Roman"/>
          <w:i/>
          <w:color w:val="000000" w:themeColor="text1"/>
          <w:sz w:val="24"/>
          <w:szCs w:val="24"/>
          <w:lang w:val="en-US"/>
        </w:rPr>
        <w:t>wifi</w:t>
      </w:r>
      <w:r w:rsidRPr="00E44822">
        <w:rPr>
          <w:rFonts w:ascii="Times New Roman" w:hAnsi="Times New Roman" w:cs="Times New Roman"/>
          <w:color w:val="000000" w:themeColor="text1"/>
          <w:sz w:val="24"/>
          <w:szCs w:val="24"/>
          <w:lang w:val="en-US"/>
        </w:rPr>
        <w:t xml:space="preserve"> di balai desa dalam</w:t>
      </w:r>
      <w:r w:rsidR="00C26A12" w:rsidRPr="00E44822">
        <w:rPr>
          <w:rFonts w:ascii="Times New Roman" w:hAnsi="Times New Roman" w:cs="Times New Roman"/>
          <w:color w:val="000000" w:themeColor="text1"/>
          <w:sz w:val="24"/>
          <w:szCs w:val="24"/>
          <w:lang w:val="en-US"/>
        </w:rPr>
        <w:t xml:space="preserve"> </w:t>
      </w:r>
      <w:r w:rsidRPr="00E44822">
        <w:rPr>
          <w:rFonts w:ascii="Times New Roman" w:hAnsi="Times New Roman" w:cs="Times New Roman"/>
          <w:color w:val="000000" w:themeColor="text1"/>
          <w:sz w:val="24"/>
          <w:szCs w:val="24"/>
          <w:lang w:val="en-US"/>
        </w:rPr>
        <w:t xml:space="preserve">penggunaan handphone sebagai </w:t>
      </w:r>
      <w:r w:rsidRPr="00E44822">
        <w:rPr>
          <w:rFonts w:ascii="Times New Roman" w:hAnsi="Times New Roman" w:cs="Times New Roman"/>
          <w:color w:val="000000" w:themeColor="text1"/>
          <w:sz w:val="24"/>
          <w:szCs w:val="24"/>
        </w:rPr>
        <w:t>media</w:t>
      </w:r>
      <w:r w:rsidRPr="00E44822">
        <w:rPr>
          <w:rFonts w:ascii="Times New Roman" w:hAnsi="Times New Roman" w:cs="Times New Roman"/>
          <w:color w:val="000000" w:themeColor="text1"/>
          <w:spacing w:val="4"/>
          <w:sz w:val="24"/>
          <w:szCs w:val="24"/>
        </w:rPr>
        <w:t xml:space="preserve"> </w:t>
      </w:r>
      <w:r w:rsidR="001527B2">
        <w:rPr>
          <w:rFonts w:ascii="Times New Roman" w:hAnsi="Times New Roman" w:cs="Times New Roman"/>
          <w:color w:val="000000" w:themeColor="text1"/>
          <w:spacing w:val="-3"/>
          <w:sz w:val="24"/>
          <w:szCs w:val="24"/>
          <w:lang w:val="en-US"/>
        </w:rPr>
        <w:t>Handphone</w:t>
      </w:r>
      <w:r w:rsidR="00C26A12" w:rsidRPr="00E44822">
        <w:rPr>
          <w:rFonts w:ascii="Times New Roman" w:hAnsi="Times New Roman" w:cs="Times New Roman"/>
          <w:color w:val="000000" w:themeColor="text1"/>
          <w:spacing w:val="-3"/>
          <w:sz w:val="24"/>
          <w:szCs w:val="24"/>
          <w:lang w:val="en-US"/>
        </w:rPr>
        <w:t xml:space="preserve">. </w:t>
      </w:r>
      <w:r w:rsidRPr="00E44822">
        <w:rPr>
          <w:rFonts w:ascii="Times New Roman" w:hAnsi="Times New Roman" w:cs="Times New Roman"/>
          <w:color w:val="000000" w:themeColor="text1"/>
          <w:spacing w:val="-5"/>
          <w:sz w:val="24"/>
          <w:szCs w:val="24"/>
        </w:rPr>
        <w:t>y</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g di</w:t>
      </w:r>
      <w:r w:rsidRPr="00E44822">
        <w:rPr>
          <w:rFonts w:ascii="Times New Roman" w:hAnsi="Times New Roman" w:cs="Times New Roman"/>
          <w:color w:val="000000" w:themeColor="text1"/>
          <w:spacing w:val="1"/>
          <w:sz w:val="24"/>
          <w:szCs w:val="24"/>
        </w:rPr>
        <w:t>j</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di</w:t>
      </w:r>
      <w:r w:rsidRPr="00E44822">
        <w:rPr>
          <w:rFonts w:ascii="Times New Roman" w:hAnsi="Times New Roman" w:cs="Times New Roman"/>
          <w:color w:val="000000" w:themeColor="text1"/>
          <w:spacing w:val="3"/>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3"/>
          <w:sz w:val="24"/>
          <w:szCs w:val="24"/>
        </w:rPr>
        <w:t xml:space="preserve"> </w:t>
      </w:r>
      <w:r w:rsidRPr="00E44822">
        <w:rPr>
          <w:rFonts w:ascii="Times New Roman" w:hAnsi="Times New Roman" w:cs="Times New Roman"/>
          <w:color w:val="000000" w:themeColor="text1"/>
          <w:sz w:val="24"/>
          <w:szCs w:val="24"/>
        </w:rPr>
        <w:t>s</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b</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g</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i</w:t>
      </w:r>
      <w:r w:rsidRPr="00E44822">
        <w:rPr>
          <w:rFonts w:ascii="Times New Roman" w:hAnsi="Times New Roman" w:cs="Times New Roman"/>
          <w:color w:val="000000" w:themeColor="text1"/>
          <w:spacing w:val="3"/>
          <w:sz w:val="24"/>
          <w:szCs w:val="24"/>
        </w:rPr>
        <w:t xml:space="preserve"> </w:t>
      </w:r>
      <w:r w:rsidRPr="00E44822">
        <w:rPr>
          <w:rFonts w:ascii="Times New Roman" w:hAnsi="Times New Roman" w:cs="Times New Roman"/>
          <w:color w:val="000000" w:themeColor="text1"/>
          <w:sz w:val="24"/>
          <w:szCs w:val="24"/>
        </w:rPr>
        <w:t>objek</w:t>
      </w:r>
      <w:r w:rsidRPr="00E44822">
        <w:rPr>
          <w:rFonts w:ascii="Times New Roman" w:hAnsi="Times New Roman" w:cs="Times New Roman"/>
          <w:color w:val="000000" w:themeColor="text1"/>
          <w:spacing w:val="2"/>
          <w:sz w:val="24"/>
          <w:szCs w:val="24"/>
        </w:rPr>
        <w:t xml:space="preserve"> p</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l</w:t>
      </w:r>
      <w:r w:rsidRPr="00E44822">
        <w:rPr>
          <w:rFonts w:ascii="Times New Roman" w:hAnsi="Times New Roman" w:cs="Times New Roman"/>
          <w:color w:val="000000" w:themeColor="text1"/>
          <w:spacing w:val="1"/>
          <w:sz w:val="24"/>
          <w:szCs w:val="24"/>
        </w:rPr>
        <w:t>i</w:t>
      </w:r>
      <w:r w:rsidRPr="00E44822">
        <w:rPr>
          <w:rFonts w:ascii="Times New Roman" w:hAnsi="Times New Roman" w:cs="Times New Roman"/>
          <w:color w:val="000000" w:themeColor="text1"/>
          <w:sz w:val="24"/>
          <w:szCs w:val="24"/>
        </w:rPr>
        <w:t>t</w:t>
      </w:r>
      <w:r w:rsidRPr="00E44822">
        <w:rPr>
          <w:rFonts w:ascii="Times New Roman" w:hAnsi="Times New Roman" w:cs="Times New Roman"/>
          <w:color w:val="000000" w:themeColor="text1"/>
          <w:spacing w:val="1"/>
          <w:sz w:val="24"/>
          <w:szCs w:val="24"/>
        </w:rPr>
        <w:t>ia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5"/>
          <w:sz w:val="24"/>
          <w:szCs w:val="24"/>
        </w:rPr>
        <w:t xml:space="preserve"> </w:t>
      </w:r>
      <w:r w:rsidRPr="00E44822">
        <w:rPr>
          <w:rFonts w:ascii="Times New Roman" w:hAnsi="Times New Roman" w:cs="Times New Roman"/>
          <w:color w:val="000000" w:themeColor="text1"/>
          <w:spacing w:val="-5"/>
          <w:sz w:val="24"/>
          <w:szCs w:val="24"/>
        </w:rPr>
        <w:t>y</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i</w:t>
      </w:r>
      <w:r w:rsidRPr="00E44822">
        <w:rPr>
          <w:rFonts w:ascii="Times New Roman" w:hAnsi="Times New Roman" w:cs="Times New Roman"/>
          <w:color w:val="000000" w:themeColor="text1"/>
          <w:spacing w:val="1"/>
          <w:sz w:val="24"/>
          <w:szCs w:val="24"/>
        </w:rPr>
        <w:t>t</w:t>
      </w:r>
      <w:r w:rsidRPr="00E44822">
        <w:rPr>
          <w:rFonts w:ascii="Times New Roman" w:hAnsi="Times New Roman" w:cs="Times New Roman"/>
          <w:color w:val="000000" w:themeColor="text1"/>
          <w:sz w:val="24"/>
          <w:szCs w:val="24"/>
        </w:rPr>
        <w:t>u</w:t>
      </w:r>
      <w:r w:rsidRPr="00E44822">
        <w:rPr>
          <w:rFonts w:ascii="Times New Roman" w:hAnsi="Times New Roman" w:cs="Times New Roman"/>
          <w:color w:val="000000" w:themeColor="text1"/>
          <w:spacing w:val="8"/>
          <w:sz w:val="24"/>
          <w:szCs w:val="24"/>
        </w:rPr>
        <w:t xml:space="preserve"> </w:t>
      </w:r>
      <w:r w:rsidR="00C26A12" w:rsidRPr="00E44822">
        <w:rPr>
          <w:rFonts w:ascii="Times New Roman" w:hAnsi="Times New Roman" w:cs="Times New Roman"/>
          <w:color w:val="000000" w:themeColor="text1"/>
          <w:spacing w:val="8"/>
          <w:sz w:val="24"/>
          <w:szCs w:val="24"/>
          <w:lang w:val="en-US"/>
        </w:rPr>
        <w:t>anak-anak, orang tua ibu atau ayah, masyarakat yang ada disekitar balai desa, baik ibu-ibunya atau bapak-bapak</w:t>
      </w:r>
      <w:r w:rsidR="008B73D3">
        <w:rPr>
          <w:rFonts w:ascii="Times New Roman" w:hAnsi="Times New Roman" w:cs="Times New Roman"/>
          <w:color w:val="000000" w:themeColor="text1"/>
          <w:spacing w:val="8"/>
          <w:sz w:val="24"/>
          <w:szCs w:val="24"/>
          <w:lang w:val="en-US"/>
        </w:rPr>
        <w:t xml:space="preserve"> </w:t>
      </w:r>
      <w:r w:rsidR="00C26A12" w:rsidRPr="00E44822">
        <w:rPr>
          <w:rFonts w:ascii="Times New Roman" w:hAnsi="Times New Roman" w:cs="Times New Roman"/>
          <w:color w:val="000000" w:themeColor="text1"/>
          <w:sz w:val="24"/>
          <w:szCs w:val="24"/>
          <w:lang w:val="en-US"/>
        </w:rPr>
        <w:t>desa Margo Mulyo</w:t>
      </w:r>
      <w:r w:rsidR="00C26A12" w:rsidRPr="00E44822">
        <w:rPr>
          <w:rFonts w:ascii="Times New Roman" w:hAnsi="Times New Roman" w:cs="Times New Roman"/>
          <w:color w:val="000000" w:themeColor="text1"/>
          <w:spacing w:val="1"/>
          <w:sz w:val="24"/>
          <w:szCs w:val="24"/>
          <w:lang w:val="en-US"/>
        </w:rPr>
        <w:t xml:space="preserve"> Kabupaten Bengkulu Tengah propinsi Bengkulu.</w:t>
      </w:r>
    </w:p>
    <w:p w:rsidR="00706917" w:rsidRPr="00E44822" w:rsidRDefault="00444922" w:rsidP="00140E27">
      <w:pPr>
        <w:pStyle w:val="ListParagraph"/>
        <w:numPr>
          <w:ilvl w:val="0"/>
          <w:numId w:val="1"/>
        </w:numPr>
        <w:spacing w:before="6" w:line="480" w:lineRule="auto"/>
        <w:jc w:val="both"/>
        <w:rPr>
          <w:rFonts w:ascii="Times New Roman" w:hAnsi="Times New Roman" w:cs="Times New Roman"/>
          <w:color w:val="000000" w:themeColor="text1"/>
          <w:position w:val="-1"/>
          <w:sz w:val="24"/>
          <w:szCs w:val="24"/>
        </w:rPr>
      </w:pPr>
      <w:r w:rsidRPr="00E44822">
        <w:rPr>
          <w:rFonts w:ascii="Times New Roman" w:hAnsi="Times New Roman" w:cs="Times New Roman"/>
          <w:color w:val="000000" w:themeColor="text1"/>
          <w:position w:val="-1"/>
          <w:sz w:val="24"/>
          <w:szCs w:val="24"/>
        </w:rPr>
        <w:t>O</w:t>
      </w:r>
      <w:r w:rsidRPr="00E44822">
        <w:rPr>
          <w:rFonts w:ascii="Times New Roman" w:hAnsi="Times New Roman" w:cs="Times New Roman"/>
          <w:color w:val="000000" w:themeColor="text1"/>
          <w:spacing w:val="-1"/>
          <w:position w:val="-1"/>
          <w:sz w:val="24"/>
          <w:szCs w:val="24"/>
        </w:rPr>
        <w:t>ra</w:t>
      </w:r>
      <w:r w:rsidRPr="00E44822">
        <w:rPr>
          <w:rFonts w:ascii="Times New Roman" w:hAnsi="Times New Roman" w:cs="Times New Roman"/>
          <w:color w:val="000000" w:themeColor="text1"/>
          <w:spacing w:val="2"/>
          <w:position w:val="-1"/>
          <w:sz w:val="24"/>
          <w:szCs w:val="24"/>
        </w:rPr>
        <w:t>n</w:t>
      </w:r>
      <w:r w:rsidRPr="00E44822">
        <w:rPr>
          <w:rFonts w:ascii="Times New Roman" w:hAnsi="Times New Roman" w:cs="Times New Roman"/>
          <w:color w:val="000000" w:themeColor="text1"/>
          <w:position w:val="-1"/>
          <w:sz w:val="24"/>
          <w:szCs w:val="24"/>
        </w:rPr>
        <w:t>g</w:t>
      </w:r>
      <w:r w:rsidRPr="00E44822">
        <w:rPr>
          <w:rFonts w:ascii="Times New Roman" w:hAnsi="Times New Roman" w:cs="Times New Roman"/>
          <w:color w:val="000000" w:themeColor="text1"/>
          <w:spacing w:val="-2"/>
          <w:position w:val="-1"/>
          <w:sz w:val="24"/>
          <w:szCs w:val="24"/>
        </w:rPr>
        <w:t xml:space="preserve"> </w:t>
      </w:r>
      <w:r w:rsidRPr="00E44822">
        <w:rPr>
          <w:rFonts w:ascii="Times New Roman" w:hAnsi="Times New Roman" w:cs="Times New Roman"/>
          <w:color w:val="000000" w:themeColor="text1"/>
          <w:position w:val="-1"/>
          <w:sz w:val="24"/>
          <w:szCs w:val="24"/>
        </w:rPr>
        <w:t>tua</w:t>
      </w:r>
    </w:p>
    <w:p w:rsidR="00752F63" w:rsidRDefault="0049086C" w:rsidP="003E3967">
      <w:pPr>
        <w:pStyle w:val="ListParagraph"/>
        <w:spacing w:before="6" w:line="480" w:lineRule="auto"/>
        <w:ind w:left="1232"/>
        <w:jc w:val="both"/>
        <w:rPr>
          <w:rFonts w:ascii="Times New Roman" w:hAnsi="Times New Roman" w:cs="Times New Roman"/>
          <w:color w:val="000000" w:themeColor="text1"/>
          <w:sz w:val="24"/>
          <w:szCs w:val="24"/>
          <w:lang w:val="en-US"/>
        </w:rPr>
      </w:pPr>
      <w:r w:rsidRPr="00E44822">
        <w:rPr>
          <w:rFonts w:ascii="Times New Roman" w:hAnsi="Times New Roman" w:cs="Times New Roman"/>
          <w:color w:val="000000" w:themeColor="text1"/>
          <w:sz w:val="24"/>
          <w:szCs w:val="24"/>
          <w:lang w:val="en-US"/>
        </w:rPr>
        <w:t xml:space="preserve">Orang </w:t>
      </w:r>
      <w:proofErr w:type="gramStart"/>
      <w:r w:rsidRPr="00E44822">
        <w:rPr>
          <w:rFonts w:ascii="Times New Roman" w:hAnsi="Times New Roman" w:cs="Times New Roman"/>
          <w:color w:val="000000" w:themeColor="text1"/>
          <w:sz w:val="24"/>
          <w:szCs w:val="24"/>
          <w:lang w:val="en-US"/>
        </w:rPr>
        <w:t>tua  dijadikan</w:t>
      </w:r>
      <w:proofErr w:type="gramEnd"/>
      <w:r w:rsidRPr="00E44822">
        <w:rPr>
          <w:rFonts w:ascii="Times New Roman" w:hAnsi="Times New Roman" w:cs="Times New Roman"/>
          <w:color w:val="000000" w:themeColor="text1"/>
          <w:sz w:val="24"/>
          <w:szCs w:val="24"/>
          <w:lang w:val="en-US"/>
        </w:rPr>
        <w:t xml:space="preserve"> informan  </w:t>
      </w:r>
      <w:r w:rsidRPr="00E44822">
        <w:rPr>
          <w:rFonts w:ascii="Times New Roman" w:hAnsi="Times New Roman" w:cs="Times New Roman"/>
          <w:color w:val="000000" w:themeColor="text1"/>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r</w:t>
      </w:r>
      <w:r w:rsidRPr="00E44822">
        <w:rPr>
          <w:rFonts w:ascii="Times New Roman" w:hAnsi="Times New Roman" w:cs="Times New Roman"/>
          <w:color w:val="000000" w:themeColor="text1"/>
          <w:spacing w:val="-2"/>
          <w:sz w:val="24"/>
          <w:szCs w:val="24"/>
        </w:rPr>
        <w:t>e</w:t>
      </w:r>
      <w:r w:rsidRPr="00E44822">
        <w:rPr>
          <w:rFonts w:ascii="Times New Roman" w:hAnsi="Times New Roman" w:cs="Times New Roman"/>
          <w:color w:val="000000" w:themeColor="text1"/>
          <w:sz w:val="24"/>
          <w:szCs w:val="24"/>
        </w:rPr>
        <w:t xml:space="preserve">na  </w:t>
      </w:r>
      <w:r w:rsidRPr="00E44822">
        <w:rPr>
          <w:rFonts w:ascii="Times New Roman" w:hAnsi="Times New Roman" w:cs="Times New Roman"/>
          <w:color w:val="000000" w:themeColor="text1"/>
          <w:spacing w:val="4"/>
          <w:sz w:val="24"/>
          <w:szCs w:val="24"/>
        </w:rPr>
        <w:t xml:space="preserve"> </w:t>
      </w:r>
      <w:r w:rsidRPr="00E44822">
        <w:rPr>
          <w:rFonts w:ascii="Times New Roman" w:hAnsi="Times New Roman" w:cs="Times New Roman"/>
          <w:color w:val="000000" w:themeColor="text1"/>
          <w:sz w:val="24"/>
          <w:szCs w:val="24"/>
        </w:rPr>
        <w:t>s</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pacing w:val="2"/>
          <w:sz w:val="24"/>
          <w:szCs w:val="24"/>
        </w:rPr>
        <w:t>b</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g</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 xml:space="preserve">i  </w:t>
      </w:r>
      <w:r w:rsidRPr="00E44822">
        <w:rPr>
          <w:rFonts w:ascii="Times New Roman" w:hAnsi="Times New Roman" w:cs="Times New Roman"/>
          <w:color w:val="000000" w:themeColor="text1"/>
          <w:spacing w:val="5"/>
          <w:sz w:val="24"/>
          <w:szCs w:val="24"/>
        </w:rPr>
        <w:t xml:space="preserve"> </w:t>
      </w:r>
      <w:r w:rsidRPr="00E44822">
        <w:rPr>
          <w:rFonts w:ascii="Times New Roman" w:hAnsi="Times New Roman" w:cs="Times New Roman"/>
          <w:color w:val="000000" w:themeColor="text1"/>
          <w:sz w:val="24"/>
          <w:szCs w:val="24"/>
        </w:rPr>
        <w:t>o</w:t>
      </w:r>
      <w:r w:rsidRPr="00E44822">
        <w:rPr>
          <w:rFonts w:ascii="Times New Roman" w:hAnsi="Times New Roman" w:cs="Times New Roman"/>
          <w:color w:val="000000" w:themeColor="text1"/>
          <w:spacing w:val="-1"/>
          <w:sz w:val="24"/>
          <w:szCs w:val="24"/>
        </w:rPr>
        <w:t>ra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 xml:space="preserve">g  </w:t>
      </w:r>
      <w:r w:rsidRPr="00E44822">
        <w:rPr>
          <w:rFonts w:ascii="Times New Roman" w:hAnsi="Times New Roman" w:cs="Times New Roman"/>
          <w:color w:val="000000" w:themeColor="text1"/>
          <w:spacing w:val="8"/>
          <w:sz w:val="24"/>
          <w:szCs w:val="24"/>
        </w:rPr>
        <w:t xml:space="preserve"> </w:t>
      </w:r>
      <w:r w:rsidRPr="00E44822">
        <w:rPr>
          <w:rFonts w:ascii="Times New Roman" w:hAnsi="Times New Roman" w:cs="Times New Roman"/>
          <w:color w:val="000000" w:themeColor="text1"/>
          <w:spacing w:val="-5"/>
          <w:sz w:val="24"/>
          <w:szCs w:val="24"/>
        </w:rPr>
        <w:t>y</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 xml:space="preserve">g  </w:t>
      </w:r>
      <w:r w:rsidRPr="00E44822">
        <w:rPr>
          <w:rFonts w:ascii="Times New Roman" w:hAnsi="Times New Roman" w:cs="Times New Roman"/>
          <w:color w:val="000000" w:themeColor="text1"/>
          <w:spacing w:val="3"/>
          <w:sz w:val="24"/>
          <w:szCs w:val="24"/>
        </w:rPr>
        <w:t xml:space="preserve"> </w:t>
      </w:r>
      <w:r w:rsidRPr="00E44822">
        <w:rPr>
          <w:rFonts w:ascii="Times New Roman" w:hAnsi="Times New Roman" w:cs="Times New Roman"/>
          <w:color w:val="000000" w:themeColor="text1"/>
          <w:sz w:val="24"/>
          <w:szCs w:val="24"/>
        </w:rPr>
        <w:t>b</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5"/>
          <w:sz w:val="24"/>
          <w:szCs w:val="24"/>
        </w:rPr>
        <w:t>n</w:t>
      </w:r>
      <w:r w:rsidRPr="00E44822">
        <w:rPr>
          <w:rFonts w:ascii="Times New Roman" w:hAnsi="Times New Roman" w:cs="Times New Roman"/>
          <w:color w:val="000000" w:themeColor="text1"/>
          <w:spacing w:val="-2"/>
          <w:sz w:val="24"/>
          <w:szCs w:val="24"/>
        </w:rPr>
        <w:t>y</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k</w:t>
      </w:r>
      <w:r w:rsidRPr="00E44822">
        <w:rPr>
          <w:rFonts w:ascii="Times New Roman" w:hAnsi="Times New Roman" w:cs="Times New Roman"/>
          <w:color w:val="000000" w:themeColor="text1"/>
          <w:sz w:val="24"/>
          <w:szCs w:val="24"/>
          <w:lang w:val="en-US"/>
        </w:rPr>
        <w:t xml:space="preserve"> </w:t>
      </w:r>
      <w:r w:rsidRPr="00E44822">
        <w:rPr>
          <w:rFonts w:ascii="Times New Roman" w:hAnsi="Times New Roman" w:cs="Times New Roman"/>
          <w:color w:val="000000" w:themeColor="text1"/>
          <w:sz w:val="24"/>
          <w:szCs w:val="24"/>
        </w:rPr>
        <w:t>b</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rs</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ntuhan</w:t>
      </w:r>
      <w:r w:rsidRPr="00E44822">
        <w:rPr>
          <w:rFonts w:ascii="Times New Roman" w:hAnsi="Times New Roman" w:cs="Times New Roman"/>
          <w:color w:val="000000" w:themeColor="text1"/>
          <w:spacing w:val="1"/>
          <w:sz w:val="24"/>
          <w:szCs w:val="24"/>
        </w:rPr>
        <w:t xml:space="preserve"> </w:t>
      </w:r>
      <w:r w:rsidRPr="00E44822">
        <w:rPr>
          <w:rFonts w:ascii="Times New Roman" w:hAnsi="Times New Roman" w:cs="Times New Roman"/>
          <w:color w:val="000000" w:themeColor="text1"/>
          <w:spacing w:val="3"/>
          <w:sz w:val="24"/>
          <w:szCs w:val="24"/>
        </w:rPr>
        <w:t>l</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pacing w:val="-2"/>
          <w:sz w:val="24"/>
          <w:szCs w:val="24"/>
        </w:rPr>
        <w:t>g</w:t>
      </w:r>
      <w:r w:rsidRPr="00E44822">
        <w:rPr>
          <w:rFonts w:ascii="Times New Roman" w:hAnsi="Times New Roman" w:cs="Times New Roman"/>
          <w:color w:val="000000" w:themeColor="text1"/>
          <w:sz w:val="24"/>
          <w:szCs w:val="24"/>
        </w:rPr>
        <w:t>sung</w:t>
      </w:r>
      <w:r w:rsidRPr="00E44822">
        <w:rPr>
          <w:rFonts w:ascii="Times New Roman" w:hAnsi="Times New Roman" w:cs="Times New Roman"/>
          <w:color w:val="000000" w:themeColor="text1"/>
          <w:spacing w:val="2"/>
          <w:sz w:val="24"/>
          <w:szCs w:val="24"/>
        </w:rPr>
        <w:t xml:space="preserve"> </w:t>
      </w:r>
      <w:r w:rsidRPr="00E44822">
        <w:rPr>
          <w:rFonts w:ascii="Times New Roman" w:hAnsi="Times New Roman" w:cs="Times New Roman"/>
          <w:color w:val="000000" w:themeColor="text1"/>
          <w:sz w:val="24"/>
          <w:szCs w:val="24"/>
        </w:rPr>
        <w:t>p</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 xml:space="preserve">da </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k</w:t>
      </w:r>
      <w:r w:rsidRPr="00E44822">
        <w:rPr>
          <w:rFonts w:ascii="Times New Roman" w:hAnsi="Times New Roman" w:cs="Times New Roman"/>
          <w:color w:val="000000" w:themeColor="text1"/>
          <w:spacing w:val="4"/>
          <w:sz w:val="24"/>
          <w:szCs w:val="24"/>
        </w:rPr>
        <w:t xml:space="preserve"> </w:t>
      </w:r>
      <w:r w:rsidRPr="00E44822">
        <w:rPr>
          <w:rFonts w:ascii="Times New Roman" w:hAnsi="Times New Roman" w:cs="Times New Roman"/>
          <w:color w:val="000000" w:themeColor="text1"/>
          <w:sz w:val="24"/>
          <w:szCs w:val="24"/>
        </w:rPr>
        <w:t>d</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n</w:t>
      </w:r>
      <w:r w:rsidRPr="00E44822">
        <w:rPr>
          <w:rFonts w:ascii="Times New Roman" w:hAnsi="Times New Roman" w:cs="Times New Roman"/>
          <w:color w:val="000000" w:themeColor="text1"/>
          <w:spacing w:val="4"/>
          <w:sz w:val="24"/>
          <w:szCs w:val="24"/>
        </w:rPr>
        <w:t xml:space="preserve"> </w:t>
      </w:r>
      <w:r w:rsidRPr="00E44822">
        <w:rPr>
          <w:rFonts w:ascii="Times New Roman" w:hAnsi="Times New Roman" w:cs="Times New Roman"/>
          <w:color w:val="000000" w:themeColor="text1"/>
          <w:sz w:val="24"/>
          <w:szCs w:val="24"/>
        </w:rPr>
        <w:t>me</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z w:val="24"/>
          <w:szCs w:val="24"/>
        </w:rPr>
        <w:t>g</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tahui</w:t>
      </w:r>
      <w:r w:rsidRPr="00E44822">
        <w:rPr>
          <w:rFonts w:ascii="Times New Roman" w:hAnsi="Times New Roman" w:cs="Times New Roman"/>
          <w:color w:val="000000" w:themeColor="text1"/>
          <w:spacing w:val="4"/>
          <w:sz w:val="24"/>
          <w:szCs w:val="24"/>
        </w:rPr>
        <w:t xml:space="preserve"> </w:t>
      </w:r>
      <w:r w:rsidRPr="00E44822">
        <w:rPr>
          <w:rFonts w:ascii="Times New Roman" w:hAnsi="Times New Roman" w:cs="Times New Roman"/>
          <w:color w:val="000000" w:themeColor="text1"/>
          <w:sz w:val="24"/>
          <w:szCs w:val="24"/>
        </w:rPr>
        <w:t>s</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mua</w:t>
      </w:r>
      <w:r w:rsidRPr="00E44822">
        <w:rPr>
          <w:rFonts w:ascii="Times New Roman" w:hAnsi="Times New Roman" w:cs="Times New Roman"/>
          <w:color w:val="000000" w:themeColor="text1"/>
          <w:spacing w:val="1"/>
          <w:sz w:val="24"/>
          <w:szCs w:val="24"/>
        </w:rPr>
        <w:t xml:space="preserve"> </w:t>
      </w:r>
      <w:r w:rsidRPr="00E44822">
        <w:rPr>
          <w:rFonts w:ascii="Times New Roman" w:hAnsi="Times New Roman" w:cs="Times New Roman"/>
          <w:color w:val="000000" w:themeColor="text1"/>
          <w:sz w:val="24"/>
          <w:szCs w:val="24"/>
        </w:rPr>
        <w:t>s</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lu</w:t>
      </w:r>
      <w:r w:rsidRPr="00E44822">
        <w:rPr>
          <w:rFonts w:ascii="Times New Roman" w:hAnsi="Times New Roman" w:cs="Times New Roman"/>
          <w:color w:val="000000" w:themeColor="text1"/>
          <w:spacing w:val="2"/>
          <w:sz w:val="24"/>
          <w:szCs w:val="24"/>
        </w:rPr>
        <w:t>k</w:t>
      </w:r>
      <w:r w:rsidRPr="00E44822">
        <w:rPr>
          <w:rFonts w:ascii="Times New Roman" w:hAnsi="Times New Roman" w:cs="Times New Roman"/>
          <w:color w:val="000000" w:themeColor="text1"/>
          <w:spacing w:val="-1"/>
          <w:sz w:val="24"/>
          <w:szCs w:val="24"/>
        </w:rPr>
        <w:t>-</w:t>
      </w:r>
      <w:r w:rsidRPr="00E44822">
        <w:rPr>
          <w:rFonts w:ascii="Times New Roman" w:hAnsi="Times New Roman" w:cs="Times New Roman"/>
          <w:color w:val="000000" w:themeColor="text1"/>
          <w:sz w:val="24"/>
          <w:szCs w:val="24"/>
        </w:rPr>
        <w:t>b</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luk</w:t>
      </w:r>
      <w:r w:rsidRPr="00E44822">
        <w:rPr>
          <w:rFonts w:ascii="Times New Roman" w:hAnsi="Times New Roman" w:cs="Times New Roman"/>
          <w:color w:val="000000" w:themeColor="text1"/>
          <w:spacing w:val="4"/>
          <w:sz w:val="24"/>
          <w:szCs w:val="24"/>
        </w:rPr>
        <w:t xml:space="preserve"> </w:t>
      </w:r>
      <w:r w:rsidR="00752F63">
        <w:rPr>
          <w:rFonts w:ascii="Times New Roman" w:hAnsi="Times New Roman" w:cs="Times New Roman"/>
          <w:color w:val="000000" w:themeColor="text1"/>
          <w:spacing w:val="-1"/>
          <w:sz w:val="24"/>
          <w:szCs w:val="24"/>
          <w:lang w:val="en-US"/>
        </w:rPr>
        <w:t>k</w:t>
      </w:r>
      <w:r w:rsidRPr="00E44822">
        <w:rPr>
          <w:rFonts w:ascii="Times New Roman" w:hAnsi="Times New Roman" w:cs="Times New Roman"/>
          <w:color w:val="000000" w:themeColor="text1"/>
          <w:sz w:val="24"/>
          <w:szCs w:val="24"/>
        </w:rPr>
        <w:t>ont</w:t>
      </w:r>
      <w:r w:rsidRPr="00E44822">
        <w:rPr>
          <w:rFonts w:ascii="Times New Roman" w:hAnsi="Times New Roman" w:cs="Times New Roman"/>
          <w:color w:val="000000" w:themeColor="text1"/>
          <w:spacing w:val="2"/>
          <w:sz w:val="24"/>
          <w:szCs w:val="24"/>
        </w:rPr>
        <w:t>r</w:t>
      </w:r>
      <w:r w:rsidRPr="00E44822">
        <w:rPr>
          <w:rFonts w:ascii="Times New Roman" w:hAnsi="Times New Roman" w:cs="Times New Roman"/>
          <w:color w:val="000000" w:themeColor="text1"/>
          <w:sz w:val="24"/>
          <w:szCs w:val="24"/>
        </w:rPr>
        <w:t>ol p</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da</w:t>
      </w:r>
      <w:r w:rsidRPr="00E44822">
        <w:rPr>
          <w:rFonts w:ascii="Times New Roman" w:hAnsi="Times New Roman" w:cs="Times New Roman"/>
          <w:color w:val="000000" w:themeColor="text1"/>
          <w:spacing w:val="-1"/>
          <w:sz w:val="24"/>
          <w:szCs w:val="24"/>
        </w:rPr>
        <w:t xml:space="preserve"> 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k-</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pacing w:val="2"/>
          <w:sz w:val="24"/>
          <w:szCs w:val="24"/>
        </w:rPr>
        <w:t>n</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k d</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lam k</w:t>
      </w:r>
      <w:r w:rsidRPr="00E44822">
        <w:rPr>
          <w:rFonts w:ascii="Times New Roman" w:hAnsi="Times New Roman" w:cs="Times New Roman"/>
          <w:color w:val="000000" w:themeColor="text1"/>
          <w:spacing w:val="1"/>
          <w:sz w:val="24"/>
          <w:szCs w:val="24"/>
        </w:rPr>
        <w:t>e</w:t>
      </w:r>
      <w:r w:rsidRPr="00E44822">
        <w:rPr>
          <w:rFonts w:ascii="Times New Roman" w:hAnsi="Times New Roman" w:cs="Times New Roman"/>
          <w:color w:val="000000" w:themeColor="text1"/>
          <w:sz w:val="24"/>
          <w:szCs w:val="24"/>
        </w:rPr>
        <w:t>lua</w:t>
      </w:r>
      <w:r w:rsidRPr="00E44822">
        <w:rPr>
          <w:rFonts w:ascii="Times New Roman" w:hAnsi="Times New Roman" w:cs="Times New Roman"/>
          <w:color w:val="000000" w:themeColor="text1"/>
          <w:spacing w:val="-1"/>
          <w:sz w:val="24"/>
          <w:szCs w:val="24"/>
        </w:rPr>
        <w:t>r</w:t>
      </w:r>
      <w:r w:rsidRPr="00E44822">
        <w:rPr>
          <w:rFonts w:ascii="Times New Roman" w:hAnsi="Times New Roman" w:cs="Times New Roman"/>
          <w:color w:val="000000" w:themeColor="text1"/>
          <w:sz w:val="24"/>
          <w:szCs w:val="24"/>
        </w:rPr>
        <w:t>g</w:t>
      </w:r>
      <w:r w:rsidRPr="00E44822">
        <w:rPr>
          <w:rFonts w:ascii="Times New Roman" w:hAnsi="Times New Roman" w:cs="Times New Roman"/>
          <w:color w:val="000000" w:themeColor="text1"/>
          <w:spacing w:val="-1"/>
          <w:sz w:val="24"/>
          <w:szCs w:val="24"/>
        </w:rPr>
        <w:t>a</w:t>
      </w:r>
      <w:r w:rsidRPr="00E44822">
        <w:rPr>
          <w:rFonts w:ascii="Times New Roman" w:hAnsi="Times New Roman" w:cs="Times New Roman"/>
          <w:color w:val="000000" w:themeColor="text1"/>
          <w:sz w:val="24"/>
          <w:szCs w:val="24"/>
        </w:rPr>
        <w:t>.</w:t>
      </w:r>
      <w:r w:rsidR="00752F63">
        <w:rPr>
          <w:rFonts w:ascii="Times New Roman" w:hAnsi="Times New Roman" w:cs="Times New Roman"/>
          <w:color w:val="000000" w:themeColor="text1"/>
          <w:sz w:val="24"/>
          <w:szCs w:val="24"/>
          <w:lang w:val="en-US"/>
        </w:rPr>
        <w:t xml:space="preserve"> </w:t>
      </w:r>
    </w:p>
    <w:p w:rsidR="00752F63" w:rsidRPr="00752F63" w:rsidRDefault="00444922" w:rsidP="00140E27">
      <w:pPr>
        <w:pStyle w:val="ListParagraph"/>
        <w:numPr>
          <w:ilvl w:val="0"/>
          <w:numId w:val="1"/>
        </w:numPr>
        <w:spacing w:before="6" w:line="480" w:lineRule="auto"/>
        <w:jc w:val="both"/>
        <w:rPr>
          <w:rFonts w:ascii="Times New Roman" w:hAnsi="Times New Roman" w:cs="Times New Roman"/>
          <w:color w:val="000000" w:themeColor="text1"/>
          <w:sz w:val="24"/>
          <w:szCs w:val="24"/>
          <w:lang w:val="en-US"/>
        </w:rPr>
      </w:pPr>
      <w:r w:rsidRPr="00752F63">
        <w:rPr>
          <w:rFonts w:ascii="Times New Roman" w:hAnsi="Times New Roman" w:cs="Times New Roman"/>
          <w:color w:val="000000" w:themeColor="text1"/>
          <w:spacing w:val="1"/>
          <w:sz w:val="24"/>
          <w:szCs w:val="24"/>
        </w:rPr>
        <w:lastRenderedPageBreak/>
        <w:t>P</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r</w:t>
      </w:r>
      <w:r w:rsidRPr="00752F63">
        <w:rPr>
          <w:rFonts w:ascii="Times New Roman" w:hAnsi="Times New Roman" w:cs="Times New Roman"/>
          <w:color w:val="000000" w:themeColor="text1"/>
          <w:spacing w:val="-2"/>
          <w:sz w:val="24"/>
          <w:szCs w:val="24"/>
        </w:rPr>
        <w:t>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 xml:space="preserve">t </w:t>
      </w:r>
      <w:r w:rsidRPr="00752F63">
        <w:rPr>
          <w:rFonts w:ascii="Times New Roman" w:hAnsi="Times New Roman" w:cs="Times New Roman"/>
          <w:color w:val="000000" w:themeColor="text1"/>
          <w:spacing w:val="1"/>
          <w:sz w:val="24"/>
          <w:szCs w:val="24"/>
        </w:rPr>
        <w:t>l</w:t>
      </w:r>
      <w:r w:rsidRPr="00752F63">
        <w:rPr>
          <w:rFonts w:ascii="Times New Roman" w:hAnsi="Times New Roman" w:cs="Times New Roman"/>
          <w:color w:val="000000" w:themeColor="text1"/>
          <w:sz w:val="24"/>
          <w:szCs w:val="24"/>
        </w:rPr>
        <w:t>in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ku</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p>
    <w:p w:rsidR="00706917" w:rsidRPr="00752F63" w:rsidRDefault="00444922" w:rsidP="003E3967">
      <w:pPr>
        <w:pStyle w:val="ListParagraph"/>
        <w:spacing w:before="6" w:line="480" w:lineRule="auto"/>
        <w:ind w:left="1232"/>
        <w:jc w:val="both"/>
        <w:rPr>
          <w:rFonts w:ascii="Times New Roman" w:hAnsi="Times New Roman" w:cs="Times New Roman"/>
          <w:color w:val="000000" w:themeColor="text1"/>
          <w:sz w:val="24"/>
          <w:szCs w:val="24"/>
        </w:rPr>
      </w:pPr>
      <w:r w:rsidRPr="00752F63">
        <w:rPr>
          <w:rFonts w:ascii="Times New Roman" w:hAnsi="Times New Roman" w:cs="Times New Roman"/>
          <w:color w:val="000000" w:themeColor="text1"/>
          <w:spacing w:val="1"/>
          <w:sz w:val="24"/>
          <w:szCs w:val="24"/>
        </w:rPr>
        <w:t>P</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r</w:t>
      </w:r>
      <w:r w:rsidRPr="00752F63">
        <w:rPr>
          <w:rFonts w:ascii="Times New Roman" w:hAnsi="Times New Roman" w:cs="Times New Roman"/>
          <w:color w:val="000000" w:themeColor="text1"/>
          <w:spacing w:val="-2"/>
          <w:sz w:val="24"/>
          <w:szCs w:val="24"/>
        </w:rPr>
        <w:t>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t</w:t>
      </w:r>
      <w:r w:rsidRPr="00752F63">
        <w:rPr>
          <w:rFonts w:ascii="Times New Roman" w:hAnsi="Times New Roman" w:cs="Times New Roman"/>
          <w:color w:val="000000" w:themeColor="text1"/>
          <w:spacing w:val="1"/>
          <w:sz w:val="24"/>
          <w:szCs w:val="24"/>
        </w:rPr>
        <w:t xml:space="preserve"> </w:t>
      </w:r>
      <w:r w:rsidRPr="00752F63">
        <w:rPr>
          <w:rFonts w:ascii="Times New Roman" w:hAnsi="Times New Roman" w:cs="Times New Roman"/>
          <w:color w:val="000000" w:themeColor="text1"/>
          <w:sz w:val="24"/>
          <w:szCs w:val="24"/>
        </w:rPr>
        <w:t>l</w:t>
      </w:r>
      <w:r w:rsidRPr="00752F63">
        <w:rPr>
          <w:rFonts w:ascii="Times New Roman" w:hAnsi="Times New Roman" w:cs="Times New Roman"/>
          <w:color w:val="000000" w:themeColor="text1"/>
          <w:spacing w:val="1"/>
          <w:sz w:val="24"/>
          <w:szCs w:val="24"/>
        </w:rPr>
        <w:t>i</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ku</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1"/>
          <w:sz w:val="24"/>
          <w:szCs w:val="24"/>
        </w:rPr>
        <w:t xml:space="preserve"> </w:t>
      </w:r>
      <w:r w:rsidRPr="00752F63">
        <w:rPr>
          <w:rFonts w:ascii="Times New Roman" w:hAnsi="Times New Roman" w:cs="Times New Roman"/>
          <w:color w:val="000000" w:themeColor="text1"/>
          <w:sz w:val="24"/>
          <w:szCs w:val="24"/>
        </w:rPr>
        <w:t>s</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ki</w:t>
      </w:r>
      <w:r w:rsidRPr="00752F63">
        <w:rPr>
          <w:rFonts w:ascii="Times New Roman" w:hAnsi="Times New Roman" w:cs="Times New Roman"/>
          <w:color w:val="000000" w:themeColor="text1"/>
          <w:spacing w:val="1"/>
          <w:sz w:val="24"/>
          <w:szCs w:val="24"/>
        </w:rPr>
        <w:t>t</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 xml:space="preserve">r </w:t>
      </w:r>
      <w:r w:rsidR="00C26A12" w:rsidRPr="00752F63">
        <w:rPr>
          <w:rFonts w:ascii="Times New Roman" w:hAnsi="Times New Roman" w:cs="Times New Roman"/>
          <w:color w:val="000000" w:themeColor="text1"/>
          <w:sz w:val="24"/>
          <w:szCs w:val="24"/>
        </w:rPr>
        <w:t>Kades, Sekdes, masyarakat</w:t>
      </w:r>
      <w:r w:rsidRPr="00752F63">
        <w:rPr>
          <w:rFonts w:ascii="Times New Roman" w:hAnsi="Times New Roman" w:cs="Times New Roman"/>
          <w:color w:val="000000" w:themeColor="text1"/>
          <w:spacing w:val="4"/>
          <w:sz w:val="24"/>
          <w:szCs w:val="24"/>
        </w:rPr>
        <w:t xml:space="preserve"> </w:t>
      </w:r>
      <w:r w:rsidRPr="00752F63">
        <w:rPr>
          <w:rFonts w:ascii="Times New Roman" w:hAnsi="Times New Roman" w:cs="Times New Roman"/>
          <w:color w:val="000000" w:themeColor="text1"/>
          <w:spacing w:val="-5"/>
          <w:sz w:val="24"/>
          <w:szCs w:val="24"/>
        </w:rPr>
        <w:t>y</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w:t>
      </w:r>
      <w:r w:rsidRPr="00752F63">
        <w:rPr>
          <w:rFonts w:ascii="Times New Roman" w:hAnsi="Times New Roman" w:cs="Times New Roman"/>
          <w:color w:val="000000" w:themeColor="text1"/>
          <w:spacing w:val="1"/>
          <w:sz w:val="24"/>
          <w:szCs w:val="24"/>
        </w:rPr>
        <w:t xml:space="preserve"> </w:t>
      </w:r>
      <w:r w:rsidRPr="00752F63">
        <w:rPr>
          <w:rFonts w:ascii="Times New Roman" w:hAnsi="Times New Roman" w:cs="Times New Roman"/>
          <w:color w:val="000000" w:themeColor="text1"/>
          <w:sz w:val="24"/>
          <w:szCs w:val="24"/>
        </w:rPr>
        <w:t>di</w:t>
      </w:r>
      <w:r w:rsidRPr="00752F63">
        <w:rPr>
          <w:rFonts w:ascii="Times New Roman" w:hAnsi="Times New Roman" w:cs="Times New Roman"/>
          <w:color w:val="000000" w:themeColor="text1"/>
          <w:spacing w:val="1"/>
          <w:sz w:val="24"/>
          <w:szCs w:val="24"/>
        </w:rPr>
        <w:t>j</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dikan info</w:t>
      </w:r>
      <w:r w:rsidRPr="00752F63">
        <w:rPr>
          <w:rFonts w:ascii="Times New Roman" w:hAnsi="Times New Roman" w:cs="Times New Roman"/>
          <w:color w:val="000000" w:themeColor="text1"/>
          <w:spacing w:val="-1"/>
          <w:sz w:val="24"/>
          <w:szCs w:val="24"/>
        </w:rPr>
        <w:t>r</w:t>
      </w:r>
      <w:r w:rsidRPr="00752F63">
        <w:rPr>
          <w:rFonts w:ascii="Times New Roman" w:hAnsi="Times New Roman" w:cs="Times New Roman"/>
          <w:color w:val="000000" w:themeColor="text1"/>
          <w:sz w:val="24"/>
          <w:szCs w:val="24"/>
        </w:rPr>
        <w:t>man p</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l</w:t>
      </w:r>
      <w:r w:rsidRPr="00752F63">
        <w:rPr>
          <w:rFonts w:ascii="Times New Roman" w:hAnsi="Times New Roman" w:cs="Times New Roman"/>
          <w:color w:val="000000" w:themeColor="text1"/>
          <w:spacing w:val="1"/>
          <w:sz w:val="24"/>
          <w:szCs w:val="24"/>
        </w:rPr>
        <w:t>i</w:t>
      </w:r>
      <w:r w:rsidRPr="00752F63">
        <w:rPr>
          <w:rFonts w:ascii="Times New Roman" w:hAnsi="Times New Roman" w:cs="Times New Roman"/>
          <w:color w:val="000000" w:themeColor="text1"/>
          <w:sz w:val="24"/>
          <w:szCs w:val="24"/>
        </w:rPr>
        <w:t>t</w:t>
      </w:r>
      <w:r w:rsidRPr="00752F63">
        <w:rPr>
          <w:rFonts w:ascii="Times New Roman" w:hAnsi="Times New Roman" w:cs="Times New Roman"/>
          <w:color w:val="000000" w:themeColor="text1"/>
          <w:spacing w:val="1"/>
          <w:sz w:val="24"/>
          <w:szCs w:val="24"/>
        </w:rPr>
        <w:t>i</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3"/>
          <w:sz w:val="24"/>
          <w:szCs w:val="24"/>
        </w:rPr>
        <w:t xml:space="preserve"> </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r</w:t>
      </w:r>
      <w:r w:rsidRPr="00752F63">
        <w:rPr>
          <w:rFonts w:ascii="Times New Roman" w:hAnsi="Times New Roman" w:cs="Times New Roman"/>
          <w:color w:val="000000" w:themeColor="text1"/>
          <w:spacing w:val="-2"/>
          <w:sz w:val="24"/>
          <w:szCs w:val="24"/>
        </w:rPr>
        <w:t>e</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a</w:t>
      </w:r>
      <w:r w:rsidRPr="00752F63">
        <w:rPr>
          <w:rFonts w:ascii="Times New Roman" w:hAnsi="Times New Roman" w:cs="Times New Roman"/>
          <w:color w:val="000000" w:themeColor="text1"/>
          <w:spacing w:val="2"/>
          <w:sz w:val="24"/>
          <w:szCs w:val="24"/>
        </w:rPr>
        <w:t xml:space="preserve"> </w:t>
      </w:r>
      <w:r w:rsidRPr="00752F63">
        <w:rPr>
          <w:rFonts w:ascii="Times New Roman" w:hAnsi="Times New Roman" w:cs="Times New Roman"/>
          <w:color w:val="000000" w:themeColor="text1"/>
          <w:sz w:val="24"/>
          <w:szCs w:val="24"/>
        </w:rPr>
        <w:t>me</w:t>
      </w:r>
      <w:r w:rsidRPr="00752F63">
        <w:rPr>
          <w:rFonts w:ascii="Times New Roman" w:hAnsi="Times New Roman" w:cs="Times New Roman"/>
          <w:color w:val="000000" w:themeColor="text1"/>
          <w:spacing w:val="-1"/>
          <w:sz w:val="24"/>
          <w:szCs w:val="24"/>
        </w:rPr>
        <w:t>re</w:t>
      </w:r>
      <w:r w:rsidRPr="00752F63">
        <w:rPr>
          <w:rFonts w:ascii="Times New Roman" w:hAnsi="Times New Roman" w:cs="Times New Roman"/>
          <w:color w:val="000000" w:themeColor="text1"/>
          <w:spacing w:val="2"/>
          <w:sz w:val="24"/>
          <w:szCs w:val="24"/>
        </w:rPr>
        <w:t>k</w:t>
      </w:r>
      <w:r w:rsidRPr="00752F63">
        <w:rPr>
          <w:rFonts w:ascii="Times New Roman" w:hAnsi="Times New Roman" w:cs="Times New Roman"/>
          <w:color w:val="000000" w:themeColor="text1"/>
          <w:sz w:val="24"/>
          <w:szCs w:val="24"/>
        </w:rPr>
        <w:t>a</w:t>
      </w:r>
      <w:r w:rsidRPr="00752F63">
        <w:rPr>
          <w:rFonts w:ascii="Times New Roman" w:hAnsi="Times New Roman" w:cs="Times New Roman"/>
          <w:color w:val="000000" w:themeColor="text1"/>
          <w:spacing w:val="4"/>
          <w:sz w:val="24"/>
          <w:szCs w:val="24"/>
        </w:rPr>
        <w:t xml:space="preserve"> </w:t>
      </w:r>
      <w:r w:rsidRPr="00752F63">
        <w:rPr>
          <w:rFonts w:ascii="Times New Roman" w:hAnsi="Times New Roman" w:cs="Times New Roman"/>
          <w:color w:val="000000" w:themeColor="text1"/>
          <w:spacing w:val="-5"/>
          <w:sz w:val="24"/>
          <w:szCs w:val="24"/>
        </w:rPr>
        <w:t>y</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 b</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r</w:t>
      </w:r>
      <w:r w:rsidRPr="00752F63">
        <w:rPr>
          <w:rFonts w:ascii="Times New Roman" w:hAnsi="Times New Roman" w:cs="Times New Roman"/>
          <w:color w:val="000000" w:themeColor="text1"/>
          <w:spacing w:val="1"/>
          <w:sz w:val="24"/>
          <w:szCs w:val="24"/>
        </w:rPr>
        <w:t>k</w:t>
      </w:r>
      <w:r w:rsidRPr="00752F63">
        <w:rPr>
          <w:rFonts w:ascii="Times New Roman" w:hAnsi="Times New Roman" w:cs="Times New Roman"/>
          <w:color w:val="000000" w:themeColor="text1"/>
          <w:spacing w:val="-1"/>
          <w:sz w:val="24"/>
          <w:szCs w:val="24"/>
        </w:rPr>
        <w:t>ec</w:t>
      </w:r>
      <w:r w:rsidRPr="00752F63">
        <w:rPr>
          <w:rFonts w:ascii="Times New Roman" w:hAnsi="Times New Roman" w:cs="Times New Roman"/>
          <w:color w:val="000000" w:themeColor="text1"/>
          <w:sz w:val="24"/>
          <w:szCs w:val="24"/>
        </w:rPr>
        <w:t>i</w:t>
      </w:r>
      <w:r w:rsidRPr="00752F63">
        <w:rPr>
          <w:rFonts w:ascii="Times New Roman" w:hAnsi="Times New Roman" w:cs="Times New Roman"/>
          <w:color w:val="000000" w:themeColor="text1"/>
          <w:spacing w:val="1"/>
          <w:sz w:val="24"/>
          <w:szCs w:val="24"/>
        </w:rPr>
        <w:t>m</w:t>
      </w:r>
      <w:r w:rsidRPr="00752F63">
        <w:rPr>
          <w:rFonts w:ascii="Times New Roman" w:hAnsi="Times New Roman" w:cs="Times New Roman"/>
          <w:color w:val="000000" w:themeColor="text1"/>
          <w:sz w:val="24"/>
          <w:szCs w:val="24"/>
        </w:rPr>
        <w:t>pu</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 lan</w:t>
      </w:r>
      <w:r w:rsidRPr="00752F63">
        <w:rPr>
          <w:rFonts w:ascii="Times New Roman" w:hAnsi="Times New Roman" w:cs="Times New Roman"/>
          <w:color w:val="000000" w:themeColor="text1"/>
          <w:spacing w:val="-3"/>
          <w:sz w:val="24"/>
          <w:szCs w:val="24"/>
        </w:rPr>
        <w:t>g</w:t>
      </w:r>
      <w:r w:rsidRPr="00752F63">
        <w:rPr>
          <w:rFonts w:ascii="Times New Roman" w:hAnsi="Times New Roman" w:cs="Times New Roman"/>
          <w:color w:val="000000" w:themeColor="text1"/>
          <w:sz w:val="24"/>
          <w:szCs w:val="24"/>
        </w:rPr>
        <w:t>su</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 xml:space="preserve">g </w:t>
      </w:r>
      <w:r w:rsidRPr="00752F63">
        <w:rPr>
          <w:rFonts w:ascii="Times New Roman" w:hAnsi="Times New Roman" w:cs="Times New Roman"/>
          <w:color w:val="000000" w:themeColor="text1"/>
          <w:spacing w:val="2"/>
          <w:sz w:val="24"/>
          <w:szCs w:val="24"/>
        </w:rPr>
        <w:t>d</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lam</w:t>
      </w:r>
      <w:r w:rsidRPr="00752F63">
        <w:rPr>
          <w:rFonts w:ascii="Times New Roman" w:hAnsi="Times New Roman" w:cs="Times New Roman"/>
          <w:color w:val="000000" w:themeColor="text1"/>
          <w:spacing w:val="3"/>
          <w:sz w:val="24"/>
          <w:szCs w:val="24"/>
        </w:rPr>
        <w:t xml:space="preserve"> </w:t>
      </w:r>
      <w:r w:rsidRPr="00752F63">
        <w:rPr>
          <w:rFonts w:ascii="Times New Roman" w:hAnsi="Times New Roman" w:cs="Times New Roman"/>
          <w:color w:val="000000" w:themeColor="text1"/>
          <w:sz w:val="24"/>
          <w:szCs w:val="24"/>
        </w:rPr>
        <w:t>mem</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3"/>
          <w:sz w:val="24"/>
          <w:szCs w:val="24"/>
        </w:rPr>
        <w:t>t</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 xml:space="preserve">u </w:t>
      </w:r>
      <w:r w:rsidR="00C26A12" w:rsidRPr="00752F63">
        <w:rPr>
          <w:rFonts w:ascii="Times New Roman" w:hAnsi="Times New Roman" w:cs="Times New Roman"/>
          <w:color w:val="000000" w:themeColor="text1"/>
          <w:sz w:val="24"/>
          <w:szCs w:val="24"/>
        </w:rPr>
        <w:t xml:space="preserve">apa yang terjadi </w:t>
      </w:r>
      <w:r w:rsidRPr="00752F63">
        <w:rPr>
          <w:rFonts w:ascii="Times New Roman" w:hAnsi="Times New Roman" w:cs="Times New Roman"/>
          <w:color w:val="000000" w:themeColor="text1"/>
          <w:sz w:val="24"/>
          <w:szCs w:val="24"/>
        </w:rPr>
        <w:t>p</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2"/>
          <w:sz w:val="24"/>
          <w:szCs w:val="24"/>
        </w:rPr>
        <w:t>d</w:t>
      </w:r>
      <w:r w:rsidRPr="00752F63">
        <w:rPr>
          <w:rFonts w:ascii="Times New Roman" w:hAnsi="Times New Roman" w:cs="Times New Roman"/>
          <w:color w:val="000000" w:themeColor="text1"/>
          <w:sz w:val="24"/>
          <w:szCs w:val="24"/>
        </w:rPr>
        <w:t>a</w:t>
      </w:r>
      <w:r w:rsidRPr="00752F63">
        <w:rPr>
          <w:rFonts w:ascii="Times New Roman" w:hAnsi="Times New Roman" w:cs="Times New Roman"/>
          <w:color w:val="000000" w:themeColor="text1"/>
          <w:spacing w:val="7"/>
          <w:sz w:val="24"/>
          <w:szCs w:val="24"/>
        </w:rPr>
        <w:t xml:space="preserve"> </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2"/>
          <w:sz w:val="24"/>
          <w:szCs w:val="24"/>
        </w:rPr>
        <w:t>-</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4"/>
          <w:sz w:val="24"/>
          <w:szCs w:val="24"/>
        </w:rPr>
        <w:t xml:space="preserve"> </w:t>
      </w:r>
      <w:r w:rsidRPr="00752F63">
        <w:rPr>
          <w:rFonts w:ascii="Times New Roman" w:hAnsi="Times New Roman" w:cs="Times New Roman"/>
          <w:color w:val="000000" w:themeColor="text1"/>
          <w:spacing w:val="-5"/>
          <w:sz w:val="24"/>
          <w:szCs w:val="24"/>
        </w:rPr>
        <w:t>y</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w:t>
      </w:r>
      <w:r w:rsidRPr="00752F63">
        <w:rPr>
          <w:rFonts w:ascii="Times New Roman" w:hAnsi="Times New Roman" w:cs="Times New Roman"/>
          <w:color w:val="000000" w:themeColor="text1"/>
          <w:spacing w:val="2"/>
          <w:sz w:val="24"/>
          <w:szCs w:val="24"/>
        </w:rPr>
        <w:t xml:space="preserve"> </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2"/>
          <w:sz w:val="24"/>
          <w:szCs w:val="24"/>
        </w:rPr>
        <w:t>d</w:t>
      </w:r>
      <w:r w:rsidRPr="00752F63">
        <w:rPr>
          <w:rFonts w:ascii="Times New Roman" w:hAnsi="Times New Roman" w:cs="Times New Roman"/>
          <w:color w:val="000000" w:themeColor="text1"/>
          <w:sz w:val="24"/>
          <w:szCs w:val="24"/>
        </w:rPr>
        <w:t>a</w:t>
      </w:r>
      <w:r w:rsidRPr="00752F63">
        <w:rPr>
          <w:rFonts w:ascii="Times New Roman" w:hAnsi="Times New Roman" w:cs="Times New Roman"/>
          <w:color w:val="000000" w:themeColor="text1"/>
          <w:spacing w:val="1"/>
          <w:sz w:val="24"/>
          <w:szCs w:val="24"/>
        </w:rPr>
        <w:t xml:space="preserve"> </w:t>
      </w:r>
      <w:r w:rsidRPr="00752F63">
        <w:rPr>
          <w:rFonts w:ascii="Times New Roman" w:hAnsi="Times New Roman" w:cs="Times New Roman"/>
          <w:color w:val="000000" w:themeColor="text1"/>
          <w:sz w:val="24"/>
          <w:szCs w:val="24"/>
        </w:rPr>
        <w:t>di</w:t>
      </w:r>
      <w:r w:rsidRPr="00752F63">
        <w:rPr>
          <w:rFonts w:ascii="Times New Roman" w:hAnsi="Times New Roman" w:cs="Times New Roman"/>
          <w:color w:val="000000" w:themeColor="text1"/>
          <w:spacing w:val="2"/>
          <w:sz w:val="24"/>
          <w:szCs w:val="24"/>
        </w:rPr>
        <w:t xml:space="preserve"> </w:t>
      </w:r>
      <w:r w:rsidRPr="00752F63">
        <w:rPr>
          <w:rFonts w:ascii="Times New Roman" w:hAnsi="Times New Roman" w:cs="Times New Roman"/>
          <w:color w:val="000000" w:themeColor="text1"/>
          <w:sz w:val="24"/>
          <w:szCs w:val="24"/>
        </w:rPr>
        <w:t>l</w:t>
      </w:r>
      <w:r w:rsidRPr="00752F63">
        <w:rPr>
          <w:rFonts w:ascii="Times New Roman" w:hAnsi="Times New Roman" w:cs="Times New Roman"/>
          <w:color w:val="000000" w:themeColor="text1"/>
          <w:spacing w:val="1"/>
          <w:sz w:val="24"/>
          <w:szCs w:val="24"/>
        </w:rPr>
        <w:t>i</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ku</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 s</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hing</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a</w:t>
      </w:r>
      <w:r w:rsidRPr="00752F63">
        <w:rPr>
          <w:rFonts w:ascii="Times New Roman" w:hAnsi="Times New Roman" w:cs="Times New Roman"/>
          <w:color w:val="000000" w:themeColor="text1"/>
          <w:spacing w:val="1"/>
          <w:sz w:val="24"/>
          <w:szCs w:val="24"/>
        </w:rPr>
        <w:t xml:space="preserve"> </w:t>
      </w:r>
      <w:r w:rsidRPr="00752F63">
        <w:rPr>
          <w:rFonts w:ascii="Times New Roman" w:hAnsi="Times New Roman" w:cs="Times New Roman"/>
          <w:color w:val="000000" w:themeColor="text1"/>
          <w:sz w:val="24"/>
          <w:szCs w:val="24"/>
        </w:rPr>
        <w:t>dia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gg</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p</w:t>
      </w:r>
      <w:r w:rsidRPr="00752F63">
        <w:rPr>
          <w:rFonts w:ascii="Times New Roman" w:hAnsi="Times New Roman" w:cs="Times New Roman"/>
          <w:color w:val="000000" w:themeColor="text1"/>
          <w:spacing w:val="2"/>
          <w:sz w:val="24"/>
          <w:szCs w:val="24"/>
        </w:rPr>
        <w:t xml:space="preserve"> </w:t>
      </w:r>
      <w:r w:rsidRPr="00752F63">
        <w:rPr>
          <w:rFonts w:ascii="Times New Roman" w:hAnsi="Times New Roman" w:cs="Times New Roman"/>
          <w:color w:val="000000" w:themeColor="text1"/>
          <w:sz w:val="24"/>
          <w:szCs w:val="24"/>
        </w:rPr>
        <w:t>mem</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h</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mi</w:t>
      </w:r>
      <w:r w:rsidRPr="00752F63">
        <w:rPr>
          <w:rFonts w:ascii="Times New Roman" w:hAnsi="Times New Roman" w:cs="Times New Roman"/>
          <w:color w:val="000000" w:themeColor="text1"/>
          <w:spacing w:val="3"/>
          <w:sz w:val="24"/>
          <w:szCs w:val="24"/>
        </w:rPr>
        <w:t xml:space="preserve"> </w:t>
      </w:r>
      <w:r w:rsidRPr="00752F63">
        <w:rPr>
          <w:rFonts w:ascii="Times New Roman" w:hAnsi="Times New Roman" w:cs="Times New Roman"/>
          <w:color w:val="000000" w:themeColor="text1"/>
          <w:sz w:val="24"/>
          <w:szCs w:val="24"/>
        </w:rPr>
        <w:t>b</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tul</w:t>
      </w:r>
      <w:r w:rsidRPr="00752F63">
        <w:rPr>
          <w:rFonts w:ascii="Times New Roman" w:hAnsi="Times New Roman" w:cs="Times New Roman"/>
          <w:color w:val="000000" w:themeColor="text1"/>
          <w:spacing w:val="3"/>
          <w:sz w:val="24"/>
          <w:szCs w:val="24"/>
        </w:rPr>
        <w:t xml:space="preserve"> </w:t>
      </w:r>
      <w:r w:rsidRPr="00752F63">
        <w:rPr>
          <w:rFonts w:ascii="Times New Roman" w:hAnsi="Times New Roman" w:cs="Times New Roman"/>
          <w:color w:val="000000" w:themeColor="text1"/>
          <w:sz w:val="24"/>
          <w:szCs w:val="24"/>
        </w:rPr>
        <w:t>si</w:t>
      </w:r>
      <w:r w:rsidRPr="00752F63">
        <w:rPr>
          <w:rFonts w:ascii="Times New Roman" w:hAnsi="Times New Roman" w:cs="Times New Roman"/>
          <w:color w:val="000000" w:themeColor="text1"/>
          <w:spacing w:val="1"/>
          <w:sz w:val="24"/>
          <w:szCs w:val="24"/>
        </w:rPr>
        <w:t>t</w:t>
      </w:r>
      <w:r w:rsidRPr="00752F63">
        <w:rPr>
          <w:rFonts w:ascii="Times New Roman" w:hAnsi="Times New Roman" w:cs="Times New Roman"/>
          <w:color w:val="000000" w:themeColor="text1"/>
          <w:sz w:val="24"/>
          <w:szCs w:val="24"/>
        </w:rPr>
        <w:t>u</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si</w:t>
      </w:r>
      <w:r w:rsidRPr="00752F63">
        <w:rPr>
          <w:rFonts w:ascii="Times New Roman" w:hAnsi="Times New Roman" w:cs="Times New Roman"/>
          <w:color w:val="000000" w:themeColor="text1"/>
          <w:spacing w:val="3"/>
          <w:sz w:val="24"/>
          <w:szCs w:val="24"/>
        </w:rPr>
        <w:t xml:space="preserve"> </w:t>
      </w:r>
      <w:r w:rsidRPr="00752F63">
        <w:rPr>
          <w:rFonts w:ascii="Times New Roman" w:hAnsi="Times New Roman" w:cs="Times New Roman"/>
          <w:color w:val="000000" w:themeColor="text1"/>
          <w:sz w:val="24"/>
          <w:szCs w:val="24"/>
        </w:rPr>
        <w:t>d</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 kondisi</w:t>
      </w:r>
      <w:r w:rsidRPr="00752F63">
        <w:rPr>
          <w:rFonts w:ascii="Times New Roman" w:hAnsi="Times New Roman" w:cs="Times New Roman"/>
          <w:color w:val="000000" w:themeColor="text1"/>
          <w:spacing w:val="7"/>
          <w:sz w:val="24"/>
          <w:szCs w:val="24"/>
        </w:rPr>
        <w:t xml:space="preserve"> </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1"/>
          <w:sz w:val="24"/>
          <w:szCs w:val="24"/>
        </w:rPr>
        <w:t>k</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5"/>
          <w:sz w:val="24"/>
          <w:szCs w:val="24"/>
        </w:rPr>
        <w:t xml:space="preserve"> </w:t>
      </w:r>
      <w:r w:rsidRPr="00752F63">
        <w:rPr>
          <w:rFonts w:ascii="Times New Roman" w:hAnsi="Times New Roman" w:cs="Times New Roman"/>
          <w:color w:val="000000" w:themeColor="text1"/>
          <w:spacing w:val="-5"/>
          <w:sz w:val="24"/>
          <w:szCs w:val="24"/>
        </w:rPr>
        <w:t>y</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 s</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z w:val="24"/>
          <w:szCs w:val="24"/>
        </w:rPr>
        <w:t>ring</w:t>
      </w:r>
      <w:r w:rsidRPr="00752F63">
        <w:rPr>
          <w:rFonts w:ascii="Times New Roman" w:hAnsi="Times New Roman" w:cs="Times New Roman"/>
          <w:color w:val="000000" w:themeColor="text1"/>
          <w:spacing w:val="-3"/>
          <w:sz w:val="24"/>
          <w:szCs w:val="24"/>
        </w:rPr>
        <w:t xml:space="preserve"> </w:t>
      </w:r>
      <w:r w:rsidRPr="00752F63">
        <w:rPr>
          <w:rFonts w:ascii="Times New Roman" w:hAnsi="Times New Roman" w:cs="Times New Roman"/>
          <w:color w:val="000000" w:themeColor="text1"/>
          <w:spacing w:val="3"/>
          <w:sz w:val="24"/>
          <w:szCs w:val="24"/>
        </w:rPr>
        <w:t>m</w:t>
      </w:r>
      <w:r w:rsidRPr="00752F63">
        <w:rPr>
          <w:rFonts w:ascii="Times New Roman" w:hAnsi="Times New Roman" w:cs="Times New Roman"/>
          <w:color w:val="000000" w:themeColor="text1"/>
          <w:spacing w:val="-1"/>
          <w:sz w:val="24"/>
          <w:szCs w:val="24"/>
        </w:rPr>
        <w:t>e</w:t>
      </w:r>
      <w:r w:rsidRPr="00752F63">
        <w:rPr>
          <w:rFonts w:ascii="Times New Roman" w:hAnsi="Times New Roman" w:cs="Times New Roman"/>
          <w:color w:val="000000" w:themeColor="text1"/>
          <w:spacing w:val="2"/>
          <w:sz w:val="24"/>
          <w:szCs w:val="24"/>
        </w:rPr>
        <w:t>n</w:t>
      </w:r>
      <w:r w:rsidRPr="00752F63">
        <w:rPr>
          <w:rFonts w:ascii="Times New Roman" w:hAnsi="Times New Roman" w:cs="Times New Roman"/>
          <w:color w:val="000000" w:themeColor="text1"/>
          <w:sz w:val="24"/>
          <w:szCs w:val="24"/>
        </w:rPr>
        <w:t>g</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un</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w:t>
      </w:r>
      <w:r w:rsidRPr="00752F63">
        <w:rPr>
          <w:rFonts w:ascii="Times New Roman" w:hAnsi="Times New Roman" w:cs="Times New Roman"/>
          <w:color w:val="000000" w:themeColor="text1"/>
          <w:spacing w:val="5"/>
          <w:sz w:val="24"/>
          <w:szCs w:val="24"/>
        </w:rPr>
        <w:t xml:space="preserve"> </w:t>
      </w:r>
      <w:r w:rsidR="001527B2">
        <w:rPr>
          <w:rFonts w:ascii="Times New Roman" w:hAnsi="Times New Roman" w:cs="Times New Roman"/>
          <w:color w:val="000000" w:themeColor="text1"/>
          <w:spacing w:val="-3"/>
          <w:sz w:val="24"/>
          <w:szCs w:val="24"/>
        </w:rPr>
        <w:t>Handphone</w:t>
      </w:r>
      <w:r w:rsidR="00C26A12" w:rsidRPr="00752F63">
        <w:rPr>
          <w:rFonts w:ascii="Times New Roman" w:hAnsi="Times New Roman" w:cs="Times New Roman"/>
          <w:color w:val="000000" w:themeColor="text1"/>
          <w:spacing w:val="-3"/>
          <w:sz w:val="24"/>
          <w:szCs w:val="24"/>
        </w:rPr>
        <w:t xml:space="preserve"> pada handphone</w:t>
      </w:r>
      <w:r w:rsidRPr="00752F63">
        <w:rPr>
          <w:rFonts w:ascii="Times New Roman" w:hAnsi="Times New Roman" w:cs="Times New Roman"/>
          <w:color w:val="000000" w:themeColor="text1"/>
          <w:spacing w:val="2"/>
          <w:sz w:val="24"/>
          <w:szCs w:val="24"/>
        </w:rPr>
        <w:t xml:space="preserve"> </w:t>
      </w:r>
      <w:r w:rsidRPr="00752F63">
        <w:rPr>
          <w:rFonts w:ascii="Times New Roman" w:hAnsi="Times New Roman" w:cs="Times New Roman"/>
          <w:color w:val="000000" w:themeColor="text1"/>
          <w:sz w:val="24"/>
          <w:szCs w:val="24"/>
        </w:rPr>
        <w:t xml:space="preserve">di </w:t>
      </w:r>
      <w:r w:rsidRPr="00752F63">
        <w:rPr>
          <w:rFonts w:ascii="Times New Roman" w:hAnsi="Times New Roman" w:cs="Times New Roman"/>
          <w:color w:val="000000" w:themeColor="text1"/>
          <w:spacing w:val="1"/>
          <w:sz w:val="24"/>
          <w:szCs w:val="24"/>
        </w:rPr>
        <w:t>l</w:t>
      </w:r>
      <w:r w:rsidRPr="00752F63">
        <w:rPr>
          <w:rFonts w:ascii="Times New Roman" w:hAnsi="Times New Roman" w:cs="Times New Roman"/>
          <w:color w:val="000000" w:themeColor="text1"/>
          <w:sz w:val="24"/>
          <w:szCs w:val="24"/>
        </w:rPr>
        <w:t>in</w:t>
      </w:r>
      <w:r w:rsidRPr="00752F63">
        <w:rPr>
          <w:rFonts w:ascii="Times New Roman" w:hAnsi="Times New Roman" w:cs="Times New Roman"/>
          <w:color w:val="000000" w:themeColor="text1"/>
          <w:spacing w:val="-2"/>
          <w:sz w:val="24"/>
          <w:szCs w:val="24"/>
        </w:rPr>
        <w:t>g</w:t>
      </w:r>
      <w:r w:rsidRPr="00752F63">
        <w:rPr>
          <w:rFonts w:ascii="Times New Roman" w:hAnsi="Times New Roman" w:cs="Times New Roman"/>
          <w:color w:val="000000" w:themeColor="text1"/>
          <w:sz w:val="24"/>
          <w:szCs w:val="24"/>
        </w:rPr>
        <w:t>kung</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n ma</w:t>
      </w:r>
      <w:r w:rsidRPr="00752F63">
        <w:rPr>
          <w:rFonts w:ascii="Times New Roman" w:hAnsi="Times New Roman" w:cs="Times New Roman"/>
          <w:color w:val="000000" w:themeColor="text1"/>
          <w:spacing w:val="4"/>
          <w:sz w:val="24"/>
          <w:szCs w:val="24"/>
        </w:rPr>
        <w:t>s</w:t>
      </w:r>
      <w:r w:rsidRPr="00752F63">
        <w:rPr>
          <w:rFonts w:ascii="Times New Roman" w:hAnsi="Times New Roman" w:cs="Times New Roman"/>
          <w:color w:val="000000" w:themeColor="text1"/>
          <w:spacing w:val="-5"/>
          <w:sz w:val="24"/>
          <w:szCs w:val="24"/>
        </w:rPr>
        <w:t>y</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r</w:t>
      </w:r>
      <w:r w:rsidRPr="00752F63">
        <w:rPr>
          <w:rFonts w:ascii="Times New Roman" w:hAnsi="Times New Roman" w:cs="Times New Roman"/>
          <w:color w:val="000000" w:themeColor="text1"/>
          <w:spacing w:val="-2"/>
          <w:sz w:val="24"/>
          <w:szCs w:val="24"/>
        </w:rPr>
        <w:t>a</w:t>
      </w:r>
      <w:r w:rsidRPr="00752F63">
        <w:rPr>
          <w:rFonts w:ascii="Times New Roman" w:hAnsi="Times New Roman" w:cs="Times New Roman"/>
          <w:color w:val="000000" w:themeColor="text1"/>
          <w:sz w:val="24"/>
          <w:szCs w:val="24"/>
        </w:rPr>
        <w:t>k</w:t>
      </w:r>
      <w:r w:rsidRPr="00752F63">
        <w:rPr>
          <w:rFonts w:ascii="Times New Roman" w:hAnsi="Times New Roman" w:cs="Times New Roman"/>
          <w:color w:val="000000" w:themeColor="text1"/>
          <w:spacing w:val="1"/>
          <w:sz w:val="24"/>
          <w:szCs w:val="24"/>
        </w:rPr>
        <w:t>a</w:t>
      </w:r>
      <w:r w:rsidRPr="00752F63">
        <w:rPr>
          <w:rFonts w:ascii="Times New Roman" w:hAnsi="Times New Roman" w:cs="Times New Roman"/>
          <w:color w:val="000000" w:themeColor="text1"/>
          <w:sz w:val="24"/>
          <w:szCs w:val="24"/>
        </w:rPr>
        <w:t>t.</w:t>
      </w:r>
    </w:p>
    <w:p w:rsidR="00706917" w:rsidRPr="00491DB9" w:rsidRDefault="00444922" w:rsidP="003E3967">
      <w:pPr>
        <w:spacing w:line="480" w:lineRule="auto"/>
        <w:ind w:left="884"/>
        <w:rPr>
          <w:color w:val="000000" w:themeColor="text1"/>
          <w:sz w:val="24"/>
          <w:szCs w:val="24"/>
        </w:rPr>
      </w:pPr>
      <w:proofErr w:type="gramStart"/>
      <w:r w:rsidRPr="00491DB9">
        <w:rPr>
          <w:b/>
          <w:color w:val="000000" w:themeColor="text1"/>
          <w:spacing w:val="-1"/>
          <w:sz w:val="24"/>
          <w:szCs w:val="24"/>
        </w:rPr>
        <w:t>c</w:t>
      </w:r>
      <w:proofErr w:type="gramEnd"/>
      <w:r w:rsidRPr="00491DB9">
        <w:rPr>
          <w:b/>
          <w:color w:val="000000" w:themeColor="text1"/>
          <w:sz w:val="24"/>
          <w:szCs w:val="24"/>
        </w:rPr>
        <w:t xml:space="preserve">.   </w:t>
      </w:r>
      <w:r w:rsidRPr="00491DB9">
        <w:rPr>
          <w:b/>
          <w:color w:val="000000" w:themeColor="text1"/>
          <w:spacing w:val="7"/>
          <w:sz w:val="24"/>
          <w:szCs w:val="24"/>
        </w:rPr>
        <w:t xml:space="preserve"> </w:t>
      </w:r>
      <w:r w:rsidRPr="00491DB9">
        <w:rPr>
          <w:b/>
          <w:color w:val="000000" w:themeColor="text1"/>
          <w:sz w:val="24"/>
          <w:szCs w:val="24"/>
        </w:rPr>
        <w:t>T</w:t>
      </w:r>
      <w:r w:rsidRPr="00491DB9">
        <w:rPr>
          <w:b/>
          <w:color w:val="000000" w:themeColor="text1"/>
          <w:spacing w:val="-1"/>
          <w:sz w:val="24"/>
          <w:szCs w:val="24"/>
        </w:rPr>
        <w:t>e</w:t>
      </w:r>
      <w:r w:rsidRPr="00491DB9">
        <w:rPr>
          <w:b/>
          <w:color w:val="000000" w:themeColor="text1"/>
          <w:spacing w:val="1"/>
          <w:sz w:val="24"/>
          <w:szCs w:val="24"/>
        </w:rPr>
        <w:t>kn</w:t>
      </w:r>
      <w:r w:rsidRPr="00491DB9">
        <w:rPr>
          <w:b/>
          <w:color w:val="000000" w:themeColor="text1"/>
          <w:sz w:val="24"/>
          <w:szCs w:val="24"/>
        </w:rPr>
        <w:t>ik</w:t>
      </w:r>
      <w:r w:rsidRPr="00491DB9">
        <w:rPr>
          <w:b/>
          <w:color w:val="000000" w:themeColor="text1"/>
          <w:spacing w:val="1"/>
          <w:sz w:val="24"/>
          <w:szCs w:val="24"/>
        </w:rPr>
        <w:t xml:space="preserve"> </w:t>
      </w:r>
      <w:r w:rsidRPr="00491DB9">
        <w:rPr>
          <w:b/>
          <w:color w:val="000000" w:themeColor="text1"/>
          <w:spacing w:val="-3"/>
          <w:sz w:val="24"/>
          <w:szCs w:val="24"/>
        </w:rPr>
        <w:t>P</w:t>
      </w:r>
      <w:r w:rsidRPr="00491DB9">
        <w:rPr>
          <w:b/>
          <w:color w:val="000000" w:themeColor="text1"/>
          <w:spacing w:val="-1"/>
          <w:sz w:val="24"/>
          <w:szCs w:val="24"/>
        </w:rPr>
        <w:t>e</w:t>
      </w:r>
      <w:r w:rsidRPr="00491DB9">
        <w:rPr>
          <w:b/>
          <w:color w:val="000000" w:themeColor="text1"/>
          <w:spacing w:val="1"/>
          <w:sz w:val="24"/>
          <w:szCs w:val="24"/>
        </w:rPr>
        <w:t>n</w:t>
      </w:r>
      <w:r w:rsidRPr="00491DB9">
        <w:rPr>
          <w:b/>
          <w:color w:val="000000" w:themeColor="text1"/>
          <w:sz w:val="24"/>
          <w:szCs w:val="24"/>
        </w:rPr>
        <w:t>g</w:t>
      </w:r>
      <w:r w:rsidRPr="00491DB9">
        <w:rPr>
          <w:b/>
          <w:color w:val="000000" w:themeColor="text1"/>
          <w:spacing w:val="1"/>
          <w:sz w:val="24"/>
          <w:szCs w:val="24"/>
        </w:rPr>
        <w:t>u</w:t>
      </w:r>
      <w:r w:rsidRPr="00491DB9">
        <w:rPr>
          <w:b/>
          <w:color w:val="000000" w:themeColor="text1"/>
          <w:spacing w:val="-3"/>
          <w:sz w:val="24"/>
          <w:szCs w:val="24"/>
        </w:rPr>
        <w:t>m</w:t>
      </w:r>
      <w:r w:rsidRPr="00491DB9">
        <w:rPr>
          <w:b/>
          <w:color w:val="000000" w:themeColor="text1"/>
          <w:spacing w:val="1"/>
          <w:sz w:val="24"/>
          <w:szCs w:val="24"/>
        </w:rPr>
        <w:t>pu</w:t>
      </w:r>
      <w:r w:rsidRPr="00491DB9">
        <w:rPr>
          <w:b/>
          <w:color w:val="000000" w:themeColor="text1"/>
          <w:sz w:val="24"/>
          <w:szCs w:val="24"/>
        </w:rPr>
        <w:t>lan</w:t>
      </w:r>
      <w:r w:rsidRPr="00491DB9">
        <w:rPr>
          <w:b/>
          <w:color w:val="000000" w:themeColor="text1"/>
          <w:spacing w:val="1"/>
          <w:sz w:val="24"/>
          <w:szCs w:val="24"/>
        </w:rPr>
        <w:t xml:space="preserve"> </w:t>
      </w:r>
      <w:r w:rsidRPr="00491DB9">
        <w:rPr>
          <w:b/>
          <w:color w:val="000000" w:themeColor="text1"/>
          <w:sz w:val="24"/>
          <w:szCs w:val="24"/>
        </w:rPr>
        <w:t>Da</w:t>
      </w:r>
      <w:r w:rsidRPr="00491DB9">
        <w:rPr>
          <w:b/>
          <w:color w:val="000000" w:themeColor="text1"/>
          <w:spacing w:val="-1"/>
          <w:sz w:val="24"/>
          <w:szCs w:val="24"/>
        </w:rPr>
        <w:t>t</w:t>
      </w:r>
      <w:r w:rsidRPr="00491DB9">
        <w:rPr>
          <w:b/>
          <w:color w:val="000000" w:themeColor="text1"/>
          <w:sz w:val="24"/>
          <w:szCs w:val="24"/>
        </w:rPr>
        <w:t>a</w:t>
      </w:r>
    </w:p>
    <w:p w:rsidR="00706917" w:rsidRPr="00491DB9" w:rsidRDefault="00444922" w:rsidP="003E3967">
      <w:pPr>
        <w:spacing w:line="480" w:lineRule="auto"/>
        <w:ind w:left="872" w:right="142" w:firstLine="710"/>
        <w:jc w:val="both"/>
        <w:rPr>
          <w:color w:val="000000" w:themeColor="text1"/>
          <w:sz w:val="24"/>
          <w:szCs w:val="24"/>
        </w:rPr>
      </w:pPr>
      <w:r w:rsidRPr="00491DB9">
        <w:rPr>
          <w:color w:val="000000" w:themeColor="text1"/>
          <w:sz w:val="24"/>
          <w:szCs w:val="24"/>
        </w:rPr>
        <w:t>Untuk memp</w:t>
      </w:r>
      <w:r w:rsidRPr="00491DB9">
        <w:rPr>
          <w:color w:val="000000" w:themeColor="text1"/>
          <w:spacing w:val="-1"/>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1"/>
          <w:sz w:val="24"/>
          <w:szCs w:val="24"/>
        </w:rPr>
        <w:t>a</w:t>
      </w:r>
      <w:r w:rsidRPr="00491DB9">
        <w:rPr>
          <w:color w:val="000000" w:themeColor="text1"/>
          <w:sz w:val="24"/>
          <w:szCs w:val="24"/>
        </w:rPr>
        <w:t>kur</w:t>
      </w:r>
      <w:r w:rsidRPr="00491DB9">
        <w:rPr>
          <w:color w:val="000000" w:themeColor="text1"/>
          <w:spacing w:val="-2"/>
          <w:sz w:val="24"/>
          <w:szCs w:val="24"/>
        </w:rPr>
        <w:t>a</w:t>
      </w:r>
      <w:r w:rsidRPr="00491DB9">
        <w:rPr>
          <w:color w:val="000000" w:themeColor="text1"/>
          <w:sz w:val="24"/>
          <w:szCs w:val="24"/>
        </w:rPr>
        <w:t>t 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i o</w:t>
      </w:r>
      <w:r w:rsidRPr="00491DB9">
        <w:rPr>
          <w:color w:val="000000" w:themeColor="text1"/>
          <w:spacing w:val="2"/>
          <w:sz w:val="24"/>
          <w:szCs w:val="24"/>
        </w:rPr>
        <w:t>b</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 xml:space="preserve">k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maka p</w:t>
      </w:r>
      <w:r w:rsidRPr="00491DB9">
        <w:rPr>
          <w:color w:val="000000" w:themeColor="text1"/>
          <w:spacing w:val="-1"/>
          <w:sz w:val="24"/>
          <w:szCs w:val="24"/>
        </w:rPr>
        <w:t>e</w:t>
      </w:r>
      <w:r w:rsidRPr="00491DB9">
        <w:rPr>
          <w:color w:val="000000" w:themeColor="text1"/>
          <w:sz w:val="24"/>
          <w:szCs w:val="24"/>
        </w:rPr>
        <w:t>nul</w:t>
      </w:r>
      <w:r w:rsidRPr="00491DB9">
        <w:rPr>
          <w:color w:val="000000" w:themeColor="text1"/>
          <w:spacing w:val="1"/>
          <w:sz w:val="24"/>
          <w:szCs w:val="24"/>
        </w:rPr>
        <w:t>i</w:t>
      </w:r>
      <w:r w:rsidRPr="00491DB9">
        <w:rPr>
          <w:color w:val="000000" w:themeColor="text1"/>
          <w:sz w:val="24"/>
          <w:szCs w:val="24"/>
        </w:rPr>
        <w:t xml:space="preserve">s </w:t>
      </w:r>
      <w:proofErr w:type="gramStart"/>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meng</w:t>
      </w:r>
      <w:r w:rsidRPr="00491DB9">
        <w:rPr>
          <w:color w:val="000000" w:themeColor="text1"/>
          <w:spacing w:val="-3"/>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c</w:t>
      </w:r>
      <w:r w:rsidRPr="00491DB9">
        <w:rPr>
          <w:color w:val="000000" w:themeColor="text1"/>
          <w:sz w:val="24"/>
          <w:szCs w:val="24"/>
        </w:rPr>
        <w:t>iri kh</w:t>
      </w:r>
      <w:r w:rsidRPr="00491DB9">
        <w:rPr>
          <w:color w:val="000000" w:themeColor="text1"/>
          <w:spacing w:val="-1"/>
          <w:sz w:val="24"/>
          <w:szCs w:val="24"/>
        </w:rPr>
        <w:t>a</w:t>
      </w:r>
      <w:r w:rsidRPr="00491DB9">
        <w:rPr>
          <w:color w:val="000000" w:themeColor="text1"/>
          <w:sz w:val="24"/>
          <w:szCs w:val="24"/>
        </w:rPr>
        <w:t>s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tatif,</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 mel</w:t>
      </w:r>
      <w:r w:rsidRPr="00491DB9">
        <w:rPr>
          <w:color w:val="000000" w:themeColor="text1"/>
          <w:spacing w:val="-1"/>
          <w:sz w:val="24"/>
          <w:szCs w:val="24"/>
        </w:rPr>
        <w:t>a</w:t>
      </w:r>
      <w:r w:rsidRPr="00491DB9">
        <w:rPr>
          <w:color w:val="000000" w:themeColor="text1"/>
          <w:sz w:val="24"/>
          <w:szCs w:val="24"/>
        </w:rPr>
        <w:t>lui</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 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tan,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dokument</w:t>
      </w:r>
      <w:r w:rsidRPr="00491DB9">
        <w:rPr>
          <w:color w:val="000000" w:themeColor="text1"/>
          <w:spacing w:val="-1"/>
          <w:sz w:val="24"/>
          <w:szCs w:val="24"/>
        </w:rPr>
        <w:t>a</w:t>
      </w:r>
      <w:r w:rsidRPr="00491DB9">
        <w:rPr>
          <w:color w:val="000000" w:themeColor="text1"/>
          <w:sz w:val="24"/>
          <w:szCs w:val="24"/>
        </w:rPr>
        <w:t>si.</w:t>
      </w:r>
    </w:p>
    <w:p w:rsidR="00706917" w:rsidRPr="00491DB9" w:rsidRDefault="00444922" w:rsidP="003E3967">
      <w:pPr>
        <w:spacing w:before="3" w:line="480" w:lineRule="auto"/>
        <w:ind w:left="872"/>
        <w:rPr>
          <w:color w:val="000000" w:themeColor="text1"/>
          <w:sz w:val="24"/>
          <w:szCs w:val="24"/>
        </w:rPr>
      </w:pPr>
      <w:r w:rsidRPr="00491DB9">
        <w:rPr>
          <w:color w:val="000000" w:themeColor="text1"/>
          <w:sz w:val="24"/>
          <w:szCs w:val="24"/>
        </w:rPr>
        <w:t>1.  T</w:t>
      </w:r>
      <w:r w:rsidRPr="00491DB9">
        <w:rPr>
          <w:color w:val="000000" w:themeColor="text1"/>
          <w:spacing w:val="-1"/>
          <w:sz w:val="24"/>
          <w:szCs w:val="24"/>
        </w:rPr>
        <w:t>e</w:t>
      </w:r>
      <w:r w:rsidRPr="00491DB9">
        <w:rPr>
          <w:color w:val="000000" w:themeColor="text1"/>
          <w:sz w:val="24"/>
          <w:szCs w:val="24"/>
        </w:rPr>
        <w:t>knik Obs</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v</w:t>
      </w:r>
      <w:r w:rsidRPr="00491DB9">
        <w:rPr>
          <w:color w:val="000000" w:themeColor="text1"/>
          <w:spacing w:val="-1"/>
          <w:sz w:val="24"/>
          <w:szCs w:val="24"/>
        </w:rPr>
        <w:t>a</w:t>
      </w:r>
      <w:r w:rsidRPr="00491DB9">
        <w:rPr>
          <w:color w:val="000000" w:themeColor="text1"/>
          <w:sz w:val="24"/>
          <w:szCs w:val="24"/>
        </w:rPr>
        <w:t>si</w:t>
      </w:r>
    </w:p>
    <w:p w:rsidR="00706917" w:rsidRPr="00491DB9" w:rsidRDefault="00444922" w:rsidP="003E3967">
      <w:pPr>
        <w:spacing w:line="480" w:lineRule="auto"/>
        <w:ind w:left="1155" w:right="70" w:firstLine="710"/>
        <w:jc w:val="both"/>
        <w:rPr>
          <w:color w:val="000000" w:themeColor="text1"/>
          <w:sz w:val="24"/>
          <w:szCs w:val="24"/>
        </w:rPr>
      </w:pPr>
      <w:proofErr w:type="gramStart"/>
      <w:r w:rsidRPr="00491DB9">
        <w:rPr>
          <w:color w:val="000000" w:themeColor="text1"/>
          <w:sz w:val="24"/>
          <w:szCs w:val="24"/>
        </w:rPr>
        <w:t>Men</w:t>
      </w:r>
      <w:r w:rsidRPr="00491DB9">
        <w:rPr>
          <w:color w:val="000000" w:themeColor="text1"/>
          <w:spacing w:val="-1"/>
          <w:sz w:val="24"/>
          <w:szCs w:val="24"/>
        </w:rPr>
        <w:t>u</w:t>
      </w:r>
      <w:r w:rsidRPr="00491DB9">
        <w:rPr>
          <w:color w:val="000000" w:themeColor="text1"/>
          <w:sz w:val="24"/>
          <w:szCs w:val="24"/>
        </w:rPr>
        <w:t>rut</w:t>
      </w:r>
      <w:r w:rsidRPr="00491DB9">
        <w:rPr>
          <w:color w:val="000000" w:themeColor="text1"/>
          <w:spacing w:val="1"/>
          <w:sz w:val="24"/>
          <w:szCs w:val="24"/>
        </w:rPr>
        <w:t xml:space="preserve"> </w:t>
      </w:r>
      <w:r w:rsidRPr="00491DB9">
        <w:rPr>
          <w:color w:val="000000" w:themeColor="text1"/>
          <w:sz w:val="24"/>
          <w:szCs w:val="24"/>
        </w:rPr>
        <w:t>Al</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m</w:t>
      </w:r>
      <w:r w:rsidRPr="00491DB9">
        <w:rPr>
          <w:color w:val="000000" w:themeColor="text1"/>
          <w:spacing w:val="1"/>
          <w:sz w:val="24"/>
          <w:szCs w:val="24"/>
        </w:rPr>
        <w:t xml:space="preserve"> S</w:t>
      </w:r>
      <w:r w:rsidRPr="00491DB9">
        <w:rPr>
          <w:color w:val="000000" w:themeColor="text1"/>
          <w:spacing w:val="-1"/>
          <w:sz w:val="24"/>
          <w:szCs w:val="24"/>
        </w:rPr>
        <w:t>a</w:t>
      </w:r>
      <w:r w:rsidRPr="00491DB9">
        <w:rPr>
          <w:color w:val="000000" w:themeColor="text1"/>
          <w:sz w:val="24"/>
          <w:szCs w:val="24"/>
        </w:rPr>
        <w:t>tor</w:t>
      </w:r>
      <w:r w:rsidRPr="00491DB9">
        <w:rPr>
          <w:color w:val="000000" w:themeColor="text1"/>
          <w:spacing w:val="1"/>
          <w:sz w:val="24"/>
          <w:szCs w:val="24"/>
        </w:rPr>
        <w:t>i</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obse</w:t>
      </w:r>
      <w:r w:rsidRPr="00491DB9">
        <w:rPr>
          <w:color w:val="000000" w:themeColor="text1"/>
          <w:spacing w:val="-1"/>
          <w:sz w:val="24"/>
          <w:szCs w:val="24"/>
        </w:rPr>
        <w:t>r</w:t>
      </w:r>
      <w:r w:rsidRPr="00491DB9">
        <w:rPr>
          <w:color w:val="000000" w:themeColor="text1"/>
          <w:spacing w:val="2"/>
          <w:sz w:val="24"/>
          <w:szCs w:val="24"/>
        </w:rPr>
        <w:t>v</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lah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tau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mat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si</w:t>
      </w:r>
      <w:r w:rsidRPr="00491DB9">
        <w:rPr>
          <w:color w:val="000000" w:themeColor="text1"/>
          <w:spacing w:val="1"/>
          <w:sz w:val="24"/>
          <w:szCs w:val="24"/>
        </w:rPr>
        <w:t>s</w:t>
      </w:r>
      <w:r w:rsidRPr="00491DB9">
        <w:rPr>
          <w:color w:val="000000" w:themeColor="text1"/>
          <w:sz w:val="24"/>
          <w:szCs w:val="24"/>
        </w:rPr>
        <w:t>tem</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re</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z w:val="24"/>
          <w:szCs w:val="24"/>
        </w:rPr>
        <w:t>na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din</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ti</w:t>
      </w:r>
      <w:r w:rsidRPr="00491DB9">
        <w:rPr>
          <w:color w:val="000000" w:themeColor="text1"/>
          <w:spacing w:val="3"/>
          <w:sz w:val="24"/>
          <w:szCs w:val="24"/>
        </w:rPr>
        <w:t xml:space="preserve"> </w:t>
      </w:r>
      <w:r w:rsidRPr="00491DB9">
        <w:rPr>
          <w:color w:val="000000" w:themeColor="text1"/>
          <w:sz w:val="24"/>
          <w:szCs w:val="24"/>
        </w:rPr>
        <w:t>untuk</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4"/>
          <w:sz w:val="24"/>
          <w:szCs w:val="24"/>
        </w:rPr>
        <w:t>a</w:t>
      </w:r>
      <w:r w:rsidRPr="00491DB9">
        <w:rPr>
          <w:color w:val="000000" w:themeColor="text1"/>
          <w:sz w:val="24"/>
          <w:szCs w:val="24"/>
        </w:rPr>
        <w:t>ng dikon</w:t>
      </w:r>
      <w:r w:rsidRPr="00491DB9">
        <w:rPr>
          <w:color w:val="000000" w:themeColor="text1"/>
          <w:spacing w:val="1"/>
          <w:sz w:val="24"/>
          <w:szCs w:val="24"/>
        </w:rPr>
        <w:t>t</w:t>
      </w:r>
      <w:r w:rsidRPr="00491DB9">
        <w:rPr>
          <w:color w:val="000000" w:themeColor="text1"/>
          <w:sz w:val="24"/>
          <w:szCs w:val="24"/>
        </w:rPr>
        <w:t>rol</w:t>
      </w:r>
      <w:r w:rsidRPr="00491DB9">
        <w:rPr>
          <w:color w:val="000000" w:themeColor="text1"/>
          <w:spacing w:val="2"/>
          <w:sz w:val="24"/>
          <w:szCs w:val="24"/>
        </w:rPr>
        <w:t xml:space="preserve"> </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r</w:t>
      </w:r>
      <w:r w:rsidRPr="00491DB9">
        <w:rPr>
          <w:color w:val="000000" w:themeColor="text1"/>
          <w:spacing w:val="-2"/>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5"/>
          <w:sz w:val="24"/>
          <w:szCs w:val="24"/>
        </w:rPr>
        <w:t>a</w:t>
      </w:r>
      <w:r w:rsidRPr="00491DB9">
        <w:rPr>
          <w:color w:val="000000" w:themeColor="text1"/>
          <w:sz w:val="24"/>
          <w:szCs w:val="24"/>
        </w:rPr>
        <w:t>.</w:t>
      </w:r>
      <w:proofErr w:type="gramEnd"/>
      <w:r w:rsidRPr="00491DB9">
        <w:rPr>
          <w:color w:val="000000" w:themeColor="text1"/>
          <w:spacing w:val="2"/>
          <w:sz w:val="24"/>
          <w:szCs w:val="24"/>
        </w:rPr>
        <w:t xml:space="preserve">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ment</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1"/>
          <w:sz w:val="24"/>
          <w:szCs w:val="24"/>
        </w:rPr>
        <w:t>F</w:t>
      </w:r>
      <w:r w:rsidRPr="00491DB9">
        <w:rPr>
          <w:color w:val="000000" w:themeColor="text1"/>
          <w:sz w:val="24"/>
          <w:szCs w:val="24"/>
        </w:rPr>
        <w:t>aisal</w:t>
      </w:r>
      <w:r w:rsidRPr="00491DB9">
        <w:rPr>
          <w:color w:val="000000" w:themeColor="text1"/>
          <w:spacing w:val="2"/>
          <w:sz w:val="24"/>
          <w:szCs w:val="24"/>
        </w:rPr>
        <w:t xml:space="preserve"> </w:t>
      </w:r>
      <w:r w:rsidRPr="00491DB9">
        <w:rPr>
          <w:color w:val="000000" w:themeColor="text1"/>
          <w:sz w:val="24"/>
          <w:szCs w:val="24"/>
        </w:rPr>
        <w:t>(199</w:t>
      </w:r>
      <w:r w:rsidRPr="00491DB9">
        <w:rPr>
          <w:color w:val="000000" w:themeColor="text1"/>
          <w:spacing w:val="-1"/>
          <w:sz w:val="24"/>
          <w:szCs w:val="24"/>
        </w:rPr>
        <w:t>0</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rti diku</w:t>
      </w:r>
      <w:r w:rsidRPr="00491DB9">
        <w:rPr>
          <w:color w:val="000000" w:themeColor="text1"/>
          <w:spacing w:val="1"/>
          <w:sz w:val="24"/>
          <w:szCs w:val="24"/>
        </w:rPr>
        <w:t>t</w:t>
      </w:r>
      <w:r w:rsidRPr="00491DB9">
        <w:rPr>
          <w:color w:val="000000" w:themeColor="text1"/>
          <w:sz w:val="24"/>
          <w:szCs w:val="24"/>
        </w:rPr>
        <w:t>ip</w:t>
      </w:r>
      <w:r w:rsidRPr="00491DB9">
        <w:rPr>
          <w:color w:val="000000" w:themeColor="text1"/>
          <w:spacing w:val="1"/>
          <w:sz w:val="24"/>
          <w:szCs w:val="24"/>
        </w:rPr>
        <w:t xml:space="preserve"> S</w:t>
      </w:r>
      <w:r w:rsidRPr="00491DB9">
        <w:rPr>
          <w:color w:val="000000" w:themeColor="text1"/>
          <w:sz w:val="24"/>
          <w:szCs w:val="24"/>
        </w:rPr>
        <w:t>u</w:t>
      </w:r>
      <w:r w:rsidRPr="00491DB9">
        <w:rPr>
          <w:color w:val="000000" w:themeColor="text1"/>
          <w:spacing w:val="-2"/>
          <w:sz w:val="24"/>
          <w:szCs w:val="24"/>
        </w:rPr>
        <w:t>g</w:t>
      </w:r>
      <w:r w:rsidRPr="00491DB9">
        <w:rPr>
          <w:color w:val="000000" w:themeColor="text1"/>
          <w:spacing w:val="3"/>
          <w:sz w:val="24"/>
          <w:szCs w:val="24"/>
        </w:rPr>
        <w:t>i</w:t>
      </w:r>
      <w:r w:rsidRPr="00491DB9">
        <w:rPr>
          <w:color w:val="000000" w:themeColor="text1"/>
          <w:spacing w:val="-5"/>
          <w:sz w:val="24"/>
          <w:szCs w:val="24"/>
        </w:rPr>
        <w:t>y</w:t>
      </w:r>
      <w:r w:rsidRPr="00491DB9">
        <w:rPr>
          <w:color w:val="000000" w:themeColor="text1"/>
          <w:sz w:val="24"/>
          <w:szCs w:val="24"/>
        </w:rPr>
        <w:t xml:space="preserve">ono,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f</w:t>
      </w:r>
      <w:r w:rsidRPr="00491DB9">
        <w:rPr>
          <w:color w:val="000000" w:themeColor="text1"/>
          <w:sz w:val="24"/>
          <w:szCs w:val="24"/>
        </w:rPr>
        <w:t>ikasik</w:t>
      </w:r>
      <w:r w:rsidRPr="00491DB9">
        <w:rPr>
          <w:color w:val="000000" w:themeColor="text1"/>
          <w:spacing w:val="-1"/>
          <w:sz w:val="24"/>
          <w:szCs w:val="24"/>
        </w:rPr>
        <w:t>a</w:t>
      </w:r>
      <w:r w:rsidRPr="00491DB9">
        <w:rPr>
          <w:color w:val="000000" w:themeColor="text1"/>
          <w:sz w:val="24"/>
          <w:szCs w:val="24"/>
        </w:rPr>
        <w:t>n ob</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1"/>
          <w:sz w:val="24"/>
          <w:szCs w:val="24"/>
        </w:rPr>
        <w:t xml:space="preserve"> </w:t>
      </w:r>
      <w:r w:rsidRPr="00491DB9">
        <w:rPr>
          <w:color w:val="000000" w:themeColor="text1"/>
          <w:sz w:val="24"/>
          <w:szCs w:val="24"/>
        </w:rPr>
        <w:t>menj</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1"/>
          <w:sz w:val="24"/>
          <w:szCs w:val="24"/>
        </w:rPr>
        <w:t xml:space="preserve"> </w:t>
      </w:r>
      <w:r w:rsidRPr="00491DB9">
        <w:rPr>
          <w:color w:val="000000" w:themeColor="text1"/>
          <w:sz w:val="24"/>
          <w:szCs w:val="24"/>
        </w:rPr>
        <w:t>obse</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si b</w:t>
      </w:r>
      <w:r w:rsidRPr="00491DB9">
        <w:rPr>
          <w:color w:val="000000" w:themeColor="text1"/>
          <w:spacing w:val="-1"/>
          <w:sz w:val="24"/>
          <w:szCs w:val="24"/>
        </w:rPr>
        <w:t>e</w:t>
      </w:r>
      <w:r w:rsidRPr="00491DB9">
        <w:rPr>
          <w:color w:val="000000" w:themeColor="text1"/>
          <w:sz w:val="24"/>
          <w:szCs w:val="24"/>
        </w:rPr>
        <w:t>rp</w:t>
      </w:r>
      <w:r w:rsidRPr="00491DB9">
        <w:rPr>
          <w:color w:val="000000" w:themeColor="text1"/>
          <w:spacing w:val="-2"/>
          <w:sz w:val="24"/>
          <w:szCs w:val="24"/>
        </w:rPr>
        <w:t>a</w:t>
      </w:r>
      <w:r w:rsidRPr="00491DB9">
        <w:rPr>
          <w:color w:val="000000" w:themeColor="text1"/>
          <w:sz w:val="24"/>
          <w:szCs w:val="24"/>
        </w:rPr>
        <w:t>rtis</w:t>
      </w:r>
      <w:r w:rsidRPr="00491DB9">
        <w:rPr>
          <w:color w:val="000000" w:themeColor="text1"/>
          <w:spacing w:val="1"/>
          <w:sz w:val="24"/>
          <w:szCs w:val="24"/>
        </w:rPr>
        <w:t>i</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w:t>
      </w:r>
      <w:r w:rsidRPr="00491DB9">
        <w:rPr>
          <w:i/>
          <w:color w:val="000000" w:themeColor="text1"/>
          <w:sz w:val="24"/>
          <w:szCs w:val="24"/>
        </w:rPr>
        <w:t>particip</w:t>
      </w:r>
      <w:r w:rsidRPr="00491DB9">
        <w:rPr>
          <w:i/>
          <w:color w:val="000000" w:themeColor="text1"/>
          <w:spacing w:val="2"/>
          <w:sz w:val="24"/>
          <w:szCs w:val="24"/>
        </w:rPr>
        <w:t>a</w:t>
      </w:r>
      <w:r w:rsidRPr="00491DB9">
        <w:rPr>
          <w:i/>
          <w:color w:val="000000" w:themeColor="text1"/>
          <w:sz w:val="24"/>
          <w:szCs w:val="24"/>
        </w:rPr>
        <w:t>nt</w:t>
      </w:r>
      <w:r w:rsidRPr="00491DB9">
        <w:rPr>
          <w:i/>
          <w:color w:val="000000" w:themeColor="text1"/>
          <w:spacing w:val="3"/>
          <w:sz w:val="24"/>
          <w:szCs w:val="24"/>
        </w:rPr>
        <w:t xml:space="preserve"> </w:t>
      </w:r>
      <w:r w:rsidRPr="00491DB9">
        <w:rPr>
          <w:i/>
          <w:color w:val="000000" w:themeColor="text1"/>
          <w:sz w:val="24"/>
          <w:szCs w:val="24"/>
        </w:rPr>
        <w:t>obser</w:t>
      </w:r>
      <w:r w:rsidRPr="00491DB9">
        <w:rPr>
          <w:i/>
          <w:color w:val="000000" w:themeColor="text1"/>
          <w:spacing w:val="-1"/>
          <w:sz w:val="24"/>
          <w:szCs w:val="24"/>
        </w:rPr>
        <w:t>v</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o</w:t>
      </w:r>
      <w:r w:rsidRPr="00491DB9">
        <w:rPr>
          <w:i/>
          <w:color w:val="000000" w:themeColor="text1"/>
          <w:spacing w:val="1"/>
          <w:sz w:val="24"/>
          <w:szCs w:val="24"/>
        </w:rPr>
        <w:t>n</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obse</w:t>
      </w:r>
      <w:r w:rsidRPr="00491DB9">
        <w:rPr>
          <w:color w:val="000000" w:themeColor="text1"/>
          <w:spacing w:val="-1"/>
          <w:sz w:val="24"/>
          <w:szCs w:val="24"/>
        </w:rPr>
        <w:t>r</w:t>
      </w:r>
      <w:r w:rsidRPr="00491DB9">
        <w:rPr>
          <w:color w:val="000000" w:themeColor="text1"/>
          <w:spacing w:val="2"/>
          <w:sz w:val="24"/>
          <w:szCs w:val="24"/>
        </w:rPr>
        <w:t>v</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s</w:t>
      </w:r>
      <w:r w:rsidRPr="00491DB9">
        <w:rPr>
          <w:color w:val="000000" w:themeColor="text1"/>
          <w:spacing w:val="-1"/>
          <w:sz w:val="24"/>
          <w:szCs w:val="24"/>
        </w:rPr>
        <w:t>ec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3"/>
          <w:sz w:val="24"/>
          <w:szCs w:val="24"/>
        </w:rPr>
        <w:t>g</w:t>
      </w:r>
      <w:r w:rsidRPr="00491DB9">
        <w:rPr>
          <w:color w:val="000000" w:themeColor="text1"/>
          <w:sz w:val="24"/>
          <w:szCs w:val="24"/>
        </w:rPr>
        <w:t xml:space="preserve">- </w:t>
      </w:r>
      <w:proofErr w:type="gramStart"/>
      <w:r w:rsidRPr="00491DB9">
        <w:rPr>
          <w:color w:val="000000" w:themeColor="text1"/>
          <w:sz w:val="24"/>
          <w:szCs w:val="24"/>
        </w:rPr>
        <w:t>te</w:t>
      </w:r>
      <w:r w:rsidRPr="00491DB9">
        <w:rPr>
          <w:color w:val="000000" w:themeColor="text1"/>
          <w:spacing w:val="-1"/>
          <w:sz w:val="24"/>
          <w:szCs w:val="24"/>
        </w:rPr>
        <w:t>ra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w:t>
      </w:r>
      <w:r w:rsidRPr="00491DB9">
        <w:rPr>
          <w:color w:val="000000" w:themeColor="text1"/>
          <w:spacing w:val="17"/>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 xml:space="preserve">mar </w:t>
      </w:r>
      <w:r w:rsidRPr="00491DB9">
        <w:rPr>
          <w:color w:val="000000" w:themeColor="text1"/>
          <w:spacing w:val="18"/>
          <w:sz w:val="24"/>
          <w:szCs w:val="24"/>
        </w:rPr>
        <w:t xml:space="preserve"> </w:t>
      </w:r>
      <w:r w:rsidRPr="00491DB9">
        <w:rPr>
          <w:color w:val="000000" w:themeColor="text1"/>
          <w:spacing w:val="1"/>
          <w:sz w:val="24"/>
          <w:szCs w:val="24"/>
        </w:rPr>
        <w:t>(</w:t>
      </w:r>
      <w:r w:rsidRPr="00491DB9">
        <w:rPr>
          <w:i/>
          <w:color w:val="000000" w:themeColor="text1"/>
          <w:sz w:val="24"/>
          <w:szCs w:val="24"/>
        </w:rPr>
        <w:t>o</w:t>
      </w:r>
      <w:r w:rsidRPr="00491DB9">
        <w:rPr>
          <w:i/>
          <w:color w:val="000000" w:themeColor="text1"/>
          <w:spacing w:val="-1"/>
          <w:sz w:val="24"/>
          <w:szCs w:val="24"/>
        </w:rPr>
        <w:t>ve</w:t>
      </w:r>
      <w:r w:rsidRPr="00491DB9">
        <w:rPr>
          <w:i/>
          <w:color w:val="000000" w:themeColor="text1"/>
          <w:sz w:val="24"/>
          <w:szCs w:val="24"/>
        </w:rPr>
        <w:t xml:space="preserve">rt </w:t>
      </w:r>
      <w:r w:rsidRPr="00491DB9">
        <w:rPr>
          <w:i/>
          <w:color w:val="000000" w:themeColor="text1"/>
          <w:spacing w:val="17"/>
          <w:sz w:val="24"/>
          <w:szCs w:val="24"/>
        </w:rPr>
        <w:t xml:space="preserve"> </w:t>
      </w:r>
      <w:r w:rsidRPr="00491DB9">
        <w:rPr>
          <w:i/>
          <w:color w:val="000000" w:themeColor="text1"/>
          <w:sz w:val="24"/>
          <w:szCs w:val="24"/>
        </w:rPr>
        <w:t>obser</w:t>
      </w:r>
      <w:r w:rsidRPr="00491DB9">
        <w:rPr>
          <w:i/>
          <w:color w:val="000000" w:themeColor="text1"/>
          <w:spacing w:val="-1"/>
          <w:sz w:val="24"/>
          <w:szCs w:val="24"/>
        </w:rPr>
        <w:t>v</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 xml:space="preserve">on </w:t>
      </w:r>
      <w:r w:rsidRPr="00491DB9">
        <w:rPr>
          <w:i/>
          <w:color w:val="000000" w:themeColor="text1"/>
          <w:spacing w:val="17"/>
          <w:sz w:val="24"/>
          <w:szCs w:val="24"/>
        </w:rPr>
        <w:t xml:space="preserve"> </w:t>
      </w:r>
      <w:r w:rsidRPr="00491DB9">
        <w:rPr>
          <w:i/>
          <w:color w:val="000000" w:themeColor="text1"/>
          <w:sz w:val="24"/>
          <w:szCs w:val="24"/>
        </w:rPr>
        <w:t xml:space="preserve">and </w:t>
      </w:r>
      <w:r w:rsidRPr="00491DB9">
        <w:rPr>
          <w:i/>
          <w:color w:val="000000" w:themeColor="text1"/>
          <w:spacing w:val="17"/>
          <w:sz w:val="24"/>
          <w:szCs w:val="24"/>
        </w:rPr>
        <w:t xml:space="preserve"> </w:t>
      </w:r>
      <w:r w:rsidRPr="00491DB9">
        <w:rPr>
          <w:i/>
          <w:color w:val="000000" w:themeColor="text1"/>
          <w:spacing w:val="-1"/>
          <w:sz w:val="24"/>
          <w:szCs w:val="24"/>
        </w:rPr>
        <w:t>c</w:t>
      </w:r>
      <w:r w:rsidRPr="00491DB9">
        <w:rPr>
          <w:i/>
          <w:color w:val="000000" w:themeColor="text1"/>
          <w:sz w:val="24"/>
          <w:szCs w:val="24"/>
        </w:rPr>
        <w:t>o</w:t>
      </w:r>
      <w:r w:rsidRPr="00491DB9">
        <w:rPr>
          <w:i/>
          <w:color w:val="000000" w:themeColor="text1"/>
          <w:spacing w:val="-1"/>
          <w:sz w:val="24"/>
          <w:szCs w:val="24"/>
        </w:rPr>
        <w:t>ve</w:t>
      </w:r>
      <w:r w:rsidRPr="00491DB9">
        <w:rPr>
          <w:i/>
          <w:color w:val="000000" w:themeColor="text1"/>
          <w:sz w:val="24"/>
          <w:szCs w:val="24"/>
        </w:rPr>
        <w:t xml:space="preserve">rt </w:t>
      </w:r>
      <w:r w:rsidRPr="00491DB9">
        <w:rPr>
          <w:i/>
          <w:color w:val="000000" w:themeColor="text1"/>
          <w:spacing w:val="17"/>
          <w:sz w:val="24"/>
          <w:szCs w:val="24"/>
        </w:rPr>
        <w:t xml:space="preserve"> </w:t>
      </w:r>
      <w:r w:rsidRPr="00491DB9">
        <w:rPr>
          <w:i/>
          <w:color w:val="000000" w:themeColor="text1"/>
          <w:sz w:val="24"/>
          <w:szCs w:val="24"/>
        </w:rPr>
        <w:t>obser</w:t>
      </w:r>
      <w:r w:rsidRPr="00491DB9">
        <w:rPr>
          <w:i/>
          <w:color w:val="000000" w:themeColor="text1"/>
          <w:spacing w:val="-1"/>
          <w:sz w:val="24"/>
          <w:szCs w:val="24"/>
        </w:rPr>
        <w:t>v</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o</w:t>
      </w:r>
      <w:r w:rsidRPr="00491DB9">
        <w:rPr>
          <w:i/>
          <w:color w:val="000000" w:themeColor="text1"/>
          <w:spacing w:val="2"/>
          <w:sz w:val="24"/>
          <w:szCs w:val="24"/>
        </w:rPr>
        <w:t>n</w:t>
      </w:r>
      <w:r w:rsidRPr="00491DB9">
        <w:rPr>
          <w:color w:val="000000" w:themeColor="text1"/>
          <w:sz w:val="24"/>
          <w:szCs w:val="24"/>
        </w:rPr>
        <w:t xml:space="preserve">), </w:t>
      </w:r>
      <w:r w:rsidRPr="00491DB9">
        <w:rPr>
          <w:color w:val="000000" w:themeColor="text1"/>
          <w:spacing w:val="16"/>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p>
    <w:p w:rsidR="00706917" w:rsidRPr="00752F63" w:rsidRDefault="00444922" w:rsidP="003E3967">
      <w:pPr>
        <w:spacing w:before="17" w:line="480" w:lineRule="auto"/>
        <w:ind w:left="1155"/>
        <w:rPr>
          <w:color w:val="000000" w:themeColor="text1"/>
          <w:sz w:val="24"/>
          <w:szCs w:val="24"/>
        </w:rPr>
      </w:pPr>
      <w:proofErr w:type="gramStart"/>
      <w:r w:rsidRPr="00491DB9">
        <w:rPr>
          <w:color w:val="000000" w:themeColor="text1"/>
          <w:position w:val="-1"/>
          <w:sz w:val="24"/>
          <w:szCs w:val="24"/>
        </w:rPr>
        <w:t>obse</w:t>
      </w:r>
      <w:r w:rsidRPr="00491DB9">
        <w:rPr>
          <w:color w:val="000000" w:themeColor="text1"/>
          <w:spacing w:val="-1"/>
          <w:position w:val="-1"/>
          <w:sz w:val="24"/>
          <w:szCs w:val="24"/>
        </w:rPr>
        <w:t>r</w:t>
      </w:r>
      <w:r w:rsidRPr="00491DB9">
        <w:rPr>
          <w:color w:val="000000" w:themeColor="text1"/>
          <w:position w:val="-1"/>
          <w:sz w:val="24"/>
          <w:szCs w:val="24"/>
        </w:rPr>
        <w:t>v</w:t>
      </w:r>
      <w:r w:rsidRPr="00491DB9">
        <w:rPr>
          <w:color w:val="000000" w:themeColor="text1"/>
          <w:spacing w:val="-1"/>
          <w:position w:val="-1"/>
          <w:sz w:val="24"/>
          <w:szCs w:val="24"/>
        </w:rPr>
        <w:t>a</w:t>
      </w:r>
      <w:r w:rsidRPr="00491DB9">
        <w:rPr>
          <w:color w:val="000000" w:themeColor="text1"/>
          <w:position w:val="-1"/>
          <w:sz w:val="24"/>
          <w:szCs w:val="24"/>
        </w:rPr>
        <w:t>si</w:t>
      </w:r>
      <w:proofErr w:type="gramEnd"/>
      <w:r w:rsidRPr="00491DB9">
        <w:rPr>
          <w:color w:val="000000" w:themeColor="text1"/>
          <w:spacing w:val="24"/>
          <w:position w:val="-1"/>
          <w:sz w:val="24"/>
          <w:szCs w:val="24"/>
        </w:rPr>
        <w:t xml:space="preserve"> </w:t>
      </w:r>
      <w:r w:rsidRPr="00491DB9">
        <w:rPr>
          <w:color w:val="000000" w:themeColor="text1"/>
          <w:spacing w:val="-5"/>
          <w:position w:val="-1"/>
          <w:sz w:val="24"/>
          <w:szCs w:val="24"/>
        </w:rPr>
        <w:t>y</w:t>
      </w:r>
      <w:r w:rsidRPr="00491DB9">
        <w:rPr>
          <w:color w:val="000000" w:themeColor="text1"/>
          <w:spacing w:val="1"/>
          <w:position w:val="-1"/>
          <w:sz w:val="24"/>
          <w:szCs w:val="24"/>
        </w:rPr>
        <w:t>a</w:t>
      </w:r>
      <w:r w:rsidRPr="00491DB9">
        <w:rPr>
          <w:color w:val="000000" w:themeColor="text1"/>
          <w:spacing w:val="2"/>
          <w:position w:val="-1"/>
          <w:sz w:val="24"/>
          <w:szCs w:val="24"/>
        </w:rPr>
        <w:t>n</w:t>
      </w:r>
      <w:r w:rsidRPr="00491DB9">
        <w:rPr>
          <w:color w:val="000000" w:themeColor="text1"/>
          <w:position w:val="-1"/>
          <w:sz w:val="24"/>
          <w:szCs w:val="24"/>
        </w:rPr>
        <w:t>g</w:t>
      </w:r>
      <w:r w:rsidRPr="00491DB9">
        <w:rPr>
          <w:color w:val="000000" w:themeColor="text1"/>
          <w:spacing w:val="19"/>
          <w:position w:val="-1"/>
          <w:sz w:val="24"/>
          <w:szCs w:val="24"/>
        </w:rPr>
        <w:t xml:space="preserve"> </w:t>
      </w:r>
      <w:r w:rsidRPr="00491DB9">
        <w:rPr>
          <w:color w:val="000000" w:themeColor="text1"/>
          <w:position w:val="-1"/>
          <w:sz w:val="24"/>
          <w:szCs w:val="24"/>
        </w:rPr>
        <w:t>tak</w:t>
      </w:r>
      <w:r w:rsidRPr="00491DB9">
        <w:rPr>
          <w:color w:val="000000" w:themeColor="text1"/>
          <w:spacing w:val="21"/>
          <w:position w:val="-1"/>
          <w:sz w:val="24"/>
          <w:szCs w:val="24"/>
        </w:rPr>
        <w:t xml:space="preserve"> </w:t>
      </w:r>
      <w:r w:rsidRPr="00491DB9">
        <w:rPr>
          <w:color w:val="000000" w:themeColor="text1"/>
          <w:position w:val="-1"/>
          <w:sz w:val="24"/>
          <w:szCs w:val="24"/>
        </w:rPr>
        <w:t>b</w:t>
      </w:r>
      <w:r w:rsidRPr="00491DB9">
        <w:rPr>
          <w:color w:val="000000" w:themeColor="text1"/>
          <w:spacing w:val="-1"/>
          <w:position w:val="-1"/>
          <w:sz w:val="24"/>
          <w:szCs w:val="24"/>
        </w:rPr>
        <w:t>e</w:t>
      </w:r>
      <w:r w:rsidRPr="00491DB9">
        <w:rPr>
          <w:color w:val="000000" w:themeColor="text1"/>
          <w:position w:val="-1"/>
          <w:sz w:val="24"/>
          <w:szCs w:val="24"/>
        </w:rPr>
        <w:t>rs</w:t>
      </w:r>
      <w:r w:rsidRPr="00491DB9">
        <w:rPr>
          <w:color w:val="000000" w:themeColor="text1"/>
          <w:spacing w:val="2"/>
          <w:position w:val="-1"/>
          <w:sz w:val="24"/>
          <w:szCs w:val="24"/>
        </w:rPr>
        <w:t>t</w:t>
      </w:r>
      <w:r w:rsidRPr="00491DB9">
        <w:rPr>
          <w:color w:val="000000" w:themeColor="text1"/>
          <w:position w:val="-1"/>
          <w:sz w:val="24"/>
          <w:szCs w:val="24"/>
        </w:rPr>
        <w:t>uktur</w:t>
      </w:r>
      <w:r w:rsidRPr="00491DB9">
        <w:rPr>
          <w:color w:val="000000" w:themeColor="text1"/>
          <w:spacing w:val="23"/>
          <w:position w:val="-1"/>
          <w:sz w:val="24"/>
          <w:szCs w:val="24"/>
        </w:rPr>
        <w:t xml:space="preserve"> </w:t>
      </w:r>
      <w:r w:rsidRPr="00491DB9">
        <w:rPr>
          <w:color w:val="000000" w:themeColor="text1"/>
          <w:spacing w:val="-1"/>
          <w:position w:val="-1"/>
          <w:sz w:val="24"/>
          <w:szCs w:val="24"/>
        </w:rPr>
        <w:t>(</w:t>
      </w:r>
      <w:r w:rsidRPr="00491DB9">
        <w:rPr>
          <w:i/>
          <w:color w:val="000000" w:themeColor="text1"/>
          <w:position w:val="-1"/>
          <w:sz w:val="24"/>
          <w:szCs w:val="24"/>
        </w:rPr>
        <w:t>unstructur</w:t>
      </w:r>
      <w:r w:rsidRPr="00491DB9">
        <w:rPr>
          <w:i/>
          <w:color w:val="000000" w:themeColor="text1"/>
          <w:spacing w:val="-1"/>
          <w:position w:val="-1"/>
          <w:sz w:val="24"/>
          <w:szCs w:val="24"/>
        </w:rPr>
        <w:t>e</w:t>
      </w:r>
      <w:r w:rsidRPr="00491DB9">
        <w:rPr>
          <w:i/>
          <w:color w:val="000000" w:themeColor="text1"/>
          <w:position w:val="-1"/>
          <w:sz w:val="24"/>
          <w:szCs w:val="24"/>
        </w:rPr>
        <w:t>d</w:t>
      </w:r>
      <w:r w:rsidRPr="00491DB9">
        <w:rPr>
          <w:i/>
          <w:color w:val="000000" w:themeColor="text1"/>
          <w:spacing w:val="21"/>
          <w:position w:val="-1"/>
          <w:sz w:val="24"/>
          <w:szCs w:val="24"/>
        </w:rPr>
        <w:t xml:space="preserve"> </w:t>
      </w:r>
      <w:r w:rsidRPr="00491DB9">
        <w:rPr>
          <w:i/>
          <w:color w:val="000000" w:themeColor="text1"/>
          <w:position w:val="-1"/>
          <w:sz w:val="24"/>
          <w:szCs w:val="24"/>
        </w:rPr>
        <w:t>obser</w:t>
      </w:r>
      <w:r w:rsidRPr="00491DB9">
        <w:rPr>
          <w:i/>
          <w:color w:val="000000" w:themeColor="text1"/>
          <w:spacing w:val="-1"/>
          <w:position w:val="-1"/>
          <w:sz w:val="24"/>
          <w:szCs w:val="24"/>
        </w:rPr>
        <w:t>v</w:t>
      </w:r>
      <w:r w:rsidRPr="00491DB9">
        <w:rPr>
          <w:i/>
          <w:color w:val="000000" w:themeColor="text1"/>
          <w:position w:val="-1"/>
          <w:sz w:val="24"/>
          <w:szCs w:val="24"/>
        </w:rPr>
        <w:t>at</w:t>
      </w:r>
      <w:r w:rsidRPr="00491DB9">
        <w:rPr>
          <w:i/>
          <w:color w:val="000000" w:themeColor="text1"/>
          <w:spacing w:val="1"/>
          <w:position w:val="-1"/>
          <w:sz w:val="24"/>
          <w:szCs w:val="24"/>
        </w:rPr>
        <w:t>i</w:t>
      </w:r>
      <w:r w:rsidRPr="00491DB9">
        <w:rPr>
          <w:i/>
          <w:color w:val="000000" w:themeColor="text1"/>
          <w:position w:val="-1"/>
          <w:sz w:val="24"/>
          <w:szCs w:val="24"/>
        </w:rPr>
        <w:t>o</w:t>
      </w:r>
      <w:r w:rsidRPr="00491DB9">
        <w:rPr>
          <w:i/>
          <w:color w:val="000000" w:themeColor="text1"/>
          <w:spacing w:val="1"/>
          <w:position w:val="-1"/>
          <w:sz w:val="24"/>
          <w:szCs w:val="24"/>
        </w:rPr>
        <w:t>n</w:t>
      </w:r>
      <w:r w:rsidRPr="00491DB9">
        <w:rPr>
          <w:color w:val="000000" w:themeColor="text1"/>
          <w:position w:val="-1"/>
          <w:sz w:val="24"/>
          <w:szCs w:val="24"/>
        </w:rPr>
        <w:t>).</w:t>
      </w:r>
      <w:r w:rsidRPr="00491DB9">
        <w:rPr>
          <w:color w:val="000000" w:themeColor="text1"/>
          <w:spacing w:val="21"/>
          <w:position w:val="-1"/>
          <w:sz w:val="24"/>
          <w:szCs w:val="24"/>
        </w:rPr>
        <w:t xml:space="preserve"> </w:t>
      </w:r>
      <w:r w:rsidRPr="00491DB9">
        <w:rPr>
          <w:color w:val="000000" w:themeColor="text1"/>
          <w:position w:val="-1"/>
          <w:sz w:val="24"/>
          <w:szCs w:val="24"/>
        </w:rPr>
        <w:t>D</w:t>
      </w:r>
      <w:r w:rsidRPr="00491DB9">
        <w:rPr>
          <w:color w:val="000000" w:themeColor="text1"/>
          <w:spacing w:val="-1"/>
          <w:position w:val="-1"/>
          <w:sz w:val="24"/>
          <w:szCs w:val="24"/>
        </w:rPr>
        <w:t>a</w:t>
      </w:r>
      <w:r w:rsidRPr="00491DB9">
        <w:rPr>
          <w:color w:val="000000" w:themeColor="text1"/>
          <w:position w:val="-1"/>
          <w:sz w:val="24"/>
          <w:szCs w:val="24"/>
        </w:rPr>
        <w:t>lam</w:t>
      </w:r>
      <w:r w:rsidRPr="00491DB9">
        <w:rPr>
          <w:color w:val="000000" w:themeColor="text1"/>
          <w:spacing w:val="21"/>
          <w:position w:val="-1"/>
          <w:sz w:val="24"/>
          <w:szCs w:val="24"/>
        </w:rPr>
        <w:t xml:space="preserve"> </w:t>
      </w:r>
      <w:r w:rsidRPr="00491DB9">
        <w:rPr>
          <w:color w:val="000000" w:themeColor="text1"/>
          <w:position w:val="-1"/>
          <w:sz w:val="24"/>
          <w:szCs w:val="24"/>
        </w:rPr>
        <w:t>p</w:t>
      </w:r>
      <w:r w:rsidRPr="00491DB9">
        <w:rPr>
          <w:color w:val="000000" w:themeColor="text1"/>
          <w:spacing w:val="-1"/>
          <w:position w:val="-1"/>
          <w:sz w:val="24"/>
          <w:szCs w:val="24"/>
        </w:rPr>
        <w:t>e</w:t>
      </w:r>
      <w:r w:rsidRPr="00491DB9">
        <w:rPr>
          <w:color w:val="000000" w:themeColor="text1"/>
          <w:position w:val="-1"/>
          <w:sz w:val="24"/>
          <w:szCs w:val="24"/>
        </w:rPr>
        <w:t>n</w:t>
      </w:r>
      <w:r w:rsidRPr="00491DB9">
        <w:rPr>
          <w:color w:val="000000" w:themeColor="text1"/>
          <w:spacing w:val="-1"/>
          <w:position w:val="-1"/>
          <w:sz w:val="24"/>
          <w:szCs w:val="24"/>
        </w:rPr>
        <w:t>e</w:t>
      </w:r>
      <w:r w:rsidRPr="00491DB9">
        <w:rPr>
          <w:color w:val="000000" w:themeColor="text1"/>
          <w:position w:val="-1"/>
          <w:sz w:val="24"/>
          <w:szCs w:val="24"/>
        </w:rPr>
        <w:t>l</w:t>
      </w:r>
      <w:r w:rsidRPr="00491DB9">
        <w:rPr>
          <w:color w:val="000000" w:themeColor="text1"/>
          <w:spacing w:val="1"/>
          <w:position w:val="-1"/>
          <w:sz w:val="24"/>
          <w:szCs w:val="24"/>
        </w:rPr>
        <w:t>i</w:t>
      </w:r>
      <w:r w:rsidRPr="00491DB9">
        <w:rPr>
          <w:color w:val="000000" w:themeColor="text1"/>
          <w:position w:val="-1"/>
          <w:sz w:val="24"/>
          <w:szCs w:val="24"/>
        </w:rPr>
        <w:t>t</w:t>
      </w:r>
      <w:r w:rsidRPr="00491DB9">
        <w:rPr>
          <w:color w:val="000000" w:themeColor="text1"/>
          <w:spacing w:val="1"/>
          <w:position w:val="-1"/>
          <w:sz w:val="24"/>
          <w:szCs w:val="24"/>
        </w:rPr>
        <w:t>i</w:t>
      </w:r>
      <w:r w:rsidRPr="00491DB9">
        <w:rPr>
          <w:color w:val="000000" w:themeColor="text1"/>
          <w:spacing w:val="-1"/>
          <w:position w:val="-1"/>
          <w:sz w:val="24"/>
          <w:szCs w:val="24"/>
        </w:rPr>
        <w:t>a</w:t>
      </w:r>
      <w:r w:rsidRPr="00491DB9">
        <w:rPr>
          <w:color w:val="000000" w:themeColor="text1"/>
          <w:position w:val="-1"/>
          <w:sz w:val="24"/>
          <w:szCs w:val="24"/>
        </w:rPr>
        <w:t>n</w:t>
      </w:r>
    </w:p>
    <w:p w:rsidR="00706917" w:rsidRPr="00491DB9" w:rsidRDefault="00444922" w:rsidP="003E3967">
      <w:pPr>
        <w:spacing w:before="29" w:line="480" w:lineRule="auto"/>
        <w:ind w:left="1155" w:right="72"/>
        <w:rPr>
          <w:color w:val="000000" w:themeColor="text1"/>
          <w:sz w:val="24"/>
          <w:szCs w:val="24"/>
        </w:rPr>
      </w:pPr>
      <w:r w:rsidRPr="00491DB9">
        <w:rPr>
          <w:color w:val="000000" w:themeColor="text1"/>
          <w:sz w:val="24"/>
          <w:szCs w:val="24"/>
        </w:rPr>
        <w:t>in</w:t>
      </w:r>
      <w:r w:rsidRPr="00491DB9">
        <w:rPr>
          <w:color w:val="000000" w:themeColor="text1"/>
          <w:spacing w:val="1"/>
          <w:sz w:val="24"/>
          <w:szCs w:val="24"/>
        </w:rPr>
        <w:t>i</w:t>
      </w:r>
      <w:r w:rsidRPr="00491DB9">
        <w:rPr>
          <w:color w:val="000000" w:themeColor="text1"/>
          <w:sz w:val="24"/>
          <w:szCs w:val="24"/>
        </w:rPr>
        <w:t xml:space="preserve">, </w:t>
      </w:r>
      <w:r w:rsidRPr="00491DB9">
        <w:rPr>
          <w:color w:val="000000" w:themeColor="text1"/>
          <w:spacing w:val="38"/>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ti </w:t>
      </w:r>
      <w:r w:rsidRPr="00491DB9">
        <w:rPr>
          <w:color w:val="000000" w:themeColor="text1"/>
          <w:spacing w:val="39"/>
          <w:sz w:val="24"/>
          <w:szCs w:val="24"/>
        </w:rPr>
        <w:t xml:space="preserve"> </w:t>
      </w:r>
      <w:r w:rsidRPr="00491DB9">
        <w:rPr>
          <w:color w:val="000000" w:themeColor="text1"/>
          <w:sz w:val="24"/>
          <w:szCs w:val="24"/>
        </w:rPr>
        <w:t>meng</w:t>
      </w:r>
      <w:r w:rsidRPr="00491DB9">
        <w:rPr>
          <w:color w:val="000000" w:themeColor="text1"/>
          <w:spacing w:val="-3"/>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8"/>
          <w:sz w:val="24"/>
          <w:szCs w:val="24"/>
        </w:rPr>
        <w:t xml:space="preserve"> </w:t>
      </w:r>
      <w:r w:rsidRPr="00491DB9">
        <w:rPr>
          <w:color w:val="000000" w:themeColor="text1"/>
          <w:sz w:val="24"/>
          <w:szCs w:val="24"/>
        </w:rPr>
        <w:t>obse</w:t>
      </w:r>
      <w:r w:rsidRPr="00491DB9">
        <w:rPr>
          <w:color w:val="000000" w:themeColor="text1"/>
          <w:spacing w:val="-1"/>
          <w:sz w:val="24"/>
          <w:szCs w:val="24"/>
        </w:rPr>
        <w:t>r</w:t>
      </w:r>
      <w:r w:rsidRPr="00491DB9">
        <w:rPr>
          <w:color w:val="000000" w:themeColor="text1"/>
          <w:spacing w:val="2"/>
          <w:sz w:val="24"/>
          <w:szCs w:val="24"/>
        </w:rPr>
        <w:t>v</w:t>
      </w:r>
      <w:r w:rsidRPr="00491DB9">
        <w:rPr>
          <w:color w:val="000000" w:themeColor="text1"/>
          <w:spacing w:val="-1"/>
          <w:sz w:val="24"/>
          <w:szCs w:val="24"/>
        </w:rPr>
        <w:t>a</w:t>
      </w:r>
      <w:r w:rsidRPr="00491DB9">
        <w:rPr>
          <w:color w:val="000000" w:themeColor="text1"/>
          <w:sz w:val="24"/>
          <w:szCs w:val="24"/>
        </w:rPr>
        <w:t xml:space="preserve">si </w:t>
      </w:r>
      <w:r w:rsidRPr="00491DB9">
        <w:rPr>
          <w:color w:val="000000" w:themeColor="text1"/>
          <w:spacing w:val="39"/>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 xml:space="preserve">us </w:t>
      </w:r>
      <w:r w:rsidRPr="00491DB9">
        <w:rPr>
          <w:color w:val="000000" w:themeColor="text1"/>
          <w:spacing w:val="38"/>
          <w:sz w:val="24"/>
          <w:szCs w:val="24"/>
        </w:rPr>
        <w:t xml:space="preserve">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 xml:space="preserve">ng </w:t>
      </w:r>
      <w:r w:rsidRPr="00491DB9">
        <w:rPr>
          <w:color w:val="000000" w:themeColor="text1"/>
          <w:spacing w:val="38"/>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8"/>
          <w:sz w:val="24"/>
          <w:szCs w:val="24"/>
        </w:rPr>
        <w:t xml:space="preserve">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2"/>
          <w:sz w:val="24"/>
          <w:szCs w:val="24"/>
        </w:rPr>
        <w:t>a</w:t>
      </w:r>
      <w:r w:rsidRPr="00491DB9">
        <w:rPr>
          <w:color w:val="000000" w:themeColor="text1"/>
          <w:sz w:val="24"/>
          <w:szCs w:val="24"/>
        </w:rPr>
        <w:t xml:space="preserve">r </w:t>
      </w:r>
      <w:r w:rsidRPr="00491DB9">
        <w:rPr>
          <w:color w:val="000000" w:themeColor="text1"/>
          <w:spacing w:val="37"/>
          <w:sz w:val="24"/>
          <w:szCs w:val="24"/>
        </w:rPr>
        <w:t xml:space="preserve"> </w:t>
      </w:r>
      <w:r w:rsidRPr="00491DB9">
        <w:rPr>
          <w:color w:val="000000" w:themeColor="text1"/>
          <w:spacing w:val="5"/>
          <w:sz w:val="24"/>
          <w:szCs w:val="24"/>
        </w:rPr>
        <w:t>(</w:t>
      </w:r>
      <w:r w:rsidRPr="00491DB9">
        <w:rPr>
          <w:i/>
          <w:color w:val="000000" w:themeColor="text1"/>
          <w:spacing w:val="2"/>
          <w:sz w:val="24"/>
          <w:szCs w:val="24"/>
        </w:rPr>
        <w:t>o</w:t>
      </w:r>
      <w:r w:rsidRPr="00491DB9">
        <w:rPr>
          <w:i/>
          <w:color w:val="000000" w:themeColor="text1"/>
          <w:spacing w:val="-1"/>
          <w:sz w:val="24"/>
          <w:szCs w:val="24"/>
        </w:rPr>
        <w:t>v</w:t>
      </w:r>
      <w:r w:rsidRPr="00491DB9">
        <w:rPr>
          <w:i/>
          <w:color w:val="000000" w:themeColor="text1"/>
          <w:spacing w:val="1"/>
          <w:sz w:val="24"/>
          <w:szCs w:val="24"/>
        </w:rPr>
        <w:t>e</w:t>
      </w:r>
      <w:r w:rsidRPr="00491DB9">
        <w:rPr>
          <w:i/>
          <w:color w:val="000000" w:themeColor="text1"/>
          <w:sz w:val="24"/>
          <w:szCs w:val="24"/>
        </w:rPr>
        <w:t>rt obser</w:t>
      </w:r>
      <w:r w:rsidRPr="00491DB9">
        <w:rPr>
          <w:i/>
          <w:color w:val="000000" w:themeColor="text1"/>
          <w:spacing w:val="-1"/>
          <w:sz w:val="24"/>
          <w:szCs w:val="24"/>
        </w:rPr>
        <w:t>v</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 xml:space="preserve">on and </w:t>
      </w:r>
      <w:r w:rsidRPr="00491DB9">
        <w:rPr>
          <w:i/>
          <w:color w:val="000000" w:themeColor="text1"/>
          <w:spacing w:val="-1"/>
          <w:sz w:val="24"/>
          <w:szCs w:val="24"/>
        </w:rPr>
        <w:t>c</w:t>
      </w:r>
      <w:r w:rsidRPr="00491DB9">
        <w:rPr>
          <w:i/>
          <w:color w:val="000000" w:themeColor="text1"/>
          <w:sz w:val="24"/>
          <w:szCs w:val="24"/>
        </w:rPr>
        <w:t>o</w:t>
      </w:r>
      <w:r w:rsidRPr="00491DB9">
        <w:rPr>
          <w:i/>
          <w:color w:val="000000" w:themeColor="text1"/>
          <w:spacing w:val="-1"/>
          <w:sz w:val="24"/>
          <w:szCs w:val="24"/>
        </w:rPr>
        <w:t>ve</w:t>
      </w:r>
      <w:r w:rsidRPr="00491DB9">
        <w:rPr>
          <w:i/>
          <w:color w:val="000000" w:themeColor="text1"/>
          <w:sz w:val="24"/>
          <w:szCs w:val="24"/>
        </w:rPr>
        <w:t xml:space="preserve">rt </w:t>
      </w:r>
      <w:r w:rsidRPr="00491DB9">
        <w:rPr>
          <w:i/>
          <w:color w:val="000000" w:themeColor="text1"/>
          <w:spacing w:val="3"/>
          <w:sz w:val="24"/>
          <w:szCs w:val="24"/>
        </w:rPr>
        <w:t>o</w:t>
      </w:r>
      <w:r w:rsidRPr="00491DB9">
        <w:rPr>
          <w:i/>
          <w:color w:val="000000" w:themeColor="text1"/>
          <w:sz w:val="24"/>
          <w:szCs w:val="24"/>
        </w:rPr>
        <w:t>bser</w:t>
      </w:r>
      <w:r w:rsidRPr="00491DB9">
        <w:rPr>
          <w:i/>
          <w:color w:val="000000" w:themeColor="text1"/>
          <w:spacing w:val="-1"/>
          <w:sz w:val="24"/>
          <w:szCs w:val="24"/>
        </w:rPr>
        <w:t>v</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o</w:t>
      </w:r>
      <w:r w:rsidRPr="00491DB9">
        <w:rPr>
          <w:i/>
          <w:color w:val="000000" w:themeColor="text1"/>
          <w:spacing w:val="1"/>
          <w:sz w:val="24"/>
          <w:szCs w:val="24"/>
        </w:rPr>
        <w:t>n</w:t>
      </w:r>
      <w:r w:rsidRPr="00491DB9">
        <w:rPr>
          <w:color w:val="000000" w:themeColor="text1"/>
          <w:spacing w:val="2"/>
          <w:sz w:val="24"/>
          <w:szCs w:val="24"/>
        </w:rPr>
        <w:t>)</w:t>
      </w:r>
      <w:r w:rsidR="00FD7C23">
        <w:rPr>
          <w:color w:val="000000" w:themeColor="text1"/>
          <w:spacing w:val="2"/>
          <w:sz w:val="24"/>
          <w:szCs w:val="24"/>
        </w:rPr>
        <w:t>.</w:t>
      </w:r>
      <w:r w:rsidR="00FD7C23">
        <w:rPr>
          <w:rStyle w:val="FootnoteReference"/>
          <w:color w:val="000000" w:themeColor="text1"/>
          <w:spacing w:val="2"/>
          <w:sz w:val="24"/>
          <w:szCs w:val="24"/>
        </w:rPr>
        <w:footnoteReference w:id="20"/>
      </w:r>
    </w:p>
    <w:p w:rsidR="00706917" w:rsidRPr="00491DB9" w:rsidRDefault="00444922" w:rsidP="003E3967">
      <w:pPr>
        <w:spacing w:before="22" w:line="480" w:lineRule="auto"/>
        <w:ind w:left="1155" w:right="76" w:firstLine="710"/>
        <w:jc w:val="both"/>
        <w:rPr>
          <w:color w:val="000000" w:themeColor="text1"/>
          <w:sz w:val="24"/>
          <w:szCs w:val="24"/>
        </w:rPr>
      </w:pPr>
      <w:r w:rsidRPr="00491DB9">
        <w:rPr>
          <w:color w:val="000000" w:themeColor="text1"/>
          <w:sz w:val="24"/>
          <w:szCs w:val="24"/>
        </w:rPr>
        <w:t>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obs</w:t>
      </w:r>
      <w:r w:rsidRPr="00491DB9">
        <w:rPr>
          <w:color w:val="000000" w:themeColor="text1"/>
          <w:spacing w:val="1"/>
          <w:sz w:val="24"/>
          <w:szCs w:val="24"/>
        </w:rPr>
        <w:t>e</w:t>
      </w:r>
      <w:r w:rsidRPr="00491DB9">
        <w:rPr>
          <w:color w:val="000000" w:themeColor="text1"/>
          <w:sz w:val="24"/>
          <w:szCs w:val="24"/>
        </w:rPr>
        <w:t>rv</w:t>
      </w:r>
      <w:r w:rsidRPr="00491DB9">
        <w:rPr>
          <w:color w:val="000000" w:themeColor="text1"/>
          <w:spacing w:val="-2"/>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3"/>
          <w:sz w:val="24"/>
          <w:szCs w:val="24"/>
        </w:rPr>
        <w:t xml:space="preserve"> l</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2"/>
          <w:sz w:val="24"/>
          <w:szCs w:val="24"/>
        </w:rPr>
        <w:t xml:space="preserve">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proofErr w:type="gramStart"/>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proofErr w:type="gramEnd"/>
      <w:r w:rsidRPr="00491DB9">
        <w:rPr>
          <w:color w:val="000000" w:themeColor="text1"/>
          <w:sz w:val="24"/>
          <w:szCs w:val="24"/>
        </w:rPr>
        <w:t xml:space="preserve"> meng</w:t>
      </w:r>
      <w:r w:rsidRPr="00491DB9">
        <w:rPr>
          <w:color w:val="000000" w:themeColor="text1"/>
          <w:spacing w:val="-1"/>
          <w:sz w:val="24"/>
          <w:szCs w:val="24"/>
        </w:rPr>
        <w:t>a</w:t>
      </w:r>
      <w:r w:rsidRPr="00491DB9">
        <w:rPr>
          <w:color w:val="000000" w:themeColor="text1"/>
          <w:sz w:val="24"/>
          <w:szCs w:val="24"/>
        </w:rPr>
        <w:t>mati</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eca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s</w:t>
      </w:r>
      <w:r w:rsidRPr="00491DB9">
        <w:rPr>
          <w:color w:val="000000" w:themeColor="text1"/>
          <w:spacing w:val="2"/>
          <w:sz w:val="24"/>
          <w:szCs w:val="24"/>
        </w:rPr>
        <w:t>u</w:t>
      </w:r>
      <w:r w:rsidRPr="00491DB9">
        <w:rPr>
          <w:color w:val="000000" w:themeColor="text1"/>
          <w:sz w:val="24"/>
          <w:szCs w:val="24"/>
        </w:rPr>
        <w:t>ng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tat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ec</w:t>
      </w:r>
      <w:r w:rsidRPr="00491DB9">
        <w:rPr>
          <w:color w:val="000000" w:themeColor="text1"/>
          <w:spacing w:val="1"/>
          <w:sz w:val="24"/>
          <w:szCs w:val="24"/>
        </w:rPr>
        <w:t>a</w:t>
      </w:r>
      <w:r w:rsidRPr="00491DB9">
        <w:rPr>
          <w:color w:val="000000" w:themeColor="text1"/>
          <w:sz w:val="24"/>
          <w:szCs w:val="24"/>
        </w:rPr>
        <w:t>ra si</w:t>
      </w:r>
      <w:r w:rsidRPr="00491DB9">
        <w:rPr>
          <w:color w:val="000000" w:themeColor="text1"/>
          <w:spacing w:val="1"/>
          <w:sz w:val="24"/>
          <w:szCs w:val="24"/>
        </w:rPr>
        <w:t>s</w:t>
      </w:r>
      <w:r w:rsidRPr="00491DB9">
        <w:rPr>
          <w:color w:val="000000" w:themeColor="text1"/>
          <w:sz w:val="24"/>
          <w:szCs w:val="24"/>
        </w:rPr>
        <w:t>tem</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a</w:t>
      </w:r>
      <w:r w:rsidRPr="00491DB9">
        <w:rPr>
          <w:color w:val="000000" w:themeColor="text1"/>
          <w:sz w:val="24"/>
          <w:szCs w:val="24"/>
        </w:rPr>
        <w:t>s fokus p</w:t>
      </w:r>
      <w:r w:rsidRPr="00491DB9">
        <w:rPr>
          <w:color w:val="000000" w:themeColor="text1"/>
          <w:spacing w:val="-1"/>
          <w:sz w:val="24"/>
          <w:szCs w:val="24"/>
        </w:rPr>
        <w:t>e</w:t>
      </w:r>
      <w:r w:rsidRPr="00491DB9">
        <w:rPr>
          <w:color w:val="000000" w:themeColor="text1"/>
          <w:sz w:val="24"/>
          <w:szCs w:val="24"/>
        </w:rPr>
        <w:t>rm</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objek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m</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in</w:t>
      </w:r>
      <w:r w:rsidRPr="00491DB9">
        <w:rPr>
          <w:color w:val="000000" w:themeColor="text1"/>
          <w:spacing w:val="1"/>
          <w:sz w:val="24"/>
          <w:szCs w:val="24"/>
        </w:rPr>
        <w:t>i</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obse</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si di</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untuk</w:t>
      </w:r>
      <w:r w:rsidRPr="00491DB9">
        <w:rPr>
          <w:color w:val="000000" w:themeColor="text1"/>
          <w:spacing w:val="1"/>
          <w:sz w:val="24"/>
          <w:szCs w:val="24"/>
        </w:rPr>
        <w:t xml:space="preserve"> </w:t>
      </w:r>
      <w:r w:rsidRPr="00491DB9">
        <w:rPr>
          <w:color w:val="000000" w:themeColor="text1"/>
          <w:sz w:val="24"/>
          <w:szCs w:val="24"/>
        </w:rPr>
        <w:t>memp</w:t>
      </w:r>
      <w:r w:rsidRPr="00491DB9">
        <w:rPr>
          <w:color w:val="000000" w:themeColor="text1"/>
          <w:spacing w:val="-1"/>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mba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ta b</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fokus st</w:t>
      </w:r>
      <w:r w:rsidRPr="00491DB9">
        <w:rPr>
          <w:color w:val="000000" w:themeColor="text1"/>
          <w:spacing w:val="3"/>
          <w:sz w:val="24"/>
          <w:szCs w:val="24"/>
        </w:rPr>
        <w:t>u</w:t>
      </w:r>
      <w:r w:rsidRPr="00491DB9">
        <w:rPr>
          <w:color w:val="000000" w:themeColor="text1"/>
          <w:sz w:val="24"/>
          <w:szCs w:val="24"/>
        </w:rPr>
        <w:t>di d</w:t>
      </w:r>
      <w:r w:rsidRPr="00491DB9">
        <w:rPr>
          <w:color w:val="000000" w:themeColor="text1"/>
          <w:spacing w:val="-1"/>
          <w:sz w:val="24"/>
          <w:szCs w:val="24"/>
        </w:rPr>
        <w:t>a</w:t>
      </w:r>
      <w:r w:rsidRPr="00491DB9">
        <w:rPr>
          <w:color w:val="000000" w:themeColor="text1"/>
          <w:sz w:val="24"/>
          <w:szCs w:val="24"/>
        </w:rPr>
        <w:t>n objek</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 b</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 kondisi</w:t>
      </w:r>
      <w:r w:rsidRPr="00491DB9">
        <w:rPr>
          <w:color w:val="000000" w:themeColor="text1"/>
          <w:spacing w:val="2"/>
          <w:sz w:val="24"/>
          <w:szCs w:val="24"/>
        </w:rPr>
        <w:t xml:space="preserve"> </w:t>
      </w:r>
      <w:r w:rsidRPr="00491DB9">
        <w:rPr>
          <w:color w:val="000000" w:themeColor="text1"/>
          <w:sz w:val="24"/>
          <w:szCs w:val="24"/>
        </w:rPr>
        <w:t>objektif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t</w:t>
      </w:r>
      <w:r w:rsidRPr="00491DB9">
        <w:rPr>
          <w:color w:val="000000" w:themeColor="text1"/>
          <w:sz w:val="24"/>
          <w:szCs w:val="24"/>
        </w:rPr>
        <w:t xml:space="preserve">a </w:t>
      </w:r>
      <w:r w:rsidRPr="00491DB9">
        <w:rPr>
          <w:color w:val="000000" w:themeColor="text1"/>
          <w:sz w:val="24"/>
          <w:szCs w:val="24"/>
        </w:rPr>
        <w:lastRenderedPageBreak/>
        <w:t>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mat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sudut</w:t>
      </w:r>
      <w:r w:rsidRPr="00491DB9">
        <w:rPr>
          <w:color w:val="000000" w:themeColor="text1"/>
          <w:spacing w:val="3"/>
          <w:sz w:val="24"/>
          <w:szCs w:val="24"/>
        </w:rPr>
        <w:t xml:space="preserve"> </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3"/>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5"/>
          <w:sz w:val="24"/>
          <w:szCs w:val="24"/>
        </w:rPr>
        <w:t xml:space="preserve"> </w:t>
      </w:r>
      <w:r w:rsidRPr="00491DB9">
        <w:rPr>
          <w:color w:val="000000" w:themeColor="text1"/>
          <w:sz w:val="24"/>
          <w:szCs w:val="24"/>
        </w:rPr>
        <w:t>objek</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8"/>
          <w:sz w:val="24"/>
          <w:szCs w:val="24"/>
        </w:rPr>
        <w:t xml:space="preserve"> </w:t>
      </w:r>
      <w:r w:rsidRPr="00491DB9">
        <w:rPr>
          <w:color w:val="000000" w:themeColor="text1"/>
          <w:sz w:val="24"/>
          <w:szCs w:val="24"/>
        </w:rPr>
        <w:t>T</w:t>
      </w:r>
      <w:r w:rsidRPr="00491DB9">
        <w:rPr>
          <w:color w:val="000000" w:themeColor="text1"/>
          <w:spacing w:val="-1"/>
          <w:sz w:val="24"/>
          <w:szCs w:val="24"/>
        </w:rPr>
        <w:t>e</w:t>
      </w:r>
      <w:r w:rsidRPr="00491DB9">
        <w:rPr>
          <w:color w:val="000000" w:themeColor="text1"/>
          <w:sz w:val="24"/>
          <w:szCs w:val="24"/>
        </w:rPr>
        <w:t>kn</w:t>
      </w:r>
      <w:r w:rsidRPr="00491DB9">
        <w:rPr>
          <w:color w:val="000000" w:themeColor="text1"/>
          <w:spacing w:val="3"/>
          <w:sz w:val="24"/>
          <w:szCs w:val="24"/>
        </w:rPr>
        <w:t>i</w:t>
      </w:r>
      <w:r w:rsidRPr="00491DB9">
        <w:rPr>
          <w:color w:val="000000" w:themeColor="text1"/>
          <w:sz w:val="24"/>
          <w:szCs w:val="24"/>
        </w:rPr>
        <w:t>k obse</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 xml:space="preserve">si  </w:t>
      </w:r>
      <w:r w:rsidRPr="00491DB9">
        <w:rPr>
          <w:color w:val="000000" w:themeColor="text1"/>
          <w:spacing w:val="3"/>
          <w:sz w:val="24"/>
          <w:szCs w:val="24"/>
        </w:rPr>
        <w:t xml:space="preserve"> </w:t>
      </w:r>
      <w:r w:rsidRPr="00491DB9">
        <w:rPr>
          <w:color w:val="000000" w:themeColor="text1"/>
          <w:sz w:val="24"/>
          <w:szCs w:val="24"/>
        </w:rPr>
        <w:t xml:space="preserve">ini  </w:t>
      </w:r>
      <w:r w:rsidRPr="00491DB9">
        <w:rPr>
          <w:color w:val="000000" w:themeColor="text1"/>
          <w:spacing w:val="3"/>
          <w:sz w:val="24"/>
          <w:szCs w:val="24"/>
        </w:rPr>
        <w:t xml:space="preserve"> </w:t>
      </w:r>
      <w:r w:rsidRPr="00491DB9">
        <w:rPr>
          <w:color w:val="000000" w:themeColor="text1"/>
          <w:sz w:val="24"/>
          <w:szCs w:val="24"/>
        </w:rPr>
        <w:t>meng</w:t>
      </w:r>
      <w:r w:rsidRPr="00491DB9">
        <w:rPr>
          <w:color w:val="000000" w:themeColor="text1"/>
          <w:spacing w:val="-1"/>
          <w:sz w:val="24"/>
          <w:szCs w:val="24"/>
        </w:rPr>
        <w:t>a</w:t>
      </w:r>
      <w:r w:rsidRPr="00491DB9">
        <w:rPr>
          <w:color w:val="000000" w:themeColor="text1"/>
          <w:sz w:val="24"/>
          <w:szCs w:val="24"/>
        </w:rPr>
        <w:t>mb</w:t>
      </w:r>
      <w:r w:rsidRPr="00491DB9">
        <w:rPr>
          <w:color w:val="000000" w:themeColor="text1"/>
          <w:spacing w:val="1"/>
          <w:sz w:val="24"/>
          <w:szCs w:val="24"/>
        </w:rPr>
        <w:t>i</w:t>
      </w:r>
      <w:r w:rsidRPr="00491DB9">
        <w:rPr>
          <w:color w:val="000000" w:themeColor="text1"/>
          <w:sz w:val="24"/>
          <w:szCs w:val="24"/>
        </w:rPr>
        <w:t xml:space="preserve">l  </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rba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i  </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ng   b</w:t>
      </w:r>
      <w:r w:rsidRPr="00491DB9">
        <w:rPr>
          <w:color w:val="000000" w:themeColor="text1"/>
          <w:spacing w:val="1"/>
          <w:sz w:val="24"/>
          <w:szCs w:val="24"/>
        </w:rPr>
        <w:t>e</w:t>
      </w:r>
      <w:r w:rsidRPr="00491DB9">
        <w:rPr>
          <w:color w:val="000000" w:themeColor="text1"/>
          <w:sz w:val="24"/>
          <w:szCs w:val="24"/>
        </w:rPr>
        <w:t>rhub</w:t>
      </w:r>
      <w:r w:rsidRPr="00491DB9">
        <w:rPr>
          <w:color w:val="000000" w:themeColor="text1"/>
          <w:spacing w:val="-1"/>
          <w:sz w:val="24"/>
          <w:szCs w:val="24"/>
        </w:rPr>
        <w:t>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z w:val="24"/>
          <w:szCs w:val="24"/>
        </w:rPr>
        <w:t>na</w:t>
      </w:r>
      <w:r w:rsidRPr="00491DB9">
        <w:rPr>
          <w:color w:val="000000" w:themeColor="text1"/>
          <w:spacing w:val="2"/>
          <w:sz w:val="24"/>
          <w:szCs w:val="24"/>
        </w:rPr>
        <w:t xml:space="preserve"> </w:t>
      </w:r>
      <w:r w:rsidRPr="00491DB9">
        <w:rPr>
          <w:color w:val="000000" w:themeColor="text1"/>
          <w:spacing w:val="-1"/>
          <w:sz w:val="24"/>
          <w:szCs w:val="24"/>
        </w:rPr>
        <w:t>c</w:t>
      </w:r>
      <w:r w:rsidRPr="00491DB9">
        <w:rPr>
          <w:color w:val="000000" w:themeColor="text1"/>
          <w:sz w:val="24"/>
          <w:szCs w:val="24"/>
        </w:rPr>
        <w:t>ontrol</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001527B2">
        <w:rPr>
          <w:color w:val="000000" w:themeColor="text1"/>
          <w:sz w:val="24"/>
          <w:szCs w:val="24"/>
        </w:rPr>
        <w:t>Handphone</w:t>
      </w:r>
      <w:r w:rsidRPr="00491DB9">
        <w:rPr>
          <w:color w:val="000000" w:themeColor="text1"/>
          <w:sz w:val="24"/>
          <w:szCs w:val="24"/>
        </w:rPr>
        <w:t xml:space="preserve"> p</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masa</w:t>
      </w:r>
      <w:r w:rsidRPr="00491DB9">
        <w:rPr>
          <w:color w:val="000000" w:themeColor="text1"/>
          <w:spacing w:val="-1"/>
          <w:sz w:val="24"/>
          <w:szCs w:val="24"/>
        </w:rPr>
        <w:t xml:space="preserve"> </w:t>
      </w:r>
      <w:r w:rsidRPr="00491DB9">
        <w:rPr>
          <w:color w:val="000000" w:themeColor="text1"/>
          <w:sz w:val="24"/>
          <w:szCs w:val="24"/>
        </w:rPr>
        <w:t>kin</w:t>
      </w:r>
      <w:r w:rsidRPr="00491DB9">
        <w:rPr>
          <w:color w:val="000000" w:themeColor="text1"/>
          <w:spacing w:val="3"/>
          <w:sz w:val="24"/>
          <w:szCs w:val="24"/>
        </w:rPr>
        <w:t>i</w:t>
      </w:r>
      <w:r w:rsidRPr="00491DB9">
        <w:rPr>
          <w:color w:val="000000" w:themeColor="text1"/>
          <w:sz w:val="24"/>
          <w:szCs w:val="24"/>
        </w:rPr>
        <w:t>.</w:t>
      </w:r>
    </w:p>
    <w:p w:rsidR="00706917" w:rsidRDefault="00444922" w:rsidP="003E3967">
      <w:pPr>
        <w:spacing w:before="4" w:line="480" w:lineRule="auto"/>
        <w:ind w:left="1155" w:right="77" w:firstLine="710"/>
        <w:jc w:val="both"/>
        <w:rPr>
          <w:color w:val="000000" w:themeColor="text1"/>
          <w:sz w:val="24"/>
          <w:szCs w:val="24"/>
        </w:rPr>
      </w:pPr>
      <w:r w:rsidRPr="00491DB9">
        <w:rPr>
          <w:color w:val="000000" w:themeColor="text1"/>
          <w:sz w:val="24"/>
          <w:szCs w:val="24"/>
        </w:rPr>
        <w:t>Obs</w:t>
      </w:r>
      <w:r w:rsidRPr="00491DB9">
        <w:rPr>
          <w:color w:val="000000" w:themeColor="text1"/>
          <w:spacing w:val="-1"/>
          <w:sz w:val="24"/>
          <w:szCs w:val="24"/>
        </w:rPr>
        <w:t>e</w:t>
      </w:r>
      <w:r w:rsidRPr="00491DB9">
        <w:rPr>
          <w:color w:val="000000" w:themeColor="text1"/>
          <w:sz w:val="24"/>
          <w:szCs w:val="24"/>
        </w:rPr>
        <w:t>rv</w:t>
      </w:r>
      <w:r w:rsidRPr="00491DB9">
        <w:rPr>
          <w:color w:val="000000" w:themeColor="text1"/>
          <w:spacing w:val="-2"/>
          <w:sz w:val="24"/>
          <w:szCs w:val="24"/>
        </w:rPr>
        <w:t>a</w:t>
      </w:r>
      <w:r w:rsidRPr="00491DB9">
        <w:rPr>
          <w:color w:val="000000" w:themeColor="text1"/>
          <w:sz w:val="24"/>
          <w:szCs w:val="24"/>
        </w:rPr>
        <w:t xml:space="preserve">si </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7"/>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z w:val="24"/>
          <w:szCs w:val="24"/>
        </w:rPr>
        <w:t>uk</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e</w:t>
      </w:r>
      <w:r w:rsidRPr="00491DB9">
        <w:rPr>
          <w:color w:val="000000" w:themeColor="text1"/>
          <w:sz w:val="24"/>
          <w:szCs w:val="24"/>
        </w:rPr>
        <w:t>rsi</w:t>
      </w:r>
      <w:r w:rsidRPr="00491DB9">
        <w:rPr>
          <w:color w:val="000000" w:themeColor="text1"/>
          <w:spacing w:val="1"/>
          <w:sz w:val="24"/>
          <w:szCs w:val="24"/>
        </w:rPr>
        <w:t>f</w:t>
      </w:r>
      <w:r w:rsidRPr="00491DB9">
        <w:rPr>
          <w:color w:val="000000" w:themeColor="text1"/>
          <w:spacing w:val="-1"/>
          <w:sz w:val="24"/>
          <w:szCs w:val="24"/>
        </w:rPr>
        <w:t>a</w:t>
      </w:r>
      <w:r w:rsidRPr="00491DB9">
        <w:rPr>
          <w:color w:val="000000" w:themeColor="text1"/>
          <w:sz w:val="24"/>
          <w:szCs w:val="24"/>
        </w:rPr>
        <w:t>t  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su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 xml:space="preserve">, </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 xml:space="preserve">u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 mel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ma</w:t>
      </w:r>
      <w:r w:rsidRPr="00491DB9">
        <w:rPr>
          <w:color w:val="000000" w:themeColor="text1"/>
          <w:spacing w:val="2"/>
          <w:sz w:val="24"/>
          <w:szCs w:val="24"/>
        </w:rPr>
        <w:t>t</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z w:val="24"/>
          <w:szCs w:val="24"/>
        </w:rPr>
        <w:t>tat</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2"/>
          <w:sz w:val="24"/>
          <w:szCs w:val="24"/>
        </w:rPr>
        <w:t>s</w:t>
      </w:r>
      <w:r w:rsidRPr="00491DB9">
        <w:rPr>
          <w:color w:val="000000" w:themeColor="text1"/>
          <w:sz w:val="24"/>
          <w:szCs w:val="24"/>
        </w:rPr>
        <w:t xml:space="preserve">ung  di </w:t>
      </w:r>
      <w:r w:rsidRPr="00491DB9">
        <w:rPr>
          <w:color w:val="000000" w:themeColor="text1"/>
          <w:spacing w:val="3"/>
          <w:sz w:val="24"/>
          <w:szCs w:val="24"/>
        </w:rPr>
        <w:t xml:space="preserve"> </w:t>
      </w:r>
      <w:r w:rsidRPr="00491DB9">
        <w:rPr>
          <w:color w:val="000000" w:themeColor="text1"/>
          <w:sz w:val="24"/>
          <w:szCs w:val="24"/>
        </w:rPr>
        <w:t xml:space="preserve">lokasi </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 xml:space="preserve">n. </w:t>
      </w:r>
      <w:proofErr w:type="gramStart"/>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3"/>
          <w:sz w:val="24"/>
          <w:szCs w:val="24"/>
        </w:rPr>
        <w:t>l</w:t>
      </w:r>
      <w:r w:rsidRPr="00491DB9">
        <w:rPr>
          <w:color w:val="000000" w:themeColor="text1"/>
          <w:spacing w:val="-1"/>
          <w:sz w:val="24"/>
          <w:szCs w:val="24"/>
        </w:rPr>
        <w:t>e</w:t>
      </w:r>
      <w:r w:rsidRPr="00491DB9">
        <w:rPr>
          <w:color w:val="000000" w:themeColor="text1"/>
          <w:sz w:val="24"/>
          <w:szCs w:val="24"/>
        </w:rPr>
        <w:t>bihan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kur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nul</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4"/>
          <w:sz w:val="24"/>
          <w:szCs w:val="24"/>
        </w:rPr>
        <w:t xml:space="preserve"> </w:t>
      </w:r>
      <w:r w:rsidRPr="00491DB9">
        <w:rPr>
          <w:color w:val="000000" w:themeColor="text1"/>
          <w:sz w:val="24"/>
          <w:szCs w:val="24"/>
        </w:rPr>
        <w:t>memi</w:t>
      </w:r>
      <w:r w:rsidRPr="00491DB9">
        <w:rPr>
          <w:color w:val="000000" w:themeColor="text1"/>
          <w:spacing w:val="1"/>
          <w:sz w:val="24"/>
          <w:szCs w:val="24"/>
        </w:rPr>
        <w:t>l</w:t>
      </w:r>
      <w:r w:rsidRPr="00491DB9">
        <w:rPr>
          <w:color w:val="000000" w:themeColor="text1"/>
          <w:sz w:val="24"/>
          <w:szCs w:val="24"/>
        </w:rPr>
        <w:t>ih</w:t>
      </w:r>
      <w:r w:rsidRPr="00491DB9">
        <w:rPr>
          <w:color w:val="000000" w:themeColor="text1"/>
          <w:spacing w:val="2"/>
          <w:sz w:val="24"/>
          <w:szCs w:val="24"/>
        </w:rPr>
        <w:t xml:space="preserve"> </w:t>
      </w:r>
      <w:r w:rsidRPr="00491DB9">
        <w:rPr>
          <w:color w:val="000000" w:themeColor="text1"/>
          <w:sz w:val="24"/>
          <w:szCs w:val="24"/>
        </w:rPr>
        <w:t>metode obse</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si nonp</w:t>
      </w:r>
      <w:r w:rsidRPr="00491DB9">
        <w:rPr>
          <w:color w:val="000000" w:themeColor="text1"/>
          <w:spacing w:val="-1"/>
          <w:sz w:val="24"/>
          <w:szCs w:val="24"/>
        </w:rPr>
        <w:t>a</w:t>
      </w:r>
      <w:r w:rsidRPr="00491DB9">
        <w:rPr>
          <w:color w:val="000000" w:themeColor="text1"/>
          <w:sz w:val="24"/>
          <w:szCs w:val="24"/>
        </w:rPr>
        <w:t>rtis</w:t>
      </w:r>
      <w:r w:rsidRPr="00491DB9">
        <w:rPr>
          <w:color w:val="000000" w:themeColor="text1"/>
          <w:spacing w:val="1"/>
          <w:sz w:val="24"/>
          <w:szCs w:val="24"/>
        </w:rPr>
        <w:t>i</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 xml:space="preserve">f,  </w:t>
      </w:r>
      <w:r w:rsidRPr="00491DB9">
        <w:rPr>
          <w:color w:val="000000" w:themeColor="text1"/>
          <w:spacing w:val="2"/>
          <w:sz w:val="24"/>
          <w:szCs w:val="24"/>
        </w:rPr>
        <w:t xml:space="preserve"> </w:t>
      </w:r>
      <w:r w:rsidRPr="00491DB9">
        <w:rPr>
          <w:color w:val="000000" w:themeColor="text1"/>
          <w:sz w:val="24"/>
          <w:szCs w:val="24"/>
        </w:rPr>
        <w:t xml:space="preserve">untuk  </w:t>
      </w:r>
      <w:r w:rsidRPr="00491DB9">
        <w:rPr>
          <w:color w:val="000000" w:themeColor="text1"/>
          <w:spacing w:val="5"/>
          <w:sz w:val="24"/>
          <w:szCs w:val="24"/>
        </w:rPr>
        <w:t xml:space="preserve"> </w:t>
      </w:r>
      <w:r w:rsidRPr="00491DB9">
        <w:rPr>
          <w:color w:val="000000" w:themeColor="text1"/>
          <w:sz w:val="24"/>
          <w:szCs w:val="24"/>
        </w:rPr>
        <w:t>meng</w:t>
      </w:r>
      <w:r w:rsidRPr="00491DB9">
        <w:rPr>
          <w:color w:val="000000" w:themeColor="text1"/>
          <w:spacing w:val="-1"/>
          <w:sz w:val="24"/>
          <w:szCs w:val="24"/>
        </w:rPr>
        <w:t>e</w:t>
      </w:r>
      <w:r w:rsidRPr="00491DB9">
        <w:rPr>
          <w:color w:val="000000" w:themeColor="text1"/>
          <w:sz w:val="24"/>
          <w:szCs w:val="24"/>
        </w:rPr>
        <w:t xml:space="preserve">tahui  </w:t>
      </w:r>
      <w:r w:rsidRPr="00491DB9">
        <w:rPr>
          <w:color w:val="000000" w:themeColor="text1"/>
          <w:spacing w:val="5"/>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n  </w:t>
      </w:r>
      <w:r w:rsidRPr="00491DB9">
        <w:rPr>
          <w:color w:val="000000" w:themeColor="text1"/>
          <w:spacing w:val="3"/>
          <w:sz w:val="24"/>
          <w:szCs w:val="24"/>
        </w:rPr>
        <w:t xml:space="preserve"> </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3"/>
          <w:sz w:val="24"/>
          <w:szCs w:val="24"/>
        </w:rPr>
        <w:t>u</w:t>
      </w:r>
      <w:r w:rsidRPr="00491DB9">
        <w:rPr>
          <w:color w:val="000000" w:themeColor="text1"/>
          <w:sz w:val="24"/>
          <w:szCs w:val="24"/>
        </w:rPr>
        <w:t xml:space="preserve">a  </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5"/>
          <w:sz w:val="24"/>
          <w:szCs w:val="24"/>
        </w:rPr>
        <w:t xml:space="preserve"> </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 xml:space="preserve">k  </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6"/>
          <w:sz w:val="24"/>
          <w:szCs w:val="24"/>
        </w:rPr>
        <w:t>l</w:t>
      </w:r>
      <w:r w:rsidRPr="00491DB9">
        <w:rPr>
          <w:color w:val="000000" w:themeColor="text1"/>
          <w:spacing w:val="1"/>
          <w:sz w:val="24"/>
          <w:szCs w:val="24"/>
        </w:rPr>
        <w:t>a</w:t>
      </w:r>
      <w:r w:rsidRPr="00491DB9">
        <w:rPr>
          <w:color w:val="000000" w:themeColor="text1"/>
          <w:sz w:val="24"/>
          <w:szCs w:val="24"/>
        </w:rPr>
        <w:t>m meng</w:t>
      </w:r>
      <w:r w:rsidRPr="00491DB9">
        <w:rPr>
          <w:color w:val="000000" w:themeColor="text1"/>
          <w:spacing w:val="-1"/>
          <w:sz w:val="24"/>
          <w:szCs w:val="24"/>
        </w:rPr>
        <w:t>a</w:t>
      </w:r>
      <w:r w:rsidRPr="00491DB9">
        <w:rPr>
          <w:color w:val="000000" w:themeColor="text1"/>
          <w:sz w:val="24"/>
          <w:szCs w:val="24"/>
        </w:rPr>
        <w:t>tasi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o</w:t>
      </w:r>
      <w:r w:rsidRPr="00491DB9">
        <w:rPr>
          <w:color w:val="000000" w:themeColor="text1"/>
          <w:spacing w:val="2"/>
          <w:sz w:val="24"/>
          <w:szCs w:val="24"/>
        </w:rPr>
        <w:t>n</w:t>
      </w:r>
      <w:r w:rsidRPr="00491DB9">
        <w:rPr>
          <w:color w:val="000000" w:themeColor="text1"/>
          <w:sz w:val="24"/>
          <w:szCs w:val="24"/>
        </w:rPr>
        <w:t>trol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2"/>
          <w:sz w:val="24"/>
          <w:szCs w:val="24"/>
        </w:rPr>
        <w:t xml:space="preserve"> </w:t>
      </w:r>
      <w:r w:rsidR="001527B2">
        <w:rPr>
          <w:color w:val="000000" w:themeColor="text1"/>
          <w:sz w:val="24"/>
          <w:szCs w:val="24"/>
        </w:rPr>
        <w:t>Handphone</w:t>
      </w:r>
      <w:r w:rsidRPr="00491DB9">
        <w:rPr>
          <w:color w:val="000000" w:themeColor="text1"/>
          <w:sz w:val="24"/>
          <w:szCs w:val="24"/>
        </w:rPr>
        <w:t>.</w:t>
      </w:r>
      <w:proofErr w:type="gramEnd"/>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3"/>
          <w:sz w:val="24"/>
          <w:szCs w:val="24"/>
        </w:rPr>
        <w:t>i</w:t>
      </w:r>
      <w:r w:rsidRPr="00491DB9">
        <w:rPr>
          <w:color w:val="000000" w:themeColor="text1"/>
          <w:sz w:val="24"/>
          <w:szCs w:val="24"/>
        </w:rPr>
        <w:t>ti meng</w:t>
      </w:r>
      <w:r w:rsidRPr="00491DB9">
        <w:rPr>
          <w:color w:val="000000" w:themeColor="text1"/>
          <w:spacing w:val="-1"/>
          <w:sz w:val="24"/>
          <w:szCs w:val="24"/>
        </w:rPr>
        <w:t>a</w:t>
      </w:r>
      <w:r w:rsidRPr="00491DB9">
        <w:rPr>
          <w:color w:val="000000" w:themeColor="text1"/>
          <w:sz w:val="24"/>
          <w:szCs w:val="24"/>
        </w:rPr>
        <w:t>mati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z w:val="24"/>
          <w:szCs w:val="24"/>
        </w:rPr>
        <w:t>tat</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la k</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tan p</w:t>
      </w:r>
      <w:r w:rsidRPr="00491DB9">
        <w:rPr>
          <w:color w:val="000000" w:themeColor="text1"/>
          <w:spacing w:val="-1"/>
          <w:sz w:val="24"/>
          <w:szCs w:val="24"/>
        </w:rPr>
        <w:t>r</w:t>
      </w:r>
      <w:r w:rsidRPr="00491DB9">
        <w:rPr>
          <w:color w:val="000000" w:themeColor="text1"/>
          <w:sz w:val="24"/>
          <w:szCs w:val="24"/>
        </w:rPr>
        <w:t>o</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9"/>
          <w:sz w:val="24"/>
          <w:szCs w:val="24"/>
        </w:rPr>
        <w:t xml:space="preserve"> </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 xml:space="preserve">oleh </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g tua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3"/>
          <w:sz w:val="24"/>
          <w:szCs w:val="24"/>
        </w:rPr>
        <w:t xml:space="preserve"> </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lu</w:t>
      </w:r>
      <w:r w:rsidRPr="00491DB9">
        <w:rPr>
          <w:color w:val="000000" w:themeColor="text1"/>
          <w:spacing w:val="2"/>
          <w:sz w:val="24"/>
          <w:szCs w:val="24"/>
        </w:rPr>
        <w:t>a</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pacing w:val="-5"/>
          <w:sz w:val="24"/>
          <w:szCs w:val="24"/>
        </w:rPr>
        <w:t>y</w:t>
      </w:r>
      <w:r w:rsidRPr="00491DB9">
        <w:rPr>
          <w:color w:val="000000" w:themeColor="text1"/>
          <w:spacing w:val="1"/>
          <w:sz w:val="24"/>
          <w:szCs w:val="24"/>
        </w:rPr>
        <w:t>ara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w:t>
      </w:r>
      <w:r w:rsidRPr="00491DB9">
        <w:rPr>
          <w:color w:val="000000" w:themeColor="text1"/>
          <w:spacing w:val="1"/>
          <w:sz w:val="24"/>
          <w:szCs w:val="24"/>
        </w:rPr>
        <w:t xml:space="preserve"> </w:t>
      </w: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tan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s</w:t>
      </w:r>
      <w:r w:rsidRPr="00491DB9">
        <w:rPr>
          <w:color w:val="000000" w:themeColor="text1"/>
          <w:spacing w:val="-1"/>
          <w:sz w:val="24"/>
          <w:szCs w:val="24"/>
        </w:rPr>
        <w:t>eca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rp</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tatif,</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 samb</w:t>
      </w:r>
      <w:r w:rsidRPr="00491DB9">
        <w:rPr>
          <w:color w:val="000000" w:themeColor="text1"/>
          <w:spacing w:val="3"/>
          <w:sz w:val="24"/>
          <w:szCs w:val="24"/>
        </w:rPr>
        <w:t>i</w:t>
      </w:r>
      <w:r w:rsidRPr="00491DB9">
        <w:rPr>
          <w:color w:val="000000" w:themeColor="text1"/>
          <w:sz w:val="24"/>
          <w:szCs w:val="24"/>
        </w:rPr>
        <w:t xml:space="preserve">l </w:t>
      </w:r>
      <w:r w:rsidRPr="00491DB9">
        <w:rPr>
          <w:color w:val="000000" w:themeColor="text1"/>
          <w:spacing w:val="1"/>
          <w:sz w:val="24"/>
          <w:szCs w:val="24"/>
        </w:rPr>
        <w:t>m</w:t>
      </w:r>
      <w:r w:rsidRPr="00491DB9">
        <w:rPr>
          <w:color w:val="000000" w:themeColor="text1"/>
          <w:spacing w:val="-1"/>
          <w:sz w:val="24"/>
          <w:szCs w:val="24"/>
        </w:rPr>
        <w:t>e</w:t>
      </w:r>
      <w:r w:rsidRPr="00491DB9">
        <w:rPr>
          <w:color w:val="000000" w:themeColor="text1"/>
          <w:sz w:val="24"/>
          <w:szCs w:val="24"/>
        </w:rPr>
        <w:t>mbe</w:t>
      </w:r>
      <w:r w:rsidRPr="00491DB9">
        <w:rPr>
          <w:color w:val="000000" w:themeColor="text1"/>
          <w:spacing w:val="-1"/>
          <w:sz w:val="24"/>
          <w:szCs w:val="24"/>
        </w:rPr>
        <w:t>r</w:t>
      </w:r>
      <w:r w:rsidRPr="00491DB9">
        <w:rPr>
          <w:color w:val="000000" w:themeColor="text1"/>
          <w:sz w:val="24"/>
          <w:szCs w:val="24"/>
        </w:rPr>
        <w:t>ikan inte</w:t>
      </w:r>
      <w:r w:rsidRPr="00491DB9">
        <w:rPr>
          <w:color w:val="000000" w:themeColor="text1"/>
          <w:spacing w:val="-1"/>
          <w:sz w:val="24"/>
          <w:szCs w:val="24"/>
        </w:rPr>
        <w:t>r</w:t>
      </w:r>
      <w:r w:rsidRPr="00491DB9">
        <w:rPr>
          <w:color w:val="000000" w:themeColor="text1"/>
          <w:sz w:val="24"/>
          <w:szCs w:val="24"/>
        </w:rPr>
        <w:t>p</w:t>
      </w:r>
      <w:r w:rsidRPr="00491DB9">
        <w:rPr>
          <w:color w:val="000000" w:themeColor="text1"/>
          <w:spacing w:val="-1"/>
          <w:sz w:val="24"/>
          <w:szCs w:val="24"/>
        </w:rPr>
        <w:t>re</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 xml:space="preserve">si </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rh</w:t>
      </w:r>
      <w:r w:rsidRPr="00491DB9">
        <w:rPr>
          <w:color w:val="000000" w:themeColor="text1"/>
          <w:spacing w:val="-2"/>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p </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pacing w:val="3"/>
          <w:sz w:val="24"/>
          <w:szCs w:val="24"/>
        </w:rPr>
        <w:t>j</w:t>
      </w:r>
      <w:r w:rsidRPr="00491DB9">
        <w:rPr>
          <w:color w:val="000000" w:themeColor="text1"/>
          <w:spacing w:val="-1"/>
          <w:sz w:val="24"/>
          <w:szCs w:val="24"/>
        </w:rPr>
        <w:t>a</w:t>
      </w:r>
      <w:r w:rsidRPr="00491DB9">
        <w:rPr>
          <w:color w:val="000000" w:themeColor="text1"/>
          <w:sz w:val="24"/>
          <w:szCs w:val="24"/>
        </w:rPr>
        <w:t>la</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mbul</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 xml:space="preserve">tau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dipe</w:t>
      </w:r>
      <w:r w:rsidRPr="00491DB9">
        <w:rPr>
          <w:color w:val="000000" w:themeColor="text1"/>
          <w:spacing w:val="-1"/>
          <w:sz w:val="24"/>
          <w:szCs w:val="24"/>
        </w:rPr>
        <w:t>r</w:t>
      </w:r>
      <w:r w:rsidRPr="00491DB9">
        <w:rPr>
          <w:color w:val="000000" w:themeColor="text1"/>
          <w:sz w:val="24"/>
          <w:szCs w:val="24"/>
        </w:rPr>
        <w:t>o</w:t>
      </w:r>
      <w:r w:rsidRPr="00491DB9">
        <w:rPr>
          <w:color w:val="000000" w:themeColor="text1"/>
          <w:spacing w:val="3"/>
          <w:sz w:val="24"/>
          <w:szCs w:val="24"/>
        </w:rPr>
        <w:t>l</w:t>
      </w:r>
      <w:r w:rsidRPr="00491DB9">
        <w:rPr>
          <w:color w:val="000000" w:themeColor="text1"/>
          <w:spacing w:val="-1"/>
          <w:sz w:val="24"/>
          <w:szCs w:val="24"/>
        </w:rPr>
        <w:t>e</w:t>
      </w:r>
      <w:r w:rsidRPr="00491DB9">
        <w:rPr>
          <w:color w:val="000000" w:themeColor="text1"/>
          <w:sz w:val="24"/>
          <w:szCs w:val="24"/>
        </w:rPr>
        <w:t>h.</w:t>
      </w:r>
      <w:proofErr w:type="gramEnd"/>
    </w:p>
    <w:p w:rsidR="005E32B9" w:rsidRPr="00491DB9" w:rsidRDefault="005E32B9" w:rsidP="003E3967">
      <w:pPr>
        <w:spacing w:before="4" w:line="480" w:lineRule="auto"/>
        <w:ind w:left="1155" w:right="77" w:firstLine="710"/>
        <w:jc w:val="both"/>
        <w:rPr>
          <w:color w:val="000000" w:themeColor="text1"/>
          <w:sz w:val="24"/>
          <w:szCs w:val="24"/>
        </w:rPr>
      </w:pPr>
    </w:p>
    <w:p w:rsidR="00706917" w:rsidRPr="00491DB9" w:rsidRDefault="005928DF" w:rsidP="003E3967">
      <w:pPr>
        <w:spacing w:before="6" w:line="480" w:lineRule="auto"/>
        <w:ind w:left="872"/>
        <w:rPr>
          <w:color w:val="000000" w:themeColor="text1"/>
          <w:sz w:val="24"/>
          <w:szCs w:val="24"/>
        </w:rPr>
      </w:pPr>
      <w:r>
        <w:rPr>
          <w:color w:val="000000" w:themeColor="text1"/>
          <w:sz w:val="24"/>
          <w:szCs w:val="24"/>
        </w:rPr>
        <w:t xml:space="preserve"> </w:t>
      </w:r>
      <w:r w:rsidR="00444922" w:rsidRPr="00491DB9">
        <w:rPr>
          <w:color w:val="000000" w:themeColor="text1"/>
          <w:sz w:val="24"/>
          <w:szCs w:val="24"/>
        </w:rPr>
        <w:t>2.</w:t>
      </w:r>
      <w:r w:rsidR="00444922" w:rsidRPr="00491DB9">
        <w:rPr>
          <w:color w:val="000000" w:themeColor="text1"/>
          <w:spacing w:val="43"/>
          <w:sz w:val="24"/>
          <w:szCs w:val="24"/>
        </w:rPr>
        <w:t xml:space="preserve"> </w:t>
      </w:r>
      <w:r w:rsidR="00444922" w:rsidRPr="00491DB9">
        <w:rPr>
          <w:color w:val="000000" w:themeColor="text1"/>
          <w:sz w:val="24"/>
          <w:szCs w:val="24"/>
        </w:rPr>
        <w:t>T</w:t>
      </w:r>
      <w:r w:rsidR="00444922" w:rsidRPr="00491DB9">
        <w:rPr>
          <w:color w:val="000000" w:themeColor="text1"/>
          <w:spacing w:val="-1"/>
          <w:sz w:val="24"/>
          <w:szCs w:val="24"/>
        </w:rPr>
        <w:t>e</w:t>
      </w:r>
      <w:r w:rsidR="00444922" w:rsidRPr="00491DB9">
        <w:rPr>
          <w:color w:val="000000" w:themeColor="text1"/>
          <w:sz w:val="24"/>
          <w:szCs w:val="24"/>
        </w:rPr>
        <w:t xml:space="preserve">knik </w:t>
      </w:r>
      <w:r w:rsidR="00444922" w:rsidRPr="00491DB9">
        <w:rPr>
          <w:color w:val="000000" w:themeColor="text1"/>
          <w:spacing w:val="2"/>
          <w:sz w:val="24"/>
          <w:szCs w:val="24"/>
        </w:rPr>
        <w:t>W</w:t>
      </w:r>
      <w:r w:rsidR="00444922" w:rsidRPr="00491DB9">
        <w:rPr>
          <w:color w:val="000000" w:themeColor="text1"/>
          <w:spacing w:val="-1"/>
          <w:sz w:val="24"/>
          <w:szCs w:val="24"/>
        </w:rPr>
        <w:t>a</w:t>
      </w:r>
      <w:r w:rsidR="00444922" w:rsidRPr="00491DB9">
        <w:rPr>
          <w:color w:val="000000" w:themeColor="text1"/>
          <w:sz w:val="24"/>
          <w:szCs w:val="24"/>
        </w:rPr>
        <w:t>w</w:t>
      </w:r>
      <w:r w:rsidR="00444922" w:rsidRPr="00491DB9">
        <w:rPr>
          <w:color w:val="000000" w:themeColor="text1"/>
          <w:spacing w:val="-1"/>
          <w:sz w:val="24"/>
          <w:szCs w:val="24"/>
        </w:rPr>
        <w:t>a</w:t>
      </w:r>
      <w:r w:rsidR="00444922" w:rsidRPr="00491DB9">
        <w:rPr>
          <w:color w:val="000000" w:themeColor="text1"/>
          <w:sz w:val="24"/>
          <w:szCs w:val="24"/>
        </w:rPr>
        <w:t>n</w:t>
      </w:r>
      <w:r w:rsidR="00444922" w:rsidRPr="00491DB9">
        <w:rPr>
          <w:color w:val="000000" w:themeColor="text1"/>
          <w:spacing w:val="-1"/>
          <w:sz w:val="24"/>
          <w:szCs w:val="24"/>
        </w:rPr>
        <w:t>c</w:t>
      </w:r>
      <w:r w:rsidR="00444922" w:rsidRPr="00491DB9">
        <w:rPr>
          <w:color w:val="000000" w:themeColor="text1"/>
          <w:spacing w:val="1"/>
          <w:sz w:val="24"/>
          <w:szCs w:val="24"/>
        </w:rPr>
        <w:t>a</w:t>
      </w:r>
      <w:r w:rsidR="00444922" w:rsidRPr="00491DB9">
        <w:rPr>
          <w:color w:val="000000" w:themeColor="text1"/>
          <w:sz w:val="24"/>
          <w:szCs w:val="24"/>
        </w:rPr>
        <w:t>ra</w:t>
      </w:r>
    </w:p>
    <w:p w:rsidR="00706917" w:rsidRPr="00491DB9" w:rsidRDefault="00444922" w:rsidP="003E3967">
      <w:pPr>
        <w:spacing w:line="480" w:lineRule="auto"/>
        <w:ind w:left="1155" w:right="71" w:firstLine="710"/>
        <w:jc w:val="both"/>
        <w:rPr>
          <w:color w:val="000000" w:themeColor="text1"/>
          <w:sz w:val="24"/>
          <w:szCs w:val="24"/>
        </w:rPr>
      </w:pPr>
      <w:r w:rsidRPr="00491DB9">
        <w:rPr>
          <w:color w:val="000000" w:themeColor="text1"/>
          <w:sz w:val="24"/>
          <w:szCs w:val="24"/>
        </w:rPr>
        <w:t>Men</w:t>
      </w:r>
      <w:r w:rsidRPr="00491DB9">
        <w:rPr>
          <w:color w:val="000000" w:themeColor="text1"/>
          <w:spacing w:val="-1"/>
          <w:sz w:val="24"/>
          <w:szCs w:val="24"/>
        </w:rPr>
        <w:t>u</w:t>
      </w:r>
      <w:r w:rsidRPr="00491DB9">
        <w:rPr>
          <w:color w:val="000000" w:themeColor="text1"/>
          <w:sz w:val="24"/>
          <w:szCs w:val="24"/>
        </w:rPr>
        <w:t>rut Mol</w:t>
      </w:r>
      <w:r w:rsidRPr="00491DB9">
        <w:rPr>
          <w:color w:val="000000" w:themeColor="text1"/>
          <w:spacing w:val="-1"/>
          <w:sz w:val="24"/>
          <w:szCs w:val="24"/>
        </w:rPr>
        <w:t>e</w:t>
      </w:r>
      <w:r w:rsidRPr="00491DB9">
        <w:rPr>
          <w:color w:val="000000" w:themeColor="text1"/>
          <w:sz w:val="24"/>
          <w:szCs w:val="24"/>
        </w:rPr>
        <w:t>on</w:t>
      </w:r>
      <w:r w:rsidRPr="00491DB9">
        <w:rPr>
          <w:color w:val="000000" w:themeColor="text1"/>
          <w:spacing w:val="-2"/>
          <w:sz w:val="24"/>
          <w:szCs w:val="24"/>
        </w:rPr>
        <w:t>g</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 xml:space="preserve">a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 p</w:t>
      </w:r>
      <w:r w:rsidRPr="00491DB9">
        <w:rPr>
          <w:color w:val="000000" w:themeColor="text1"/>
          <w:spacing w:val="1"/>
          <w:sz w:val="24"/>
          <w:szCs w:val="24"/>
        </w:rPr>
        <w:t>e</w:t>
      </w:r>
      <w:r w:rsidRPr="00491DB9">
        <w:rPr>
          <w:color w:val="000000" w:themeColor="text1"/>
          <w:sz w:val="24"/>
          <w:szCs w:val="24"/>
        </w:rPr>
        <w:t>rc</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maksud te</w:t>
      </w:r>
      <w:r w:rsidRPr="00491DB9">
        <w:rPr>
          <w:color w:val="000000" w:themeColor="text1"/>
          <w:spacing w:val="-1"/>
          <w:sz w:val="24"/>
          <w:szCs w:val="24"/>
        </w:rPr>
        <w:t>r</w:t>
      </w:r>
      <w:r w:rsidRPr="00491DB9">
        <w:rPr>
          <w:color w:val="000000" w:themeColor="text1"/>
          <w:sz w:val="24"/>
          <w:szCs w:val="24"/>
        </w:rPr>
        <w:t>tentu</w:t>
      </w:r>
      <w:r w:rsidR="00FD7C23">
        <w:rPr>
          <w:color w:val="000000" w:themeColor="text1"/>
          <w:sz w:val="24"/>
          <w:szCs w:val="24"/>
        </w:rPr>
        <w:t>.</w:t>
      </w:r>
      <w:r w:rsidR="00FD7C23">
        <w:rPr>
          <w:rStyle w:val="FootnoteReference"/>
          <w:color w:val="000000" w:themeColor="text1"/>
          <w:sz w:val="24"/>
          <w:szCs w:val="24"/>
        </w:rPr>
        <w:footnoteReference w:id="21"/>
      </w:r>
      <w:r w:rsidRPr="00491DB9">
        <w:rPr>
          <w:color w:val="000000" w:themeColor="text1"/>
          <w:spacing w:val="1"/>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 d</w:t>
      </w:r>
      <w:r w:rsidRPr="00491DB9">
        <w:rPr>
          <w:color w:val="000000" w:themeColor="text1"/>
          <w:spacing w:val="3"/>
          <w:sz w:val="24"/>
          <w:szCs w:val="24"/>
        </w:rPr>
        <w:t>i</w:t>
      </w:r>
      <w:r w:rsidRPr="00491DB9">
        <w:rPr>
          <w:color w:val="000000" w:themeColor="text1"/>
          <w:sz w:val="24"/>
          <w:szCs w:val="24"/>
        </w:rPr>
        <w:t>gun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teknik</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6"/>
          <w:sz w:val="24"/>
          <w:szCs w:val="24"/>
        </w:rPr>
        <w:t xml:space="preserve"> </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 xml:space="preserve">a </w:t>
      </w:r>
      <w:proofErr w:type="gramStart"/>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ti </w:t>
      </w:r>
      <w:r w:rsidRPr="00491DB9">
        <w:rPr>
          <w:color w:val="000000" w:themeColor="text1"/>
          <w:spacing w:val="2"/>
          <w:sz w:val="24"/>
          <w:szCs w:val="24"/>
        </w:rPr>
        <w:t xml:space="preserve"> </w:t>
      </w:r>
      <w:r w:rsidRPr="00491DB9">
        <w:rPr>
          <w:color w:val="000000" w:themeColor="text1"/>
          <w:sz w:val="24"/>
          <w:szCs w:val="24"/>
        </w:rPr>
        <w:t>in</w:t>
      </w:r>
      <w:r w:rsidRPr="00491DB9">
        <w:rPr>
          <w:color w:val="000000" w:themeColor="text1"/>
          <w:spacing w:val="-2"/>
          <w:sz w:val="24"/>
          <w:szCs w:val="24"/>
        </w:rPr>
        <w:t>g</w:t>
      </w:r>
      <w:r w:rsidRPr="00491DB9">
        <w:rPr>
          <w:color w:val="000000" w:themeColor="text1"/>
          <w:sz w:val="24"/>
          <w:szCs w:val="24"/>
        </w:rPr>
        <w:t>in</w:t>
      </w:r>
      <w:proofErr w:type="gramEnd"/>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st</w:t>
      </w:r>
      <w:r w:rsidRPr="00491DB9">
        <w:rPr>
          <w:color w:val="000000" w:themeColor="text1"/>
          <w:spacing w:val="3"/>
          <w:sz w:val="24"/>
          <w:szCs w:val="24"/>
        </w:rPr>
        <w:t>u</w:t>
      </w:r>
      <w:r w:rsidRPr="00491DB9">
        <w:rPr>
          <w:color w:val="000000" w:themeColor="text1"/>
          <w:sz w:val="24"/>
          <w:szCs w:val="24"/>
        </w:rPr>
        <w:t xml:space="preserve">di </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 xml:space="preserve">huluan  untuk </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1"/>
          <w:sz w:val="24"/>
          <w:szCs w:val="24"/>
        </w:rPr>
        <w:t>e</w:t>
      </w:r>
      <w:r w:rsidRPr="00491DB9">
        <w:rPr>
          <w:color w:val="000000" w:themeColor="text1"/>
          <w:sz w:val="24"/>
          <w:szCs w:val="24"/>
        </w:rPr>
        <w:t>mukan p</w:t>
      </w:r>
      <w:r w:rsidRPr="00491DB9">
        <w:rPr>
          <w:color w:val="000000" w:themeColor="text1"/>
          <w:spacing w:val="-1"/>
          <w:sz w:val="24"/>
          <w:szCs w:val="24"/>
        </w:rPr>
        <w:t>e</w:t>
      </w:r>
      <w:r w:rsidRPr="00491DB9">
        <w:rPr>
          <w:color w:val="000000" w:themeColor="text1"/>
          <w:sz w:val="24"/>
          <w:szCs w:val="24"/>
        </w:rPr>
        <w:t>rm</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la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h</w:t>
      </w:r>
      <w:r w:rsidRPr="00491DB9">
        <w:rPr>
          <w:color w:val="000000" w:themeColor="text1"/>
          <w:spacing w:val="1"/>
          <w:sz w:val="24"/>
          <w:szCs w:val="24"/>
        </w:rPr>
        <w:t>a</w:t>
      </w:r>
      <w:r w:rsidRPr="00491DB9">
        <w:rPr>
          <w:color w:val="000000" w:themeColor="text1"/>
          <w:sz w:val="24"/>
          <w:szCs w:val="24"/>
        </w:rPr>
        <w:t>rus</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 tet</w:t>
      </w:r>
      <w:r w:rsidRPr="00491DB9">
        <w:rPr>
          <w:color w:val="000000" w:themeColor="text1"/>
          <w:spacing w:val="-1"/>
          <w:sz w:val="24"/>
          <w:szCs w:val="24"/>
        </w:rPr>
        <w:t>a</w:t>
      </w:r>
      <w:r w:rsidRPr="00491DB9">
        <w:rPr>
          <w:color w:val="000000" w:themeColor="text1"/>
          <w:sz w:val="24"/>
          <w:szCs w:val="24"/>
        </w:rPr>
        <w:t>pi</w:t>
      </w:r>
      <w:r w:rsidRPr="00491DB9">
        <w:rPr>
          <w:color w:val="000000" w:themeColor="text1"/>
          <w:spacing w:val="3"/>
          <w:sz w:val="24"/>
          <w:szCs w:val="24"/>
        </w:rPr>
        <w:t xml:space="preserve"> </w:t>
      </w:r>
      <w:r w:rsidRPr="00491DB9">
        <w:rPr>
          <w:color w:val="000000" w:themeColor="text1"/>
          <w:sz w:val="24"/>
          <w:szCs w:val="24"/>
        </w:rPr>
        <w:t>ju</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3"/>
          <w:sz w:val="24"/>
          <w:szCs w:val="24"/>
        </w:rPr>
        <w:t xml:space="preserve"> </w:t>
      </w:r>
      <w:r w:rsidRPr="00491DB9">
        <w:rPr>
          <w:color w:val="000000" w:themeColor="text1"/>
          <w:sz w:val="24"/>
          <w:szCs w:val="24"/>
        </w:rPr>
        <w:t>in</w:t>
      </w:r>
      <w:r w:rsidRPr="00491DB9">
        <w:rPr>
          <w:color w:val="000000" w:themeColor="text1"/>
          <w:spacing w:val="-2"/>
          <w:sz w:val="24"/>
          <w:szCs w:val="24"/>
        </w:rPr>
        <w:t>g</w:t>
      </w:r>
      <w:r w:rsidRPr="00491DB9">
        <w:rPr>
          <w:color w:val="000000" w:themeColor="text1"/>
          <w:sz w:val="24"/>
          <w:szCs w:val="24"/>
        </w:rPr>
        <w:t>in meng</w:t>
      </w:r>
      <w:r w:rsidRPr="00491DB9">
        <w:rPr>
          <w:color w:val="000000" w:themeColor="text1"/>
          <w:spacing w:val="-1"/>
          <w:sz w:val="24"/>
          <w:szCs w:val="24"/>
        </w:rPr>
        <w:t>e</w:t>
      </w:r>
      <w:r w:rsidRPr="00491DB9">
        <w:rPr>
          <w:color w:val="000000" w:themeColor="text1"/>
          <w:sz w:val="24"/>
          <w:szCs w:val="24"/>
        </w:rPr>
        <w:t>tahui</w:t>
      </w:r>
      <w:r w:rsidRPr="00491DB9">
        <w:rPr>
          <w:color w:val="000000" w:themeColor="text1"/>
          <w:spacing w:val="3"/>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pacing w:val="1"/>
          <w:sz w:val="24"/>
          <w:szCs w:val="24"/>
        </w:rPr>
        <w:t>l</w:t>
      </w:r>
      <w:r w:rsidRPr="00491DB9">
        <w:rPr>
          <w:color w:val="000000" w:themeColor="text1"/>
          <w:spacing w:val="-1"/>
          <w:sz w:val="24"/>
          <w:szCs w:val="24"/>
        </w:rPr>
        <w:t>-</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spond</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l</w:t>
      </w:r>
      <w:r w:rsidRPr="00491DB9">
        <w:rPr>
          <w:color w:val="000000" w:themeColor="text1"/>
          <w:spacing w:val="2"/>
          <w:sz w:val="24"/>
          <w:szCs w:val="24"/>
        </w:rPr>
        <w:t>e</w:t>
      </w:r>
      <w:r w:rsidRPr="00491DB9">
        <w:rPr>
          <w:color w:val="000000" w:themeColor="text1"/>
          <w:sz w:val="24"/>
          <w:szCs w:val="24"/>
        </w:rPr>
        <w:t>bih</w:t>
      </w:r>
      <w:r w:rsidRPr="00491DB9">
        <w:rPr>
          <w:color w:val="000000" w:themeColor="text1"/>
          <w:spacing w:val="3"/>
          <w:sz w:val="24"/>
          <w:szCs w:val="24"/>
        </w:rPr>
        <w:t xml:space="preserve"> </w:t>
      </w:r>
      <w:r w:rsidRPr="00491DB9">
        <w:rPr>
          <w:color w:val="000000" w:themeColor="text1"/>
          <w:sz w:val="24"/>
          <w:szCs w:val="24"/>
        </w:rPr>
        <w:t>mend</w:t>
      </w:r>
      <w:r w:rsidRPr="00491DB9">
        <w:rPr>
          <w:color w:val="000000" w:themeColor="text1"/>
          <w:spacing w:val="-1"/>
          <w:sz w:val="24"/>
          <w:szCs w:val="24"/>
        </w:rPr>
        <w:t>a</w:t>
      </w:r>
      <w:r w:rsidRPr="00491DB9">
        <w:rPr>
          <w:color w:val="000000" w:themeColor="text1"/>
          <w:sz w:val="24"/>
          <w:szCs w:val="24"/>
        </w:rPr>
        <w:t>la</w:t>
      </w:r>
      <w:r w:rsidRPr="00491DB9">
        <w:rPr>
          <w:color w:val="000000" w:themeColor="text1"/>
          <w:spacing w:val="3"/>
          <w:sz w:val="24"/>
          <w:szCs w:val="24"/>
        </w:rPr>
        <w:t>m</w:t>
      </w:r>
      <w:r w:rsidR="00FD7C23">
        <w:rPr>
          <w:color w:val="000000" w:themeColor="text1"/>
          <w:spacing w:val="3"/>
          <w:sz w:val="24"/>
          <w:szCs w:val="24"/>
        </w:rPr>
        <w:t>.</w:t>
      </w:r>
      <w:r w:rsidR="00FD7C23">
        <w:rPr>
          <w:rStyle w:val="FootnoteReference"/>
          <w:color w:val="000000" w:themeColor="text1"/>
          <w:spacing w:val="3"/>
          <w:sz w:val="24"/>
          <w:szCs w:val="24"/>
        </w:rPr>
        <w:footnoteReference w:id="22"/>
      </w:r>
      <w:r w:rsidRPr="00491DB9">
        <w:rPr>
          <w:color w:val="000000" w:themeColor="text1"/>
          <w:sz w:val="24"/>
          <w:szCs w:val="24"/>
        </w:rPr>
        <w:t>Untuk mend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tkan</w:t>
      </w:r>
      <w:r w:rsidRPr="00491DB9">
        <w:rPr>
          <w:color w:val="000000" w:themeColor="text1"/>
          <w:spacing w:val="16"/>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w:t>
      </w:r>
      <w:r w:rsidRPr="00491DB9">
        <w:rPr>
          <w:color w:val="000000" w:themeColor="text1"/>
          <w:spacing w:val="18"/>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4"/>
          <w:sz w:val="24"/>
          <w:szCs w:val="24"/>
        </w:rPr>
        <w:t xml:space="preserve"> </w:t>
      </w:r>
      <w:r w:rsidRPr="00491DB9">
        <w:rPr>
          <w:color w:val="000000" w:themeColor="text1"/>
          <w:sz w:val="24"/>
          <w:szCs w:val="24"/>
        </w:rPr>
        <w:t>lebih</w:t>
      </w:r>
      <w:r w:rsidRPr="00491DB9">
        <w:rPr>
          <w:color w:val="000000" w:themeColor="text1"/>
          <w:spacing w:val="17"/>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ik</w:t>
      </w:r>
      <w:r w:rsidRPr="00491DB9">
        <w:rPr>
          <w:color w:val="000000" w:themeColor="text1"/>
          <w:spacing w:val="1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7"/>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ukur,</w:t>
      </w:r>
      <w:r w:rsidRPr="00491DB9">
        <w:rPr>
          <w:color w:val="000000" w:themeColor="text1"/>
          <w:spacing w:val="16"/>
          <w:sz w:val="24"/>
          <w:szCs w:val="24"/>
        </w:rPr>
        <w:t xml:space="preserve"> </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20"/>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4"/>
          <w:sz w:val="24"/>
          <w:szCs w:val="24"/>
        </w:rPr>
        <w:t xml:space="preserve"> </w:t>
      </w:r>
      <w:r w:rsidRPr="00491DB9">
        <w:rPr>
          <w:color w:val="000000" w:themeColor="text1"/>
          <w:sz w:val="24"/>
          <w:szCs w:val="24"/>
        </w:rPr>
        <w:t>di</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p>
    <w:p w:rsidR="00706917" w:rsidRPr="00491DB9" w:rsidRDefault="00444922" w:rsidP="003E3967">
      <w:pPr>
        <w:spacing w:line="480" w:lineRule="auto"/>
        <w:ind w:left="1155"/>
        <w:rPr>
          <w:color w:val="000000" w:themeColor="text1"/>
          <w:sz w:val="24"/>
          <w:szCs w:val="24"/>
        </w:rPr>
      </w:pPr>
      <w:proofErr w:type="gramStart"/>
      <w:r w:rsidRPr="00491DB9">
        <w:rPr>
          <w:color w:val="000000" w:themeColor="text1"/>
          <w:position w:val="-1"/>
          <w:sz w:val="24"/>
          <w:szCs w:val="24"/>
        </w:rPr>
        <w:t>p</w:t>
      </w:r>
      <w:r w:rsidRPr="00491DB9">
        <w:rPr>
          <w:color w:val="000000" w:themeColor="text1"/>
          <w:spacing w:val="-1"/>
          <w:position w:val="-1"/>
          <w:sz w:val="24"/>
          <w:szCs w:val="24"/>
        </w:rPr>
        <w:t>e</w:t>
      </w:r>
      <w:r w:rsidRPr="00491DB9">
        <w:rPr>
          <w:color w:val="000000" w:themeColor="text1"/>
          <w:position w:val="-1"/>
          <w:sz w:val="24"/>
          <w:szCs w:val="24"/>
        </w:rPr>
        <w:t>n</w:t>
      </w:r>
      <w:r w:rsidRPr="00491DB9">
        <w:rPr>
          <w:color w:val="000000" w:themeColor="text1"/>
          <w:spacing w:val="-1"/>
          <w:position w:val="-1"/>
          <w:sz w:val="24"/>
          <w:szCs w:val="24"/>
        </w:rPr>
        <w:t>e</w:t>
      </w:r>
      <w:r w:rsidRPr="00491DB9">
        <w:rPr>
          <w:color w:val="000000" w:themeColor="text1"/>
          <w:position w:val="-1"/>
          <w:sz w:val="24"/>
          <w:szCs w:val="24"/>
        </w:rPr>
        <w:t>l</w:t>
      </w:r>
      <w:r w:rsidRPr="00491DB9">
        <w:rPr>
          <w:color w:val="000000" w:themeColor="text1"/>
          <w:spacing w:val="1"/>
          <w:position w:val="-1"/>
          <w:sz w:val="24"/>
          <w:szCs w:val="24"/>
        </w:rPr>
        <w:t>i</w:t>
      </w:r>
      <w:r w:rsidRPr="00491DB9">
        <w:rPr>
          <w:color w:val="000000" w:themeColor="text1"/>
          <w:position w:val="-1"/>
          <w:sz w:val="24"/>
          <w:szCs w:val="24"/>
        </w:rPr>
        <w:t>ti</w:t>
      </w:r>
      <w:proofErr w:type="gramEnd"/>
      <w:r w:rsidRPr="00491DB9">
        <w:rPr>
          <w:color w:val="000000" w:themeColor="text1"/>
          <w:spacing w:val="1"/>
          <w:position w:val="-1"/>
          <w:sz w:val="24"/>
          <w:szCs w:val="24"/>
        </w:rPr>
        <w:t xml:space="preserve"> </w:t>
      </w:r>
      <w:r w:rsidRPr="00491DB9">
        <w:rPr>
          <w:color w:val="000000" w:themeColor="text1"/>
          <w:spacing w:val="-1"/>
          <w:position w:val="-1"/>
          <w:sz w:val="24"/>
          <w:szCs w:val="24"/>
        </w:rPr>
        <w:t>a</w:t>
      </w:r>
      <w:r w:rsidRPr="00491DB9">
        <w:rPr>
          <w:color w:val="000000" w:themeColor="text1"/>
          <w:position w:val="-1"/>
          <w:sz w:val="24"/>
          <w:szCs w:val="24"/>
        </w:rPr>
        <w:t>d</w:t>
      </w:r>
      <w:r w:rsidRPr="00491DB9">
        <w:rPr>
          <w:color w:val="000000" w:themeColor="text1"/>
          <w:spacing w:val="-1"/>
          <w:position w:val="-1"/>
          <w:sz w:val="24"/>
          <w:szCs w:val="24"/>
        </w:rPr>
        <w:t>a</w:t>
      </w:r>
      <w:r w:rsidRPr="00491DB9">
        <w:rPr>
          <w:color w:val="000000" w:themeColor="text1"/>
          <w:position w:val="-1"/>
          <w:sz w:val="24"/>
          <w:szCs w:val="24"/>
        </w:rPr>
        <w:t xml:space="preserve">lah </w:t>
      </w:r>
      <w:r w:rsidRPr="00491DB9">
        <w:rPr>
          <w:color w:val="000000" w:themeColor="text1"/>
          <w:spacing w:val="-1"/>
          <w:position w:val="-1"/>
          <w:sz w:val="24"/>
          <w:szCs w:val="24"/>
        </w:rPr>
        <w:t>w</w:t>
      </w:r>
      <w:r w:rsidRPr="00491DB9">
        <w:rPr>
          <w:color w:val="000000" w:themeColor="text1"/>
          <w:spacing w:val="1"/>
          <w:position w:val="-1"/>
          <w:sz w:val="24"/>
          <w:szCs w:val="24"/>
        </w:rPr>
        <w:t>a</w:t>
      </w:r>
      <w:r w:rsidRPr="00491DB9">
        <w:rPr>
          <w:color w:val="000000" w:themeColor="text1"/>
          <w:position w:val="-1"/>
          <w:sz w:val="24"/>
          <w:szCs w:val="24"/>
        </w:rPr>
        <w:t>w</w:t>
      </w:r>
      <w:r w:rsidRPr="00491DB9">
        <w:rPr>
          <w:color w:val="000000" w:themeColor="text1"/>
          <w:spacing w:val="-1"/>
          <w:position w:val="-1"/>
          <w:sz w:val="24"/>
          <w:szCs w:val="24"/>
        </w:rPr>
        <w:t>a</w:t>
      </w:r>
      <w:r w:rsidRPr="00491DB9">
        <w:rPr>
          <w:color w:val="000000" w:themeColor="text1"/>
          <w:spacing w:val="2"/>
          <w:position w:val="-1"/>
          <w:sz w:val="24"/>
          <w:szCs w:val="24"/>
        </w:rPr>
        <w:t>n</w:t>
      </w:r>
      <w:r w:rsidRPr="00491DB9">
        <w:rPr>
          <w:color w:val="000000" w:themeColor="text1"/>
          <w:spacing w:val="-1"/>
          <w:position w:val="-1"/>
          <w:sz w:val="24"/>
          <w:szCs w:val="24"/>
        </w:rPr>
        <w:t>c</w:t>
      </w:r>
      <w:r w:rsidRPr="00491DB9">
        <w:rPr>
          <w:color w:val="000000" w:themeColor="text1"/>
          <w:spacing w:val="1"/>
          <w:position w:val="-1"/>
          <w:sz w:val="24"/>
          <w:szCs w:val="24"/>
        </w:rPr>
        <w:t>ar</w:t>
      </w:r>
      <w:r w:rsidRPr="00491DB9">
        <w:rPr>
          <w:color w:val="000000" w:themeColor="text1"/>
          <w:position w:val="-1"/>
          <w:sz w:val="24"/>
          <w:szCs w:val="24"/>
        </w:rPr>
        <w:t>a</w:t>
      </w:r>
      <w:r w:rsidRPr="00491DB9">
        <w:rPr>
          <w:color w:val="000000" w:themeColor="text1"/>
          <w:spacing w:val="-1"/>
          <w:position w:val="-1"/>
          <w:sz w:val="24"/>
          <w:szCs w:val="24"/>
        </w:rPr>
        <w:t xml:space="preserve"> </w:t>
      </w:r>
      <w:r w:rsidRPr="00491DB9">
        <w:rPr>
          <w:color w:val="000000" w:themeColor="text1"/>
          <w:position w:val="-1"/>
          <w:sz w:val="24"/>
          <w:szCs w:val="24"/>
        </w:rPr>
        <w:t>mend</w:t>
      </w:r>
      <w:r w:rsidRPr="00491DB9">
        <w:rPr>
          <w:color w:val="000000" w:themeColor="text1"/>
          <w:spacing w:val="-1"/>
          <w:position w:val="-1"/>
          <w:sz w:val="24"/>
          <w:szCs w:val="24"/>
        </w:rPr>
        <w:t>a</w:t>
      </w:r>
      <w:r w:rsidRPr="00491DB9">
        <w:rPr>
          <w:color w:val="000000" w:themeColor="text1"/>
          <w:position w:val="-1"/>
          <w:sz w:val="24"/>
          <w:szCs w:val="24"/>
        </w:rPr>
        <w:t>lam (</w:t>
      </w:r>
      <w:r w:rsidRPr="00491DB9">
        <w:rPr>
          <w:i/>
          <w:color w:val="000000" w:themeColor="text1"/>
          <w:position w:val="-1"/>
          <w:sz w:val="24"/>
          <w:szCs w:val="24"/>
        </w:rPr>
        <w:t>indepth in</w:t>
      </w:r>
      <w:r w:rsidRPr="00491DB9">
        <w:rPr>
          <w:i/>
          <w:color w:val="000000" w:themeColor="text1"/>
          <w:spacing w:val="1"/>
          <w:position w:val="-1"/>
          <w:sz w:val="24"/>
          <w:szCs w:val="24"/>
        </w:rPr>
        <w:t>te</w:t>
      </w:r>
      <w:r w:rsidRPr="00491DB9">
        <w:rPr>
          <w:i/>
          <w:color w:val="000000" w:themeColor="text1"/>
          <w:position w:val="-1"/>
          <w:sz w:val="24"/>
          <w:szCs w:val="24"/>
        </w:rPr>
        <w:t>r</w:t>
      </w:r>
      <w:r w:rsidRPr="00491DB9">
        <w:rPr>
          <w:i/>
          <w:color w:val="000000" w:themeColor="text1"/>
          <w:spacing w:val="-1"/>
          <w:position w:val="-1"/>
          <w:sz w:val="24"/>
          <w:szCs w:val="24"/>
        </w:rPr>
        <w:t>v</w:t>
      </w:r>
      <w:r w:rsidRPr="00491DB9">
        <w:rPr>
          <w:i/>
          <w:color w:val="000000" w:themeColor="text1"/>
          <w:position w:val="-1"/>
          <w:sz w:val="24"/>
          <w:szCs w:val="24"/>
        </w:rPr>
        <w:t>ie</w:t>
      </w:r>
      <w:r w:rsidRPr="00491DB9">
        <w:rPr>
          <w:i/>
          <w:color w:val="000000" w:themeColor="text1"/>
          <w:spacing w:val="1"/>
          <w:position w:val="-1"/>
          <w:sz w:val="24"/>
          <w:szCs w:val="24"/>
        </w:rPr>
        <w:t>w</w:t>
      </w:r>
      <w:r w:rsidRPr="00491DB9">
        <w:rPr>
          <w:color w:val="000000" w:themeColor="text1"/>
          <w:position w:val="-1"/>
          <w:sz w:val="24"/>
          <w:szCs w:val="24"/>
        </w:rPr>
        <w:t>).</w:t>
      </w:r>
    </w:p>
    <w:p w:rsidR="00706917" w:rsidRPr="00491DB9" w:rsidRDefault="00444922" w:rsidP="003E3967">
      <w:pPr>
        <w:spacing w:line="480" w:lineRule="auto"/>
        <w:ind w:left="1155" w:right="75" w:firstLine="710"/>
        <w:jc w:val="both"/>
        <w:rPr>
          <w:color w:val="000000" w:themeColor="text1"/>
          <w:sz w:val="24"/>
          <w:szCs w:val="24"/>
        </w:rPr>
      </w:pP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doman w</w:t>
      </w:r>
      <w:r w:rsidRPr="00491DB9">
        <w:rPr>
          <w:color w:val="000000" w:themeColor="text1"/>
          <w:spacing w:val="-1"/>
          <w:sz w:val="24"/>
          <w:szCs w:val="24"/>
        </w:rPr>
        <w:t>a</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1"/>
          <w:sz w:val="24"/>
          <w:szCs w:val="24"/>
        </w:rPr>
        <w:t xml:space="preserve"> </w:t>
      </w:r>
      <w:r w:rsidRPr="00491DB9">
        <w:rPr>
          <w:color w:val="000000" w:themeColor="text1"/>
          <w:sz w:val="24"/>
          <w:szCs w:val="24"/>
        </w:rPr>
        <w:t>disu</w:t>
      </w:r>
      <w:r w:rsidRPr="00491DB9">
        <w:rPr>
          <w:color w:val="000000" w:themeColor="text1"/>
          <w:spacing w:val="1"/>
          <w:sz w:val="24"/>
          <w:szCs w:val="24"/>
        </w:rPr>
        <w:t>s</w:t>
      </w:r>
      <w:r w:rsidRPr="00491DB9">
        <w:rPr>
          <w:color w:val="000000" w:themeColor="text1"/>
          <w:sz w:val="24"/>
          <w:szCs w:val="24"/>
        </w:rPr>
        <w:t>un</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lebih</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hulu,</w:t>
      </w:r>
      <w:r w:rsidRPr="00491DB9">
        <w:rPr>
          <w:color w:val="000000" w:themeColor="text1"/>
          <w:spacing w:val="1"/>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laupun 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2"/>
          <w:sz w:val="24"/>
          <w:szCs w:val="24"/>
        </w:rPr>
        <w:t xml:space="preserve"> </w:t>
      </w:r>
      <w:r w:rsidRPr="00491DB9">
        <w:rPr>
          <w:color w:val="000000" w:themeColor="text1"/>
          <w:sz w:val="24"/>
          <w:szCs w:val="24"/>
        </w:rPr>
        <w:t>si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si te</w:t>
      </w:r>
      <w:r w:rsidRPr="00491DB9">
        <w:rPr>
          <w:color w:val="000000" w:themeColor="text1"/>
          <w:spacing w:val="-1"/>
          <w:sz w:val="24"/>
          <w:szCs w:val="24"/>
        </w:rPr>
        <w:t>r</w:t>
      </w:r>
      <w:r w:rsidRPr="00491DB9">
        <w:rPr>
          <w:color w:val="000000" w:themeColor="text1"/>
          <w:sz w:val="24"/>
          <w:szCs w:val="24"/>
        </w:rPr>
        <w:t>tentu</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rimprovis</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disesu</w:t>
      </w:r>
      <w:r w:rsidRPr="00491DB9">
        <w:rPr>
          <w:color w:val="000000" w:themeColor="text1"/>
          <w:spacing w:val="-1"/>
          <w:sz w:val="24"/>
          <w:szCs w:val="24"/>
        </w:rPr>
        <w:t>a</w:t>
      </w:r>
      <w:r w:rsidRPr="00491DB9">
        <w:rPr>
          <w:color w:val="000000" w:themeColor="text1"/>
          <w:sz w:val="24"/>
          <w:szCs w:val="24"/>
        </w:rPr>
        <w:t>ikan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ea</w:t>
      </w:r>
      <w:r w:rsidRPr="00491DB9">
        <w:rPr>
          <w:color w:val="000000" w:themeColor="text1"/>
          <w:spacing w:val="2"/>
          <w:sz w:val="24"/>
          <w:szCs w:val="24"/>
        </w:rPr>
        <w:t>d</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6"/>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tua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proofErr w:type="gramEnd"/>
      <w:r w:rsidRPr="00491DB9">
        <w:rPr>
          <w:color w:val="000000" w:themeColor="text1"/>
          <w:spacing w:val="3"/>
          <w:sz w:val="24"/>
          <w:szCs w:val="24"/>
        </w:rPr>
        <w:t xml:space="preserve"> </w:t>
      </w: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tang ke</w:t>
      </w:r>
      <w:r w:rsidRPr="00491DB9">
        <w:rPr>
          <w:color w:val="000000" w:themeColor="text1"/>
          <w:spacing w:val="4"/>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pa</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lu</w:t>
      </w:r>
      <w:r w:rsidRPr="00491DB9">
        <w:rPr>
          <w:color w:val="000000" w:themeColor="text1"/>
          <w:spacing w:val="2"/>
          <w:sz w:val="24"/>
          <w:szCs w:val="24"/>
        </w:rPr>
        <w:t>a</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tokoh</w:t>
      </w:r>
      <w:r w:rsidRPr="00491DB9">
        <w:rPr>
          <w:color w:val="000000" w:themeColor="text1"/>
          <w:spacing w:val="3"/>
          <w:sz w:val="24"/>
          <w:szCs w:val="24"/>
        </w:rPr>
        <w:t xml:space="preserve"> </w:t>
      </w:r>
      <w:r w:rsidRPr="00491DB9">
        <w:rPr>
          <w:color w:val="000000" w:themeColor="text1"/>
          <w:sz w:val="24"/>
          <w:szCs w:val="24"/>
        </w:rPr>
        <w:t>ma</w:t>
      </w:r>
      <w:r w:rsidRPr="00491DB9">
        <w:rPr>
          <w:color w:val="000000" w:themeColor="text1"/>
          <w:spacing w:val="2"/>
          <w:sz w:val="24"/>
          <w:szCs w:val="24"/>
        </w:rPr>
        <w:t>s</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7"/>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 b</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p</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mpat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2"/>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ktu</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ntu;</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 xml:space="preserve">na </w:t>
      </w:r>
      <w:r w:rsidRPr="00491DB9">
        <w:rPr>
          <w:color w:val="000000" w:themeColor="text1"/>
          <w:spacing w:val="3"/>
          <w:sz w:val="24"/>
          <w:szCs w:val="24"/>
        </w:rPr>
        <w:t>j</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k</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nt</w:t>
      </w:r>
      <w:r w:rsidRPr="00491DB9">
        <w:rPr>
          <w:color w:val="000000" w:themeColor="text1"/>
          <w:spacing w:val="2"/>
          <w:sz w:val="24"/>
          <w:szCs w:val="24"/>
        </w:rPr>
        <w:t>a</w:t>
      </w:r>
      <w:r w:rsidRPr="00491DB9">
        <w:rPr>
          <w:color w:val="000000" w:themeColor="text1"/>
          <w:sz w:val="24"/>
          <w:szCs w:val="24"/>
        </w:rPr>
        <w:t xml:space="preserve">ra </w:t>
      </w:r>
      <w:r w:rsidRPr="00491DB9">
        <w:rPr>
          <w:color w:val="000000" w:themeColor="text1"/>
          <w:sz w:val="24"/>
          <w:szCs w:val="24"/>
        </w:rPr>
        <w:lastRenderedPageBreak/>
        <w:t>l</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k</w:t>
      </w:r>
      <w:r w:rsidRPr="00491DB9">
        <w:rPr>
          <w:color w:val="000000" w:themeColor="text1"/>
          <w:spacing w:val="-1"/>
          <w:sz w:val="24"/>
          <w:szCs w:val="24"/>
        </w:rPr>
        <w:t>e</w:t>
      </w:r>
      <w:r w:rsidRPr="00491DB9">
        <w:rPr>
          <w:color w:val="000000" w:themeColor="text1"/>
          <w:sz w:val="24"/>
          <w:szCs w:val="24"/>
        </w:rPr>
        <w:t>lua</w:t>
      </w:r>
      <w:r w:rsidRPr="00491DB9">
        <w:rPr>
          <w:color w:val="000000" w:themeColor="text1"/>
          <w:spacing w:val="1"/>
          <w:sz w:val="24"/>
          <w:szCs w:val="24"/>
        </w:rPr>
        <w:t>r</w:t>
      </w:r>
      <w:r w:rsidRPr="00491DB9">
        <w:rPr>
          <w:color w:val="000000" w:themeColor="text1"/>
          <w:sz w:val="24"/>
          <w:szCs w:val="24"/>
        </w:rPr>
        <w:t>ga</w:t>
      </w:r>
      <w:r w:rsidRPr="00491DB9">
        <w:rPr>
          <w:color w:val="000000" w:themeColor="text1"/>
          <w:spacing w:val="3"/>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pacing w:val="-1"/>
          <w:sz w:val="24"/>
          <w:szCs w:val="24"/>
        </w:rPr>
        <w:t>c</w:t>
      </w:r>
      <w:r w:rsidRPr="00491DB9">
        <w:rPr>
          <w:color w:val="000000" w:themeColor="text1"/>
          <w:sz w:val="24"/>
          <w:szCs w:val="24"/>
        </w:rPr>
        <w:t>ukup</w:t>
      </w:r>
      <w:r w:rsidRPr="00491DB9">
        <w:rPr>
          <w:color w:val="000000" w:themeColor="text1"/>
          <w:spacing w:val="2"/>
          <w:sz w:val="24"/>
          <w:szCs w:val="24"/>
        </w:rPr>
        <w:t xml:space="preserve"> b</w:t>
      </w:r>
      <w:r w:rsidRPr="00491DB9">
        <w:rPr>
          <w:color w:val="000000" w:themeColor="text1"/>
          <w:spacing w:val="-1"/>
          <w:sz w:val="24"/>
          <w:szCs w:val="24"/>
        </w:rPr>
        <w:t>e</w:t>
      </w:r>
      <w:r w:rsidRPr="00491DB9">
        <w:rPr>
          <w:color w:val="000000" w:themeColor="text1"/>
          <w:sz w:val="24"/>
          <w:szCs w:val="24"/>
        </w:rPr>
        <w:t>rd</w:t>
      </w:r>
      <w:r w:rsidRPr="00491DB9">
        <w:rPr>
          <w:color w:val="000000" w:themeColor="text1"/>
          <w:spacing w:val="-2"/>
          <w:sz w:val="24"/>
          <w:szCs w:val="24"/>
        </w:rPr>
        <w:t>e</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tan.</w:t>
      </w:r>
      <w:proofErr w:type="gramEnd"/>
      <w:r w:rsidRPr="00491DB9">
        <w:rPr>
          <w:color w:val="000000" w:themeColor="text1"/>
          <w:spacing w:val="2"/>
          <w:sz w:val="24"/>
          <w:szCs w:val="24"/>
        </w:rPr>
        <w:t xml:space="preserve"> </w:t>
      </w:r>
      <w:proofErr w:type="gramStart"/>
      <w:r w:rsidRPr="00491DB9">
        <w:rPr>
          <w:color w:val="000000" w:themeColor="text1"/>
          <w:spacing w:val="1"/>
          <w:sz w:val="24"/>
          <w:szCs w:val="24"/>
        </w:rPr>
        <w:t>Wa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k</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 p</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mp</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5"/>
          <w:sz w:val="24"/>
          <w:szCs w:val="24"/>
        </w:rPr>
        <w:t xml:space="preserve"> </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pacing w:val="2"/>
          <w:sz w:val="24"/>
          <w:szCs w:val="24"/>
        </w:rPr>
        <w:t>n</w:t>
      </w:r>
      <w:r w:rsidRPr="00491DB9">
        <w:rPr>
          <w:color w:val="000000" w:themeColor="text1"/>
          <w:sz w:val="24"/>
          <w:szCs w:val="24"/>
        </w:rPr>
        <w:t>g tu</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rkis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 xml:space="preserve"> 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3"/>
          <w:sz w:val="24"/>
          <w:szCs w:val="24"/>
        </w:rPr>
        <w:t xml:space="preserve"> </w:t>
      </w:r>
      <w:r w:rsidRPr="00491DB9">
        <w:rPr>
          <w:color w:val="000000" w:themeColor="text1"/>
          <w:sz w:val="24"/>
          <w:szCs w:val="24"/>
        </w:rPr>
        <w:t>kontrol</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lam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 xml:space="preserve">n </w:t>
      </w:r>
      <w:r w:rsidR="001527B2">
        <w:rPr>
          <w:color w:val="000000" w:themeColor="text1"/>
          <w:sz w:val="24"/>
          <w:szCs w:val="24"/>
        </w:rPr>
        <w:t>Handphone</w:t>
      </w:r>
      <w:r w:rsidRPr="00491DB9">
        <w:rPr>
          <w:color w:val="000000" w:themeColor="text1"/>
          <w:sz w:val="24"/>
          <w:szCs w:val="24"/>
        </w:rPr>
        <w:t>.</w:t>
      </w:r>
      <w:proofErr w:type="gramEnd"/>
    </w:p>
    <w:p w:rsidR="00706917" w:rsidRDefault="00444922" w:rsidP="003E3967">
      <w:pPr>
        <w:spacing w:before="4" w:line="480" w:lineRule="auto"/>
        <w:ind w:left="1155" w:right="71" w:firstLine="710"/>
        <w:jc w:val="both"/>
        <w:rPr>
          <w:color w:val="000000" w:themeColor="text1"/>
          <w:sz w:val="24"/>
          <w:szCs w:val="24"/>
        </w:rPr>
      </w:pPr>
      <w:proofErr w:type="gramStart"/>
      <w:r w:rsidRPr="00491DB9">
        <w:rPr>
          <w:color w:val="000000" w:themeColor="text1"/>
          <w:sz w:val="24"/>
          <w:szCs w:val="24"/>
        </w:rPr>
        <w:t>Ag</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r</w:t>
      </w:r>
      <w:r w:rsidRPr="00491DB9">
        <w:rPr>
          <w:color w:val="000000" w:themeColor="text1"/>
          <w:spacing w:val="-1"/>
          <w:sz w:val="24"/>
          <w:szCs w:val="24"/>
        </w:rPr>
        <w:t>w</w:t>
      </w:r>
      <w:r w:rsidRPr="00491DB9">
        <w:rPr>
          <w:color w:val="000000" w:themeColor="text1"/>
          <w:sz w:val="24"/>
          <w:szCs w:val="24"/>
        </w:rPr>
        <w:t>ujud</w:t>
      </w:r>
      <w:r w:rsidRPr="00491DB9">
        <w:rPr>
          <w:color w:val="000000" w:themeColor="text1"/>
          <w:spacing w:val="3"/>
          <w:sz w:val="24"/>
          <w:szCs w:val="24"/>
        </w:rPr>
        <w:t xml:space="preserve"> </w:t>
      </w:r>
      <w:r w:rsidRPr="00491DB9">
        <w:rPr>
          <w:color w:val="000000" w:themeColor="text1"/>
          <w:spacing w:val="2"/>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 xml:space="preserve"> </w:t>
      </w:r>
      <w:r w:rsidRPr="00491DB9">
        <w:rPr>
          <w:color w:val="000000" w:themeColor="text1"/>
          <w:sz w:val="24"/>
          <w:szCs w:val="24"/>
        </w:rPr>
        <w:t>lan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 xml:space="preserve">maka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pacing w:val="5"/>
          <w:sz w:val="24"/>
          <w:szCs w:val="24"/>
        </w:rPr>
        <w:t>n</w:t>
      </w:r>
      <w:r w:rsidRPr="00491DB9">
        <w:rPr>
          <w:color w:val="000000" w:themeColor="text1"/>
          <w:spacing w:val="-1"/>
          <w:sz w:val="24"/>
          <w:szCs w:val="24"/>
        </w:rPr>
        <w:t>e</w:t>
      </w:r>
      <w:r w:rsidRPr="00491DB9">
        <w:rPr>
          <w:color w:val="000000" w:themeColor="text1"/>
          <w:sz w:val="24"/>
          <w:szCs w:val="24"/>
        </w:rPr>
        <w:t>liti b</w:t>
      </w:r>
      <w:r w:rsidRPr="00491DB9">
        <w:rPr>
          <w:color w:val="000000" w:themeColor="text1"/>
          <w:spacing w:val="-1"/>
          <w:sz w:val="24"/>
          <w:szCs w:val="24"/>
        </w:rPr>
        <w:t>e</w:t>
      </w:r>
      <w:r w:rsidRPr="00491DB9">
        <w:rPr>
          <w:color w:val="000000" w:themeColor="text1"/>
          <w:sz w:val="24"/>
          <w:szCs w:val="24"/>
        </w:rPr>
        <w:t>rus</w:t>
      </w:r>
      <w:r w:rsidRPr="00491DB9">
        <w:rPr>
          <w:color w:val="000000" w:themeColor="text1"/>
          <w:spacing w:val="-1"/>
          <w:sz w:val="24"/>
          <w:szCs w:val="24"/>
        </w:rPr>
        <w:t>a</w:t>
      </w:r>
      <w:r w:rsidRPr="00491DB9">
        <w:rPr>
          <w:color w:val="000000" w:themeColor="text1"/>
          <w:sz w:val="24"/>
          <w:szCs w:val="24"/>
        </w:rPr>
        <w:t>ha</w:t>
      </w:r>
      <w:r w:rsidRPr="00491DB9">
        <w:rPr>
          <w:color w:val="000000" w:themeColor="text1"/>
          <w:spacing w:val="2"/>
          <w:sz w:val="24"/>
          <w:szCs w:val="24"/>
        </w:rPr>
        <w:t xml:space="preserve"> </w:t>
      </w:r>
      <w:r w:rsidRPr="00491DB9">
        <w:rPr>
          <w:color w:val="000000" w:themeColor="text1"/>
          <w:sz w:val="24"/>
          <w:szCs w:val="24"/>
        </w:rPr>
        <w:t>menj</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n hub</w:t>
      </w:r>
      <w:r w:rsidRPr="00491DB9">
        <w:rPr>
          <w:color w:val="000000" w:themeColor="text1"/>
          <w:spacing w:val="2"/>
          <w:sz w:val="24"/>
          <w:szCs w:val="24"/>
        </w:rPr>
        <w:t>u</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b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ia</w:t>
      </w:r>
      <w:r w:rsidRPr="00491DB9">
        <w:rPr>
          <w:color w:val="000000" w:themeColor="text1"/>
          <w:sz w:val="24"/>
          <w:szCs w:val="24"/>
        </w:rPr>
        <w:t>p info</w:t>
      </w:r>
      <w:r w:rsidRPr="00491DB9">
        <w:rPr>
          <w:color w:val="000000" w:themeColor="text1"/>
          <w:spacing w:val="-1"/>
          <w:sz w:val="24"/>
          <w:szCs w:val="24"/>
        </w:rPr>
        <w:t>r</w:t>
      </w:r>
      <w:r w:rsidRPr="00491DB9">
        <w:rPr>
          <w:color w:val="000000" w:themeColor="text1"/>
          <w:sz w:val="24"/>
          <w:szCs w:val="24"/>
        </w:rPr>
        <w:t>man</w:t>
      </w:r>
      <w:r w:rsidRPr="00491DB9">
        <w:rPr>
          <w:color w:val="000000" w:themeColor="text1"/>
          <w:spacing w:val="1"/>
          <w:sz w:val="24"/>
          <w:szCs w:val="24"/>
        </w:rPr>
        <w:t xml:space="preserve"> </w:t>
      </w:r>
      <w:r w:rsidRPr="00491DB9">
        <w:rPr>
          <w:color w:val="000000" w:themeColor="text1"/>
          <w:spacing w:val="3"/>
          <w:sz w:val="24"/>
          <w:szCs w:val="24"/>
        </w:rPr>
        <w:t>j</w:t>
      </w:r>
      <w:r w:rsidRPr="00491DB9">
        <w:rPr>
          <w:color w:val="000000" w:themeColor="text1"/>
          <w:spacing w:val="-1"/>
          <w:sz w:val="24"/>
          <w:szCs w:val="24"/>
        </w:rPr>
        <w:t>a</w:t>
      </w:r>
      <w:r w:rsidRPr="00491DB9">
        <w:rPr>
          <w:color w:val="000000" w:themeColor="text1"/>
          <w:sz w:val="24"/>
          <w:szCs w:val="24"/>
        </w:rPr>
        <w:t>uh s</w:t>
      </w:r>
      <w:r w:rsidRPr="00491DB9">
        <w:rPr>
          <w:color w:val="000000" w:themeColor="text1"/>
          <w:spacing w:val="-1"/>
          <w:sz w:val="24"/>
          <w:szCs w:val="24"/>
        </w:rPr>
        <w:t>e</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3"/>
          <w:sz w:val="24"/>
          <w:szCs w:val="24"/>
        </w:rPr>
        <w:t>u</w:t>
      </w:r>
      <w:r w:rsidRPr="00491DB9">
        <w:rPr>
          <w:color w:val="000000" w:themeColor="text1"/>
          <w:sz w:val="24"/>
          <w:szCs w:val="24"/>
        </w:rPr>
        <w:t>m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lap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1"/>
          <w:sz w:val="24"/>
          <w:szCs w:val="24"/>
        </w:rPr>
        <w:t>la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pacing w:val="2"/>
          <w:sz w:val="24"/>
          <w:szCs w:val="24"/>
        </w:rPr>
        <w:t>n</w:t>
      </w:r>
      <w:r w:rsidR="00F2153D">
        <w:rPr>
          <w:color w:val="000000" w:themeColor="text1"/>
          <w:spacing w:val="2"/>
          <w:sz w:val="24"/>
          <w:szCs w:val="24"/>
        </w:rPr>
        <w:t>.</w:t>
      </w:r>
      <w:proofErr w:type="gramEnd"/>
      <w:r w:rsidR="00C13F5C">
        <w:rPr>
          <w:rStyle w:val="FootnoteReference"/>
          <w:color w:val="000000" w:themeColor="text1"/>
          <w:spacing w:val="2"/>
          <w:sz w:val="24"/>
          <w:szCs w:val="24"/>
        </w:rPr>
        <w:footnoteReference w:id="23"/>
      </w:r>
      <w:r w:rsidR="00C13F5C">
        <w:rPr>
          <w:color w:val="000000" w:themeColor="text1"/>
          <w:spacing w:val="2"/>
          <w:sz w:val="24"/>
          <w:szCs w:val="24"/>
        </w:rPr>
        <w:t xml:space="preserve"> </w:t>
      </w:r>
      <w:proofErr w:type="gramStart"/>
      <w:r w:rsidRPr="00491DB9">
        <w:rPr>
          <w:color w:val="000000" w:themeColor="text1"/>
          <w:spacing w:val="1"/>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z w:val="24"/>
          <w:szCs w:val="24"/>
        </w:rPr>
        <w:t>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mp</w:t>
      </w:r>
      <w:r w:rsidRPr="00491DB9">
        <w:rPr>
          <w:color w:val="000000" w:themeColor="text1"/>
          <w:spacing w:val="1"/>
          <w:sz w:val="24"/>
          <w:szCs w:val="24"/>
        </w:rPr>
        <w:t>i</w:t>
      </w:r>
      <w:r w:rsidRPr="00491DB9">
        <w:rPr>
          <w:color w:val="000000" w:themeColor="text1"/>
          <w:spacing w:val="2"/>
          <w:sz w:val="24"/>
          <w:szCs w:val="24"/>
        </w:rPr>
        <w:t>n</w:t>
      </w:r>
      <w:r w:rsidRPr="00491DB9">
        <w:rPr>
          <w:color w:val="000000" w:themeColor="text1"/>
          <w:sz w:val="24"/>
          <w:szCs w:val="24"/>
        </w:rPr>
        <w:t>g diban</w:t>
      </w:r>
      <w:r w:rsidRPr="00491DB9">
        <w:rPr>
          <w:color w:val="000000" w:themeColor="text1"/>
          <w:spacing w:val="-2"/>
          <w:sz w:val="24"/>
          <w:szCs w:val="24"/>
        </w:rPr>
        <w:t>t</w:t>
      </w:r>
      <w:r w:rsidRPr="00491DB9">
        <w:rPr>
          <w:color w:val="000000" w:themeColor="text1"/>
          <w:sz w:val="24"/>
          <w:szCs w:val="24"/>
        </w:rPr>
        <w:t xml:space="preserve">u </w:t>
      </w:r>
      <w:r w:rsidRPr="00491DB9">
        <w:rPr>
          <w:color w:val="000000" w:themeColor="text1"/>
          <w:spacing w:val="-1"/>
          <w:sz w:val="24"/>
          <w:szCs w:val="24"/>
        </w:rPr>
        <w:t>a</w:t>
      </w:r>
      <w:r w:rsidRPr="00491DB9">
        <w:rPr>
          <w:color w:val="000000" w:themeColor="text1"/>
          <w:sz w:val="24"/>
          <w:szCs w:val="24"/>
        </w:rPr>
        <w:t>lat</w:t>
      </w:r>
      <w:r w:rsidRPr="00491DB9">
        <w:rPr>
          <w:color w:val="000000" w:themeColor="text1"/>
          <w:spacing w:val="-1"/>
          <w:sz w:val="24"/>
          <w:szCs w:val="24"/>
        </w:rPr>
        <w:t>-a</w:t>
      </w:r>
      <w:r w:rsidRPr="00491DB9">
        <w:rPr>
          <w:color w:val="000000" w:themeColor="text1"/>
          <w:sz w:val="24"/>
          <w:szCs w:val="24"/>
        </w:rPr>
        <w:t>lat</w:t>
      </w:r>
      <w:r w:rsidRPr="00491DB9">
        <w:rPr>
          <w:color w:val="000000" w:themeColor="text1"/>
          <w:spacing w:val="1"/>
          <w:sz w:val="24"/>
          <w:szCs w:val="24"/>
        </w:rPr>
        <w:t xml:space="preserve"> </w:t>
      </w:r>
      <w:r w:rsidRPr="00491DB9">
        <w:rPr>
          <w:color w:val="000000" w:themeColor="text1"/>
          <w:sz w:val="24"/>
          <w:szCs w:val="24"/>
        </w:rPr>
        <w:t>tu</w:t>
      </w:r>
      <w:r w:rsidRPr="00491DB9">
        <w:rPr>
          <w:color w:val="000000" w:themeColor="text1"/>
          <w:spacing w:val="1"/>
          <w:sz w:val="24"/>
          <w:szCs w:val="24"/>
        </w:rPr>
        <w:t>l</w:t>
      </w:r>
      <w:r w:rsidRPr="00491DB9">
        <w:rPr>
          <w:color w:val="000000" w:themeColor="text1"/>
          <w:sz w:val="24"/>
          <w:szCs w:val="24"/>
        </w:rPr>
        <w:t>is,</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z w:val="24"/>
          <w:szCs w:val="24"/>
        </w:rPr>
        <w:t>liti</w:t>
      </w:r>
      <w:r w:rsidRPr="00491DB9">
        <w:rPr>
          <w:color w:val="000000" w:themeColor="text1"/>
          <w:spacing w:val="2"/>
          <w:sz w:val="24"/>
          <w:szCs w:val="24"/>
        </w:rPr>
        <w:t xml:space="preserve"> </w:t>
      </w:r>
      <w:r w:rsidRPr="00491DB9">
        <w:rPr>
          <w:color w:val="000000" w:themeColor="text1"/>
          <w:sz w:val="24"/>
          <w:szCs w:val="24"/>
        </w:rPr>
        <w:t>ju</w:t>
      </w:r>
      <w:r w:rsidRPr="00491DB9">
        <w:rPr>
          <w:color w:val="000000" w:themeColor="text1"/>
          <w:spacing w:val="-2"/>
          <w:sz w:val="24"/>
          <w:szCs w:val="24"/>
        </w:rPr>
        <w:t>g</w:t>
      </w:r>
      <w:r w:rsidRPr="00491DB9">
        <w:rPr>
          <w:color w:val="000000" w:themeColor="text1"/>
          <w:sz w:val="24"/>
          <w:szCs w:val="24"/>
        </w:rPr>
        <w:t>a 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un</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lat</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hingga m</w:t>
      </w:r>
      <w:r w:rsidRPr="00491DB9">
        <w:rPr>
          <w:color w:val="000000" w:themeColor="text1"/>
          <w:spacing w:val="-1"/>
          <w:sz w:val="24"/>
          <w:szCs w:val="24"/>
        </w:rPr>
        <w:t>e</w:t>
      </w:r>
      <w:r w:rsidRPr="00491DB9">
        <w:rPr>
          <w:color w:val="000000" w:themeColor="text1"/>
          <w:sz w:val="24"/>
          <w:szCs w:val="24"/>
        </w:rPr>
        <w:t>mudahk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z w:val="24"/>
          <w:szCs w:val="24"/>
        </w:rPr>
        <w:t>i</w:t>
      </w:r>
      <w:r w:rsidRPr="00491DB9">
        <w:rPr>
          <w:color w:val="000000" w:themeColor="text1"/>
          <w:spacing w:val="3"/>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t dan </w:t>
      </w:r>
      <w:r w:rsidRPr="00491DB9">
        <w:rPr>
          <w:color w:val="000000" w:themeColor="text1"/>
          <w:spacing w:val="2"/>
          <w:sz w:val="24"/>
          <w:szCs w:val="24"/>
        </w:rPr>
        <w:t>m</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ula</w:t>
      </w:r>
      <w:r w:rsidRPr="00491DB9">
        <w:rPr>
          <w:color w:val="000000" w:themeColor="text1"/>
          <w:spacing w:val="2"/>
          <w:sz w:val="24"/>
          <w:szCs w:val="24"/>
        </w:rPr>
        <w:t>n</w:t>
      </w:r>
      <w:r w:rsidRPr="00491DB9">
        <w:rPr>
          <w:color w:val="000000" w:themeColor="text1"/>
          <w:spacing w:val="-1"/>
          <w:sz w:val="24"/>
          <w:szCs w:val="24"/>
        </w:rPr>
        <w:t>g-</w:t>
      </w:r>
      <w:r w:rsidRPr="00491DB9">
        <w:rPr>
          <w:color w:val="000000" w:themeColor="text1"/>
          <w:spacing w:val="2"/>
          <w:sz w:val="24"/>
          <w:szCs w:val="24"/>
        </w:rPr>
        <w:t>u</w:t>
      </w:r>
      <w:r w:rsidRPr="00491DB9">
        <w:rPr>
          <w:color w:val="000000" w:themeColor="text1"/>
          <w:sz w:val="24"/>
          <w:szCs w:val="24"/>
        </w:rPr>
        <w:t>lang</w:t>
      </w:r>
      <w:r w:rsidRPr="00491DB9">
        <w:rPr>
          <w:color w:val="000000" w:themeColor="text1"/>
          <w:spacing w:val="-3"/>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3"/>
          <w:sz w:val="24"/>
          <w:szCs w:val="24"/>
        </w:rPr>
        <w:t>i</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w:t>
      </w:r>
      <w:proofErr w:type="gramEnd"/>
    </w:p>
    <w:p w:rsidR="005E32B9" w:rsidRPr="00491DB9" w:rsidRDefault="005E32B9" w:rsidP="003E3967">
      <w:pPr>
        <w:spacing w:before="4" w:line="480" w:lineRule="auto"/>
        <w:ind w:left="1155" w:right="71" w:firstLine="710"/>
        <w:jc w:val="both"/>
        <w:rPr>
          <w:color w:val="000000" w:themeColor="text1"/>
          <w:sz w:val="24"/>
          <w:szCs w:val="24"/>
        </w:rPr>
      </w:pPr>
    </w:p>
    <w:p w:rsidR="00706917" w:rsidRPr="00491DB9" w:rsidRDefault="00444922" w:rsidP="005E32B9">
      <w:pPr>
        <w:spacing w:line="480" w:lineRule="auto"/>
        <w:ind w:left="872"/>
        <w:rPr>
          <w:color w:val="000000" w:themeColor="text1"/>
          <w:sz w:val="24"/>
          <w:szCs w:val="24"/>
        </w:rPr>
      </w:pPr>
      <w:r w:rsidRPr="00491DB9">
        <w:rPr>
          <w:color w:val="000000" w:themeColor="text1"/>
          <w:sz w:val="24"/>
          <w:szCs w:val="24"/>
        </w:rPr>
        <w:t>3.</w:t>
      </w:r>
      <w:r w:rsidRPr="00491DB9">
        <w:rPr>
          <w:color w:val="000000" w:themeColor="text1"/>
          <w:spacing w:val="43"/>
          <w:sz w:val="24"/>
          <w:szCs w:val="24"/>
        </w:rPr>
        <w:t xml:space="preserve"> </w:t>
      </w:r>
      <w:r w:rsidRPr="00491DB9">
        <w:rPr>
          <w:color w:val="000000" w:themeColor="text1"/>
          <w:sz w:val="24"/>
          <w:szCs w:val="24"/>
        </w:rPr>
        <w:t>T</w:t>
      </w:r>
      <w:r w:rsidRPr="00491DB9">
        <w:rPr>
          <w:color w:val="000000" w:themeColor="text1"/>
          <w:spacing w:val="-1"/>
          <w:sz w:val="24"/>
          <w:szCs w:val="24"/>
        </w:rPr>
        <w:t>e</w:t>
      </w:r>
      <w:r w:rsidRPr="00491DB9">
        <w:rPr>
          <w:color w:val="000000" w:themeColor="text1"/>
          <w:sz w:val="24"/>
          <w:szCs w:val="24"/>
        </w:rPr>
        <w:t>knik Dokument</w:t>
      </w:r>
      <w:r w:rsidRPr="00491DB9">
        <w:rPr>
          <w:color w:val="000000" w:themeColor="text1"/>
          <w:spacing w:val="-1"/>
          <w:sz w:val="24"/>
          <w:szCs w:val="24"/>
        </w:rPr>
        <w:t>a</w:t>
      </w:r>
      <w:r w:rsidRPr="00491DB9">
        <w:rPr>
          <w:color w:val="000000" w:themeColor="text1"/>
          <w:sz w:val="24"/>
          <w:szCs w:val="24"/>
        </w:rPr>
        <w:t>si</w:t>
      </w:r>
    </w:p>
    <w:p w:rsidR="00706917" w:rsidRPr="00491DB9" w:rsidRDefault="00444922" w:rsidP="003E3967">
      <w:pPr>
        <w:spacing w:line="480" w:lineRule="auto"/>
        <w:ind w:left="1155" w:right="72" w:firstLine="710"/>
        <w:jc w:val="both"/>
        <w:rPr>
          <w:color w:val="000000" w:themeColor="text1"/>
          <w:sz w:val="24"/>
          <w:szCs w:val="24"/>
        </w:rPr>
      </w:pPr>
      <w:proofErr w:type="gramStart"/>
      <w:r w:rsidRPr="00491DB9">
        <w:rPr>
          <w:color w:val="000000" w:themeColor="text1"/>
          <w:sz w:val="24"/>
          <w:szCs w:val="24"/>
        </w:rPr>
        <w:t>Dokum</w:t>
      </w:r>
      <w:r w:rsidRPr="00491DB9">
        <w:rPr>
          <w:color w:val="000000" w:themeColor="text1"/>
          <w:spacing w:val="-1"/>
          <w:sz w:val="24"/>
          <w:szCs w:val="24"/>
        </w:rPr>
        <w:t>e</w:t>
      </w:r>
      <w:r w:rsidRPr="00491DB9">
        <w:rPr>
          <w:color w:val="000000" w:themeColor="text1"/>
          <w:sz w:val="24"/>
          <w:szCs w:val="24"/>
        </w:rPr>
        <w:t>ntasi 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suatu teknik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3"/>
          <w:sz w:val="24"/>
          <w:szCs w:val="24"/>
        </w:rPr>
        <w:t>m</w:t>
      </w:r>
      <w:r w:rsidRPr="00491DB9">
        <w:rPr>
          <w:color w:val="000000" w:themeColor="text1"/>
          <w:sz w:val="24"/>
          <w:szCs w:val="24"/>
        </w:rPr>
        <w:t>pulan 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men</w:t>
      </w:r>
      <w:r w:rsidRPr="00491DB9">
        <w:rPr>
          <w:color w:val="000000" w:themeColor="text1"/>
          <w:spacing w:val="-3"/>
          <w:sz w:val="24"/>
          <w:szCs w:val="24"/>
        </w:rPr>
        <w:t>g</w:t>
      </w:r>
      <w:r w:rsidRPr="00491DB9">
        <w:rPr>
          <w:color w:val="000000" w:themeColor="text1"/>
          <w:sz w:val="24"/>
          <w:szCs w:val="24"/>
        </w:rPr>
        <w:t>hi</w:t>
      </w:r>
      <w:r w:rsidRPr="00491DB9">
        <w:rPr>
          <w:color w:val="000000" w:themeColor="text1"/>
          <w:spacing w:val="1"/>
          <w:sz w:val="24"/>
          <w:szCs w:val="24"/>
        </w:rPr>
        <w:t>m</w:t>
      </w:r>
      <w:r w:rsidRPr="00491DB9">
        <w:rPr>
          <w:color w:val="000000" w:themeColor="text1"/>
          <w:sz w:val="24"/>
          <w:szCs w:val="24"/>
        </w:rPr>
        <w:t>pun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2"/>
          <w:sz w:val="24"/>
          <w:szCs w:val="24"/>
        </w:rPr>
        <w:t xml:space="preserve"> </w:t>
      </w:r>
      <w:r w:rsidRPr="00491DB9">
        <w:rPr>
          <w:color w:val="000000" w:themeColor="text1"/>
          <w:sz w:val="24"/>
          <w:szCs w:val="24"/>
        </w:rPr>
        <w:t>dokume</w:t>
      </w:r>
      <w:r w:rsidRPr="00491DB9">
        <w:rPr>
          <w:color w:val="000000" w:themeColor="text1"/>
          <w:spacing w:val="2"/>
          <w:sz w:val="24"/>
          <w:szCs w:val="24"/>
        </w:rPr>
        <w:t>n</w:t>
      </w:r>
      <w:r w:rsidRPr="00491DB9">
        <w:rPr>
          <w:color w:val="000000" w:themeColor="text1"/>
          <w:spacing w:val="-1"/>
          <w:sz w:val="24"/>
          <w:szCs w:val="24"/>
        </w:rPr>
        <w:t>-</w:t>
      </w:r>
      <w:r w:rsidRPr="00491DB9">
        <w:rPr>
          <w:color w:val="000000" w:themeColor="text1"/>
          <w:sz w:val="24"/>
          <w:szCs w:val="24"/>
        </w:rPr>
        <w:t>dokumen, b</w:t>
      </w:r>
      <w:r w:rsidRPr="00491DB9">
        <w:rPr>
          <w:color w:val="000000" w:themeColor="text1"/>
          <w:spacing w:val="-1"/>
          <w:sz w:val="24"/>
          <w:szCs w:val="24"/>
        </w:rPr>
        <w:t>a</w:t>
      </w:r>
      <w:r w:rsidRPr="00491DB9">
        <w:rPr>
          <w:color w:val="000000" w:themeColor="text1"/>
          <w:sz w:val="24"/>
          <w:szCs w:val="24"/>
        </w:rPr>
        <w:t>ik</w:t>
      </w:r>
      <w:r w:rsidRPr="00491DB9">
        <w:rPr>
          <w:color w:val="000000" w:themeColor="text1"/>
          <w:spacing w:val="1"/>
          <w:sz w:val="24"/>
          <w:szCs w:val="24"/>
        </w:rPr>
        <w:t xml:space="preserve"> </w:t>
      </w:r>
      <w:r w:rsidRPr="00491DB9">
        <w:rPr>
          <w:color w:val="000000" w:themeColor="text1"/>
          <w:sz w:val="24"/>
          <w:szCs w:val="24"/>
        </w:rPr>
        <w:t>dokumen te</w:t>
      </w:r>
      <w:r w:rsidRPr="00491DB9">
        <w:rPr>
          <w:color w:val="000000" w:themeColor="text1"/>
          <w:spacing w:val="-1"/>
          <w:sz w:val="24"/>
          <w:szCs w:val="24"/>
        </w:rPr>
        <w:t>r</w:t>
      </w:r>
      <w:r w:rsidRPr="00491DB9">
        <w:rPr>
          <w:color w:val="000000" w:themeColor="text1"/>
          <w:sz w:val="24"/>
          <w:szCs w:val="24"/>
        </w:rPr>
        <w:t>tu</w:t>
      </w:r>
      <w:r w:rsidRPr="00491DB9">
        <w:rPr>
          <w:color w:val="000000" w:themeColor="text1"/>
          <w:spacing w:val="1"/>
          <w:sz w:val="24"/>
          <w:szCs w:val="24"/>
        </w:rPr>
        <w:t>l</w:t>
      </w:r>
      <w:r w:rsidRPr="00491DB9">
        <w:rPr>
          <w:color w:val="000000" w:themeColor="text1"/>
          <w:sz w:val="24"/>
          <w:szCs w:val="24"/>
        </w:rPr>
        <w:t xml:space="preserve">is, </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3"/>
          <w:sz w:val="24"/>
          <w:szCs w:val="24"/>
        </w:rPr>
        <w:t>b</w:t>
      </w:r>
      <w:r w:rsidRPr="00491DB9">
        <w:rPr>
          <w:color w:val="000000" w:themeColor="text1"/>
          <w:spacing w:val="-1"/>
          <w:sz w:val="24"/>
          <w:szCs w:val="24"/>
        </w:rPr>
        <w:t>a</w:t>
      </w:r>
      <w:r w:rsidRPr="00491DB9">
        <w:rPr>
          <w:color w:val="000000" w:themeColor="text1"/>
          <w:sz w:val="24"/>
          <w:szCs w:val="24"/>
        </w:rPr>
        <w:t>r maupun</w:t>
      </w:r>
      <w:r w:rsidRPr="00491DB9">
        <w:rPr>
          <w:color w:val="000000" w:themeColor="text1"/>
          <w:spacing w:val="3"/>
          <w:sz w:val="24"/>
          <w:szCs w:val="24"/>
        </w:rPr>
        <w:t xml:space="preserve"> </w:t>
      </w:r>
      <w:r w:rsidRPr="00491DB9">
        <w:rPr>
          <w:color w:val="000000" w:themeColor="text1"/>
          <w:spacing w:val="-1"/>
          <w:sz w:val="24"/>
          <w:szCs w:val="24"/>
        </w:rPr>
        <w:t>e</w:t>
      </w:r>
      <w:r w:rsidRPr="00491DB9">
        <w:rPr>
          <w:color w:val="000000" w:themeColor="text1"/>
          <w:sz w:val="24"/>
          <w:szCs w:val="24"/>
        </w:rPr>
        <w:t>lek</w:t>
      </w:r>
      <w:r w:rsidRPr="00491DB9">
        <w:rPr>
          <w:color w:val="000000" w:themeColor="text1"/>
          <w:spacing w:val="2"/>
          <w:sz w:val="24"/>
          <w:szCs w:val="24"/>
        </w:rPr>
        <w:t>t</w:t>
      </w:r>
      <w:r w:rsidRPr="00491DB9">
        <w:rPr>
          <w:color w:val="000000" w:themeColor="text1"/>
          <w:sz w:val="24"/>
          <w:szCs w:val="24"/>
        </w:rPr>
        <w:t>ro</w:t>
      </w:r>
      <w:r w:rsidRPr="00491DB9">
        <w:rPr>
          <w:color w:val="000000" w:themeColor="text1"/>
          <w:spacing w:val="1"/>
          <w:sz w:val="24"/>
          <w:szCs w:val="24"/>
        </w:rPr>
        <w:t>n</w:t>
      </w:r>
      <w:r w:rsidRPr="00491DB9">
        <w:rPr>
          <w:color w:val="000000" w:themeColor="text1"/>
          <w:sz w:val="24"/>
          <w:szCs w:val="24"/>
        </w:rPr>
        <w:t>ik</w:t>
      </w:r>
      <w:r w:rsidR="00F2153D">
        <w:rPr>
          <w:color w:val="000000" w:themeColor="text1"/>
          <w:spacing w:val="3"/>
          <w:sz w:val="24"/>
          <w:szCs w:val="24"/>
        </w:rPr>
        <w:t>.</w:t>
      </w:r>
      <w:proofErr w:type="gramEnd"/>
      <w:r w:rsidR="00F2153D">
        <w:rPr>
          <w:rStyle w:val="FootnoteReference"/>
          <w:color w:val="000000" w:themeColor="text1"/>
          <w:spacing w:val="3"/>
          <w:sz w:val="24"/>
          <w:szCs w:val="24"/>
        </w:rPr>
        <w:footnoteReference w:id="24"/>
      </w:r>
      <w:proofErr w:type="gramStart"/>
      <w:r w:rsidRPr="00491DB9">
        <w:rPr>
          <w:color w:val="000000" w:themeColor="text1"/>
          <w:sz w:val="24"/>
          <w:szCs w:val="24"/>
        </w:rPr>
        <w:t>Dokum</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w:t>
      </w:r>
      <w:r w:rsidRPr="00491DB9">
        <w:rPr>
          <w:color w:val="000000" w:themeColor="text1"/>
          <w:sz w:val="24"/>
          <w:szCs w:val="24"/>
        </w:rPr>
        <w:t>dokumen</w:t>
      </w:r>
      <w:r w:rsidRPr="00491DB9">
        <w:rPr>
          <w:color w:val="000000" w:themeColor="text1"/>
          <w:spacing w:val="5"/>
          <w:sz w:val="24"/>
          <w:szCs w:val="24"/>
        </w:rPr>
        <w:t xml:space="preserve"> </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1"/>
          <w:sz w:val="24"/>
          <w:szCs w:val="24"/>
        </w:rPr>
        <w:t xml:space="preserve"> </w:t>
      </w:r>
      <w:r w:rsidRPr="00491DB9">
        <w:rPr>
          <w:color w:val="000000" w:themeColor="text1"/>
          <w:sz w:val="24"/>
          <w:szCs w:val="24"/>
        </w:rPr>
        <w:t>dih</w:t>
      </w:r>
      <w:r w:rsidRPr="00491DB9">
        <w:rPr>
          <w:color w:val="000000" w:themeColor="text1"/>
          <w:spacing w:val="1"/>
          <w:sz w:val="24"/>
          <w:szCs w:val="24"/>
        </w:rPr>
        <w:t>i</w:t>
      </w:r>
      <w:r w:rsidRPr="00491DB9">
        <w:rPr>
          <w:color w:val="000000" w:themeColor="text1"/>
          <w:sz w:val="24"/>
          <w:szCs w:val="24"/>
        </w:rPr>
        <w:t>mpun</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mud</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dip</w:t>
      </w:r>
      <w:r w:rsidRPr="00491DB9">
        <w:rPr>
          <w:color w:val="000000" w:themeColor="text1"/>
          <w:spacing w:val="1"/>
          <w:sz w:val="24"/>
          <w:szCs w:val="24"/>
        </w:rPr>
        <w:t>i</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h s</w:t>
      </w:r>
      <w:r w:rsidRPr="00491DB9">
        <w:rPr>
          <w:color w:val="000000" w:themeColor="text1"/>
          <w:spacing w:val="-1"/>
          <w:sz w:val="24"/>
          <w:szCs w:val="24"/>
        </w:rPr>
        <w:t>e</w:t>
      </w:r>
      <w:r w:rsidRPr="00491DB9">
        <w:rPr>
          <w:color w:val="000000" w:themeColor="text1"/>
          <w:sz w:val="24"/>
          <w:szCs w:val="24"/>
        </w:rPr>
        <w:t>suai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tu</w:t>
      </w:r>
      <w:r w:rsidRPr="00491DB9">
        <w:rPr>
          <w:color w:val="000000" w:themeColor="text1"/>
          <w:spacing w:val="1"/>
          <w:sz w:val="24"/>
          <w:szCs w:val="24"/>
        </w:rPr>
        <w:t>j</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n fokus</w:t>
      </w:r>
      <w:r w:rsidRPr="00491DB9">
        <w:rPr>
          <w:color w:val="000000" w:themeColor="text1"/>
          <w:spacing w:val="2"/>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z w:val="24"/>
          <w:szCs w:val="24"/>
        </w:rPr>
        <w:t>lah.</w:t>
      </w:r>
      <w:proofErr w:type="gramEnd"/>
      <w:r w:rsidRPr="00491DB9">
        <w:rPr>
          <w:color w:val="000000" w:themeColor="text1"/>
          <w:spacing w:val="6"/>
          <w:sz w:val="24"/>
          <w:szCs w:val="24"/>
        </w:rPr>
        <w:t xml:space="preserve"> </w:t>
      </w:r>
      <w:proofErr w:type="gramStart"/>
      <w:r w:rsidRPr="00491DB9">
        <w:rPr>
          <w:color w:val="000000" w:themeColor="text1"/>
          <w:sz w:val="24"/>
          <w:szCs w:val="24"/>
        </w:rPr>
        <w:t>Dokum</w:t>
      </w:r>
      <w:r w:rsidRPr="00491DB9">
        <w:rPr>
          <w:color w:val="000000" w:themeColor="text1"/>
          <w:spacing w:val="-1"/>
          <w:sz w:val="24"/>
          <w:szCs w:val="24"/>
        </w:rPr>
        <w:t>e</w:t>
      </w:r>
      <w:r w:rsidRPr="00491DB9">
        <w:rPr>
          <w:color w:val="000000" w:themeColor="text1"/>
          <w:sz w:val="24"/>
          <w:szCs w:val="24"/>
        </w:rPr>
        <w:t>n bisa b</w:t>
      </w:r>
      <w:r w:rsidRPr="00491DB9">
        <w:rPr>
          <w:color w:val="000000" w:themeColor="text1"/>
          <w:spacing w:val="1"/>
          <w:sz w:val="24"/>
          <w:szCs w:val="24"/>
        </w:rPr>
        <w:t>e</w:t>
      </w:r>
      <w:r w:rsidRPr="00491DB9">
        <w:rPr>
          <w:color w:val="000000" w:themeColor="text1"/>
          <w:sz w:val="24"/>
          <w:szCs w:val="24"/>
        </w:rPr>
        <w:t>rb</w:t>
      </w:r>
      <w:r w:rsidRPr="00491DB9">
        <w:rPr>
          <w:color w:val="000000" w:themeColor="text1"/>
          <w:spacing w:val="-2"/>
          <w:sz w:val="24"/>
          <w:szCs w:val="24"/>
        </w:rPr>
        <w:t>e</w:t>
      </w:r>
      <w:r w:rsidRPr="00491DB9">
        <w:rPr>
          <w:color w:val="000000" w:themeColor="text1"/>
          <w:sz w:val="24"/>
          <w:szCs w:val="24"/>
        </w:rPr>
        <w:t>nt</w:t>
      </w:r>
      <w:r w:rsidRPr="00491DB9">
        <w:rPr>
          <w:color w:val="000000" w:themeColor="text1"/>
          <w:spacing w:val="3"/>
          <w:sz w:val="24"/>
          <w:szCs w:val="24"/>
        </w:rPr>
        <w:t>u</w:t>
      </w:r>
      <w:r w:rsidRPr="00491DB9">
        <w:rPr>
          <w:color w:val="000000" w:themeColor="text1"/>
          <w:sz w:val="24"/>
          <w:szCs w:val="24"/>
        </w:rPr>
        <w:t>k tu</w:t>
      </w:r>
      <w:r w:rsidRPr="00491DB9">
        <w:rPr>
          <w:color w:val="000000" w:themeColor="text1"/>
          <w:spacing w:val="1"/>
          <w:sz w:val="24"/>
          <w:szCs w:val="24"/>
        </w:rPr>
        <w:t>l</w:t>
      </w:r>
      <w:r w:rsidRPr="00491DB9">
        <w:rPr>
          <w:color w:val="000000" w:themeColor="text1"/>
          <w:sz w:val="24"/>
          <w:szCs w:val="24"/>
        </w:rPr>
        <w:t xml:space="preserve">isan, </w:t>
      </w:r>
      <w:r w:rsidRPr="00491DB9">
        <w:rPr>
          <w:color w:val="000000" w:themeColor="text1"/>
          <w:spacing w:val="-3"/>
          <w:sz w:val="24"/>
          <w:szCs w:val="24"/>
        </w:rPr>
        <w:t>g</w:t>
      </w:r>
      <w:r w:rsidRPr="00491DB9">
        <w:rPr>
          <w:color w:val="000000" w:themeColor="text1"/>
          <w:spacing w:val="-1"/>
          <w:sz w:val="24"/>
          <w:szCs w:val="24"/>
        </w:rPr>
        <w:t>a</w:t>
      </w:r>
      <w:r w:rsidRPr="00491DB9">
        <w:rPr>
          <w:color w:val="000000" w:themeColor="text1"/>
          <w:sz w:val="24"/>
          <w:szCs w:val="24"/>
        </w:rPr>
        <w:t>mb</w:t>
      </w:r>
      <w:r w:rsidRPr="00491DB9">
        <w:rPr>
          <w:color w:val="000000" w:themeColor="text1"/>
          <w:spacing w:val="2"/>
          <w:sz w:val="24"/>
          <w:szCs w:val="24"/>
        </w:rPr>
        <w:t>a</w:t>
      </w:r>
      <w:r w:rsidRPr="00491DB9">
        <w:rPr>
          <w:color w:val="000000" w:themeColor="text1"/>
          <w:sz w:val="24"/>
          <w:szCs w:val="24"/>
        </w:rPr>
        <w:t xml:space="preserve">r, </w:t>
      </w:r>
      <w:r w:rsidRPr="00491DB9">
        <w:rPr>
          <w:color w:val="000000" w:themeColor="text1"/>
          <w:spacing w:val="-2"/>
          <w:sz w:val="24"/>
          <w:szCs w:val="24"/>
        </w:rPr>
        <w:t>a</w:t>
      </w:r>
      <w:r w:rsidRPr="00491DB9">
        <w:rPr>
          <w:color w:val="000000" w:themeColor="text1"/>
          <w:sz w:val="24"/>
          <w:szCs w:val="24"/>
        </w:rPr>
        <w:t xml:space="preserve">tau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5"/>
          <w:sz w:val="24"/>
          <w:szCs w:val="24"/>
        </w:rPr>
        <w:t>y</w:t>
      </w:r>
      <w:r w:rsidRPr="00491DB9">
        <w:rPr>
          <w:color w:val="000000" w:themeColor="text1"/>
          <w:spacing w:val="3"/>
          <w:sz w:val="24"/>
          <w:szCs w:val="24"/>
        </w:rPr>
        <w:t>a</w:t>
      </w:r>
      <w:r w:rsidRPr="00491DB9">
        <w:rPr>
          <w:color w:val="000000" w:themeColor="text1"/>
          <w:spacing w:val="2"/>
          <w:sz w:val="24"/>
          <w:szCs w:val="24"/>
        </w:rPr>
        <w:t>-</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4"/>
          <w:sz w:val="24"/>
          <w:szCs w:val="24"/>
        </w:rPr>
        <w:t>r</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monu</w:t>
      </w:r>
      <w:r w:rsidRPr="00491DB9">
        <w:rPr>
          <w:color w:val="000000" w:themeColor="text1"/>
          <w:spacing w:val="1"/>
          <w:sz w:val="24"/>
          <w:szCs w:val="24"/>
        </w:rPr>
        <w:t>m</w:t>
      </w:r>
      <w:r w:rsidRPr="00491DB9">
        <w:rPr>
          <w:color w:val="000000" w:themeColor="text1"/>
          <w:spacing w:val="-1"/>
          <w:sz w:val="24"/>
          <w:szCs w:val="24"/>
        </w:rPr>
        <w:t>e</w:t>
      </w:r>
      <w:r w:rsidRPr="00491DB9">
        <w:rPr>
          <w:color w:val="000000" w:themeColor="text1"/>
          <w:sz w:val="24"/>
          <w:szCs w:val="24"/>
        </w:rPr>
        <w:t>ntal d</w:t>
      </w:r>
      <w:r w:rsidRPr="00491DB9">
        <w:rPr>
          <w:color w:val="000000" w:themeColor="text1"/>
          <w:spacing w:val="1"/>
          <w:sz w:val="24"/>
          <w:szCs w:val="24"/>
        </w:rPr>
        <w:t>a</w:t>
      </w:r>
      <w:r w:rsidRPr="00491DB9">
        <w:rPr>
          <w:color w:val="000000" w:themeColor="text1"/>
          <w:sz w:val="24"/>
          <w:szCs w:val="24"/>
        </w:rPr>
        <w:t>ri 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pacing w:val="2"/>
          <w:sz w:val="24"/>
          <w:szCs w:val="24"/>
        </w:rPr>
        <w:t>ng</w:t>
      </w:r>
      <w:r w:rsidR="00F2153D">
        <w:rPr>
          <w:color w:val="000000" w:themeColor="text1"/>
          <w:spacing w:val="2"/>
          <w:sz w:val="24"/>
          <w:szCs w:val="24"/>
        </w:rPr>
        <w:t>.</w:t>
      </w:r>
      <w:proofErr w:type="gramEnd"/>
      <w:r w:rsidR="00F2153D">
        <w:rPr>
          <w:rStyle w:val="FootnoteReference"/>
          <w:color w:val="000000" w:themeColor="text1"/>
          <w:spacing w:val="2"/>
          <w:sz w:val="24"/>
          <w:szCs w:val="24"/>
        </w:rPr>
        <w:footnoteReference w:id="25"/>
      </w:r>
    </w:p>
    <w:p w:rsidR="00706917" w:rsidRPr="00491DB9" w:rsidRDefault="00444922" w:rsidP="003E3967">
      <w:pPr>
        <w:spacing w:before="10" w:line="480" w:lineRule="auto"/>
        <w:ind w:left="1155" w:right="78" w:firstLine="710"/>
        <w:jc w:val="both"/>
        <w:rPr>
          <w:color w:val="000000" w:themeColor="text1"/>
          <w:sz w:val="24"/>
          <w:szCs w:val="24"/>
        </w:rPr>
      </w:pP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 doku</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lam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ini</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 b</w:t>
      </w:r>
      <w:r w:rsidRPr="00491DB9">
        <w:rPr>
          <w:color w:val="000000" w:themeColor="text1"/>
          <w:spacing w:val="-1"/>
          <w:sz w:val="24"/>
          <w:szCs w:val="24"/>
        </w:rPr>
        <w:t>e</w:t>
      </w:r>
      <w:r w:rsidRPr="00491DB9">
        <w:rPr>
          <w:color w:val="000000" w:themeColor="text1"/>
          <w:sz w:val="24"/>
          <w:szCs w:val="24"/>
        </w:rPr>
        <w:t>rupa buku, dik</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t, b</w:t>
      </w:r>
      <w:r w:rsidRPr="00491DB9">
        <w:rPr>
          <w:color w:val="000000" w:themeColor="text1"/>
          <w:spacing w:val="-1"/>
          <w:sz w:val="24"/>
          <w:szCs w:val="24"/>
        </w:rPr>
        <w:t>e</w:t>
      </w:r>
      <w:r w:rsidRPr="00491DB9">
        <w:rPr>
          <w:color w:val="000000" w:themeColor="text1"/>
          <w:sz w:val="24"/>
          <w:szCs w:val="24"/>
        </w:rPr>
        <w:t>rita</w:t>
      </w:r>
      <w:r w:rsidRPr="00491DB9">
        <w:rPr>
          <w:color w:val="000000" w:themeColor="text1"/>
          <w:spacing w:val="1"/>
          <w:sz w:val="24"/>
          <w:szCs w:val="24"/>
        </w:rPr>
        <w:t xml:space="preserve"> </w:t>
      </w:r>
      <w:r w:rsidRPr="00491DB9">
        <w:rPr>
          <w:color w:val="000000" w:themeColor="text1"/>
          <w:sz w:val="24"/>
          <w:szCs w:val="24"/>
        </w:rPr>
        <w:t>ko</w:t>
      </w:r>
      <w:r w:rsidRPr="00491DB9">
        <w:rPr>
          <w:color w:val="000000" w:themeColor="text1"/>
          <w:spacing w:val="-3"/>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z w:val="24"/>
          <w:szCs w:val="24"/>
        </w:rPr>
        <w:t>jal</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1"/>
          <w:sz w:val="24"/>
          <w:szCs w:val="24"/>
        </w:rPr>
        <w:t>a</w:t>
      </w:r>
      <w:r w:rsidRPr="00491DB9">
        <w:rPr>
          <w:color w:val="000000" w:themeColor="text1"/>
          <w:sz w:val="24"/>
          <w:szCs w:val="24"/>
        </w:rPr>
        <w:t>rtikel, g</w:t>
      </w:r>
      <w:r w:rsidRPr="00491DB9">
        <w:rPr>
          <w:color w:val="000000" w:themeColor="text1"/>
          <w:spacing w:val="1"/>
          <w:sz w:val="24"/>
          <w:szCs w:val="24"/>
        </w:rPr>
        <w:t>a</w:t>
      </w:r>
      <w:r w:rsidRPr="00491DB9">
        <w:rPr>
          <w:color w:val="000000" w:themeColor="text1"/>
          <w:sz w:val="24"/>
          <w:szCs w:val="24"/>
        </w:rPr>
        <w:t>mba</w:t>
      </w:r>
      <w:r w:rsidRPr="00491DB9">
        <w:rPr>
          <w:color w:val="000000" w:themeColor="text1"/>
          <w:spacing w:val="-1"/>
          <w:sz w:val="24"/>
          <w:szCs w:val="24"/>
        </w:rPr>
        <w:t>r</w:t>
      </w:r>
      <w:r w:rsidRPr="00491DB9">
        <w:rPr>
          <w:color w:val="000000" w:themeColor="text1"/>
          <w:sz w:val="24"/>
          <w:szCs w:val="24"/>
        </w:rPr>
        <w:t>/pho</w:t>
      </w:r>
      <w:r w:rsidRPr="00491DB9">
        <w:rPr>
          <w:color w:val="000000" w:themeColor="text1"/>
          <w:spacing w:val="1"/>
          <w:sz w:val="24"/>
          <w:szCs w:val="24"/>
        </w:rPr>
        <w:t>t</w:t>
      </w:r>
      <w:r w:rsidRPr="00491DB9">
        <w:rPr>
          <w:color w:val="000000" w:themeColor="text1"/>
          <w:sz w:val="24"/>
          <w:szCs w:val="24"/>
        </w:rPr>
        <w:t>o d</w:t>
      </w:r>
      <w:r w:rsidRPr="00491DB9">
        <w:rPr>
          <w:color w:val="000000" w:themeColor="text1"/>
          <w:spacing w:val="-1"/>
          <w:sz w:val="24"/>
          <w:szCs w:val="24"/>
        </w:rPr>
        <w:t>a</w:t>
      </w:r>
      <w:r w:rsidRPr="00491DB9">
        <w:rPr>
          <w:color w:val="000000" w:themeColor="text1"/>
          <w:sz w:val="24"/>
          <w:szCs w:val="24"/>
        </w:rPr>
        <w:t>n doku</w:t>
      </w:r>
      <w:r w:rsidRPr="00491DB9">
        <w:rPr>
          <w:color w:val="000000" w:themeColor="text1"/>
          <w:spacing w:val="-2"/>
          <w:sz w:val="24"/>
          <w:szCs w:val="24"/>
        </w:rPr>
        <w:t>m</w:t>
      </w:r>
      <w:r w:rsidRPr="00491DB9">
        <w:rPr>
          <w:color w:val="000000" w:themeColor="text1"/>
          <w:spacing w:val="-1"/>
          <w:sz w:val="24"/>
          <w:szCs w:val="24"/>
        </w:rPr>
        <w:t>e</w:t>
      </w:r>
      <w:r w:rsidRPr="00491DB9">
        <w:rPr>
          <w:color w:val="000000" w:themeColor="text1"/>
          <w:sz w:val="24"/>
          <w:szCs w:val="24"/>
        </w:rPr>
        <w:t>n te</w:t>
      </w:r>
      <w:r w:rsidRPr="00491DB9">
        <w:rPr>
          <w:color w:val="000000" w:themeColor="text1"/>
          <w:spacing w:val="-1"/>
          <w:sz w:val="24"/>
          <w:szCs w:val="24"/>
        </w:rPr>
        <w:t>r</w:t>
      </w:r>
      <w:r w:rsidRPr="00491DB9">
        <w:rPr>
          <w:color w:val="000000" w:themeColor="text1"/>
          <w:sz w:val="24"/>
          <w:szCs w:val="24"/>
        </w:rPr>
        <w:t>tu</w:t>
      </w:r>
      <w:r w:rsidRPr="00491DB9">
        <w:rPr>
          <w:color w:val="000000" w:themeColor="text1"/>
          <w:spacing w:val="1"/>
          <w:sz w:val="24"/>
          <w:szCs w:val="24"/>
        </w:rPr>
        <w:t>l</w:t>
      </w:r>
      <w:r w:rsidRPr="00491DB9">
        <w:rPr>
          <w:color w:val="000000" w:themeColor="text1"/>
          <w:sz w:val="24"/>
          <w:szCs w:val="24"/>
        </w:rPr>
        <w:t>is</w:t>
      </w:r>
      <w:r w:rsidRPr="00491DB9">
        <w:rPr>
          <w:color w:val="000000" w:themeColor="text1"/>
          <w:spacing w:val="3"/>
          <w:sz w:val="24"/>
          <w:szCs w:val="24"/>
        </w:rPr>
        <w:t xml:space="preserve"> </w:t>
      </w:r>
      <w:r w:rsidRPr="00491DB9">
        <w:rPr>
          <w:color w:val="000000" w:themeColor="text1"/>
          <w:sz w:val="24"/>
          <w:szCs w:val="24"/>
        </w:rPr>
        <w:t>lain</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6"/>
          <w:sz w:val="24"/>
          <w:szCs w:val="24"/>
        </w:rPr>
        <w:t xml:space="preserve"> </w:t>
      </w:r>
      <w:r w:rsidRPr="00491DB9">
        <w:rPr>
          <w:color w:val="000000" w:themeColor="text1"/>
          <w:sz w:val="24"/>
          <w:szCs w:val="24"/>
        </w:rPr>
        <w:t>kondisi</w:t>
      </w:r>
      <w:r w:rsidRPr="00491DB9">
        <w:rPr>
          <w:color w:val="000000" w:themeColor="text1"/>
          <w:spacing w:val="3"/>
          <w:sz w:val="24"/>
          <w:szCs w:val="24"/>
        </w:rPr>
        <w:t xml:space="preserve"> </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k</w:t>
      </w:r>
      <w:r w:rsidRPr="00491DB9">
        <w:rPr>
          <w:color w:val="000000" w:themeColor="text1"/>
          <w:spacing w:val="-1"/>
          <w:sz w:val="24"/>
          <w:szCs w:val="24"/>
        </w:rPr>
        <w:t>e</w:t>
      </w:r>
      <w:r w:rsidRPr="00491DB9">
        <w:rPr>
          <w:color w:val="000000" w:themeColor="text1"/>
          <w:sz w:val="24"/>
          <w:szCs w:val="24"/>
        </w:rPr>
        <w:t>lua</w:t>
      </w:r>
      <w:r w:rsidRPr="00491DB9">
        <w:rPr>
          <w:color w:val="000000" w:themeColor="text1"/>
          <w:spacing w:val="1"/>
          <w:sz w:val="24"/>
          <w:szCs w:val="24"/>
        </w:rPr>
        <w:t>r</w:t>
      </w:r>
      <w:r w:rsidRPr="00491DB9">
        <w:rPr>
          <w:color w:val="000000" w:themeColor="text1"/>
          <w:sz w:val="24"/>
          <w:szCs w:val="24"/>
        </w:rPr>
        <w:t>ga</w:t>
      </w:r>
      <w:r w:rsidRPr="00491DB9">
        <w:rPr>
          <w:color w:val="000000" w:themeColor="text1"/>
          <w:spacing w:val="4"/>
          <w:sz w:val="24"/>
          <w:szCs w:val="24"/>
        </w:rPr>
        <w:t xml:space="preserve"> </w:t>
      </w:r>
      <w:r w:rsidRPr="00491DB9">
        <w:rPr>
          <w:color w:val="000000" w:themeColor="text1"/>
          <w:sz w:val="24"/>
          <w:szCs w:val="24"/>
        </w:rPr>
        <w:t>untuk memp</w:t>
      </w:r>
      <w:r w:rsidRPr="00491DB9">
        <w:rPr>
          <w:color w:val="000000" w:themeColor="text1"/>
          <w:spacing w:val="-1"/>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smi</w:t>
      </w:r>
      <w:r w:rsidRPr="00491DB9">
        <w:rPr>
          <w:color w:val="000000" w:themeColor="text1"/>
          <w:spacing w:val="2"/>
          <w:sz w:val="24"/>
          <w:szCs w:val="24"/>
        </w:rPr>
        <w:t xml:space="preserve"> </w:t>
      </w:r>
      <w:r w:rsidRPr="00491DB9">
        <w:rPr>
          <w:color w:val="000000" w:themeColor="text1"/>
          <w:sz w:val="24"/>
          <w:szCs w:val="24"/>
        </w:rPr>
        <w:t>tent</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w:t>
      </w:r>
      <w:r w:rsidRPr="00491DB9">
        <w:rPr>
          <w:color w:val="000000" w:themeColor="text1"/>
          <w:spacing w:val="-1"/>
          <w:sz w:val="24"/>
          <w:szCs w:val="24"/>
        </w:rPr>
        <w:t>f</w:t>
      </w:r>
      <w:r w:rsidRPr="00491DB9">
        <w:rPr>
          <w:color w:val="000000" w:themeColor="text1"/>
          <w:sz w:val="24"/>
          <w:szCs w:val="24"/>
        </w:rPr>
        <w:t>il</w:t>
      </w:r>
      <w:r w:rsidRPr="00491DB9">
        <w:rPr>
          <w:color w:val="000000" w:themeColor="text1"/>
          <w:spacing w:val="5"/>
          <w:sz w:val="24"/>
          <w:szCs w:val="24"/>
        </w:rPr>
        <w:t xml:space="preserve"> </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temp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ngg</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lu</w:t>
      </w:r>
      <w:r w:rsidRPr="00491DB9">
        <w:rPr>
          <w:color w:val="000000" w:themeColor="text1"/>
          <w:spacing w:val="2"/>
          <w:sz w:val="24"/>
          <w:szCs w:val="24"/>
        </w:rPr>
        <w:t>a</w:t>
      </w:r>
      <w:r w:rsidRPr="00491DB9">
        <w:rPr>
          <w:color w:val="000000" w:themeColor="text1"/>
          <w:spacing w:val="1"/>
          <w:sz w:val="24"/>
          <w:szCs w:val="24"/>
        </w:rPr>
        <w:t>r</w:t>
      </w:r>
      <w:r w:rsidRPr="00491DB9">
        <w:rPr>
          <w:color w:val="000000" w:themeColor="text1"/>
          <w:sz w:val="24"/>
          <w:szCs w:val="24"/>
        </w:rPr>
        <w:t>ga s</w:t>
      </w:r>
      <w:r w:rsidRPr="00491DB9">
        <w:rPr>
          <w:color w:val="000000" w:themeColor="text1"/>
          <w:spacing w:val="-1"/>
          <w:sz w:val="24"/>
          <w:szCs w:val="24"/>
        </w:rPr>
        <w:t>eca</w:t>
      </w:r>
      <w:r w:rsidRPr="00491DB9">
        <w:rPr>
          <w:color w:val="000000" w:themeColor="text1"/>
          <w:spacing w:val="1"/>
          <w:sz w:val="24"/>
          <w:szCs w:val="24"/>
        </w:rPr>
        <w:t>r</w:t>
      </w:r>
      <w:r w:rsidRPr="00491DB9">
        <w:rPr>
          <w:color w:val="000000" w:themeColor="text1"/>
          <w:sz w:val="24"/>
          <w:szCs w:val="24"/>
        </w:rPr>
        <w:t>a umu</w:t>
      </w:r>
      <w:r w:rsidRPr="00491DB9">
        <w:rPr>
          <w:color w:val="000000" w:themeColor="text1"/>
          <w:spacing w:val="1"/>
          <w:sz w:val="24"/>
          <w:szCs w:val="24"/>
        </w:rPr>
        <w:t>m</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 xml:space="preserve"> </w:t>
      </w:r>
      <w:r w:rsidRPr="00491DB9">
        <w:rPr>
          <w:color w:val="000000" w:themeColor="text1"/>
          <w:sz w:val="24"/>
          <w:szCs w:val="24"/>
        </w:rPr>
        <w:t>visi</w:t>
      </w:r>
      <w:r w:rsidRPr="00491DB9">
        <w:rPr>
          <w:color w:val="000000" w:themeColor="text1"/>
          <w:spacing w:val="2"/>
          <w:sz w:val="24"/>
          <w:szCs w:val="24"/>
        </w:rPr>
        <w:t xml:space="preserve"> </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si,</w:t>
      </w:r>
      <w:r w:rsidRPr="00491DB9">
        <w:rPr>
          <w:color w:val="000000" w:themeColor="text1"/>
          <w:spacing w:val="2"/>
          <w:sz w:val="24"/>
          <w:szCs w:val="24"/>
        </w:rPr>
        <w:t xml:space="preserve"> </w:t>
      </w:r>
      <w:r w:rsidRPr="00491DB9">
        <w:rPr>
          <w:color w:val="000000" w:themeColor="text1"/>
          <w:sz w:val="24"/>
          <w:szCs w:val="24"/>
        </w:rPr>
        <w:t>struktur</w:t>
      </w:r>
      <w:r w:rsidRPr="00491DB9">
        <w:rPr>
          <w:color w:val="000000" w:themeColor="text1"/>
          <w:spacing w:val="1"/>
          <w:sz w:val="24"/>
          <w:szCs w:val="24"/>
        </w:rPr>
        <w:t xml:space="preserve"> </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nisasi,</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w:t>
      </w:r>
      <w:r w:rsidRPr="00491DB9">
        <w:rPr>
          <w:color w:val="000000" w:themeColor="text1"/>
          <w:spacing w:val="-1"/>
          <w:sz w:val="24"/>
          <w:szCs w:val="24"/>
        </w:rPr>
        <w:t>f</w:t>
      </w:r>
      <w:r w:rsidRPr="00491DB9">
        <w:rPr>
          <w:color w:val="000000" w:themeColor="text1"/>
          <w:sz w:val="24"/>
          <w:szCs w:val="24"/>
        </w:rPr>
        <w:t>il</w:t>
      </w:r>
      <w:r w:rsidRPr="00491DB9">
        <w:rPr>
          <w:color w:val="000000" w:themeColor="text1"/>
          <w:spacing w:val="6"/>
          <w:sz w:val="24"/>
          <w:szCs w:val="24"/>
        </w:rPr>
        <w:t xml:space="preserve"> </w:t>
      </w:r>
      <w:r w:rsidRPr="00491DB9">
        <w:rPr>
          <w:color w:val="000000" w:themeColor="text1"/>
          <w:sz w:val="24"/>
          <w:szCs w:val="24"/>
        </w:rPr>
        <w:t>lin</w:t>
      </w:r>
      <w:r w:rsidRPr="00491DB9">
        <w:rPr>
          <w:color w:val="000000" w:themeColor="text1"/>
          <w:spacing w:val="-2"/>
          <w:sz w:val="24"/>
          <w:szCs w:val="24"/>
        </w:rPr>
        <w:t>g</w:t>
      </w:r>
      <w:r w:rsidRPr="00491DB9">
        <w:rPr>
          <w:color w:val="000000" w:themeColor="text1"/>
          <w:sz w:val="24"/>
          <w:szCs w:val="24"/>
        </w:rPr>
        <w:t>ku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1"/>
          <w:sz w:val="24"/>
          <w:szCs w:val="24"/>
        </w:rPr>
        <w:t>n</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n</w:t>
      </w:r>
      <w:r w:rsidRPr="00491DB9">
        <w:rPr>
          <w:color w:val="000000" w:themeColor="text1"/>
          <w:sz w:val="24"/>
          <w:szCs w:val="24"/>
        </w:rPr>
        <w:t>a p</w:t>
      </w:r>
      <w:r w:rsidRPr="00491DB9">
        <w:rPr>
          <w:color w:val="000000" w:themeColor="text1"/>
          <w:spacing w:val="-1"/>
          <w:sz w:val="24"/>
          <w:szCs w:val="24"/>
        </w:rPr>
        <w:t>ra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jad</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l k</w:t>
      </w:r>
      <w:r w:rsidRPr="00491DB9">
        <w:rPr>
          <w:color w:val="000000" w:themeColor="text1"/>
          <w:spacing w:val="2"/>
          <w:sz w:val="24"/>
          <w:szCs w:val="24"/>
        </w:rPr>
        <w:t>e</w:t>
      </w:r>
      <w:r w:rsidRPr="00491DB9">
        <w:rPr>
          <w:color w:val="000000" w:themeColor="text1"/>
          <w:spacing w:val="-2"/>
          <w:sz w:val="24"/>
          <w:szCs w:val="24"/>
        </w:rPr>
        <w:t>g</w:t>
      </w:r>
      <w:r w:rsidRPr="00491DB9">
        <w:rPr>
          <w:color w:val="000000" w:themeColor="text1"/>
          <w:sz w:val="24"/>
          <w:szCs w:val="24"/>
        </w:rPr>
        <w:t>iat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 xml:space="preserve">di </w:t>
      </w:r>
      <w:r w:rsidRPr="00491DB9">
        <w:rPr>
          <w:color w:val="000000" w:themeColor="text1"/>
          <w:spacing w:val="1"/>
          <w:sz w:val="24"/>
          <w:szCs w:val="24"/>
        </w:rPr>
        <w:t>l</w:t>
      </w:r>
      <w:r w:rsidRPr="00491DB9">
        <w:rPr>
          <w:color w:val="000000" w:themeColor="text1"/>
          <w:sz w:val="24"/>
          <w:szCs w:val="24"/>
        </w:rPr>
        <w:t>in</w:t>
      </w:r>
      <w:r w:rsidRPr="00491DB9">
        <w:rPr>
          <w:color w:val="000000" w:themeColor="text1"/>
          <w:spacing w:val="-2"/>
          <w:sz w:val="24"/>
          <w:szCs w:val="24"/>
        </w:rPr>
        <w:t>g</w:t>
      </w:r>
      <w:r w:rsidRPr="00491DB9">
        <w:rPr>
          <w:color w:val="000000" w:themeColor="text1"/>
          <w:sz w:val="24"/>
          <w:szCs w:val="24"/>
        </w:rPr>
        <w:t>kung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 lain</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
    <w:p w:rsidR="00706917" w:rsidRPr="00491DB9" w:rsidRDefault="00706917" w:rsidP="003E3967">
      <w:pPr>
        <w:spacing w:before="11" w:line="480" w:lineRule="auto"/>
        <w:rPr>
          <w:color w:val="000000" w:themeColor="text1"/>
          <w:sz w:val="24"/>
          <w:szCs w:val="24"/>
        </w:rPr>
      </w:pPr>
    </w:p>
    <w:p w:rsidR="00706917" w:rsidRPr="00491DB9" w:rsidRDefault="00444922" w:rsidP="003E3967">
      <w:pPr>
        <w:spacing w:line="480" w:lineRule="auto"/>
        <w:ind w:left="1080"/>
        <w:rPr>
          <w:color w:val="000000" w:themeColor="text1"/>
          <w:sz w:val="24"/>
          <w:szCs w:val="24"/>
        </w:rPr>
      </w:pPr>
      <w:proofErr w:type="gramStart"/>
      <w:r w:rsidRPr="00491DB9">
        <w:rPr>
          <w:color w:val="000000" w:themeColor="text1"/>
          <w:sz w:val="24"/>
          <w:szCs w:val="24"/>
        </w:rPr>
        <w:t>d</w:t>
      </w:r>
      <w:proofErr w:type="gramEnd"/>
      <w:r w:rsidRPr="00491DB9">
        <w:rPr>
          <w:color w:val="000000" w:themeColor="text1"/>
          <w:sz w:val="24"/>
          <w:szCs w:val="24"/>
        </w:rPr>
        <w:t xml:space="preserve">.    </w:t>
      </w:r>
      <w:r w:rsidRPr="00491DB9">
        <w:rPr>
          <w:b/>
          <w:color w:val="000000" w:themeColor="text1"/>
          <w:sz w:val="24"/>
          <w:szCs w:val="24"/>
        </w:rPr>
        <w:t>U</w:t>
      </w:r>
      <w:r w:rsidRPr="00491DB9">
        <w:rPr>
          <w:b/>
          <w:color w:val="000000" w:themeColor="text1"/>
          <w:spacing w:val="-1"/>
          <w:sz w:val="24"/>
          <w:szCs w:val="24"/>
        </w:rPr>
        <w:t>j</w:t>
      </w:r>
      <w:r w:rsidRPr="00491DB9">
        <w:rPr>
          <w:b/>
          <w:color w:val="000000" w:themeColor="text1"/>
          <w:sz w:val="24"/>
          <w:szCs w:val="24"/>
        </w:rPr>
        <w:t xml:space="preserve">i </w:t>
      </w:r>
      <w:r w:rsidRPr="00491DB9">
        <w:rPr>
          <w:b/>
          <w:color w:val="000000" w:themeColor="text1"/>
          <w:spacing w:val="-2"/>
          <w:sz w:val="24"/>
          <w:szCs w:val="24"/>
        </w:rPr>
        <w:t>K</w:t>
      </w:r>
      <w:r w:rsidRPr="00491DB9">
        <w:rPr>
          <w:b/>
          <w:color w:val="000000" w:themeColor="text1"/>
          <w:spacing w:val="-1"/>
          <w:sz w:val="24"/>
          <w:szCs w:val="24"/>
        </w:rPr>
        <w:t>e</w:t>
      </w:r>
      <w:r w:rsidRPr="00491DB9">
        <w:rPr>
          <w:b/>
          <w:color w:val="000000" w:themeColor="text1"/>
          <w:sz w:val="24"/>
          <w:szCs w:val="24"/>
        </w:rPr>
        <w:t>a</w:t>
      </w:r>
      <w:r w:rsidRPr="00491DB9">
        <w:rPr>
          <w:b/>
          <w:color w:val="000000" w:themeColor="text1"/>
          <w:spacing w:val="1"/>
          <w:sz w:val="24"/>
          <w:szCs w:val="24"/>
        </w:rPr>
        <w:t>b</w:t>
      </w:r>
      <w:r w:rsidRPr="00491DB9">
        <w:rPr>
          <w:b/>
          <w:color w:val="000000" w:themeColor="text1"/>
          <w:sz w:val="24"/>
          <w:szCs w:val="24"/>
        </w:rPr>
        <w:t>sa</w:t>
      </w:r>
      <w:r w:rsidRPr="00491DB9">
        <w:rPr>
          <w:b/>
          <w:color w:val="000000" w:themeColor="text1"/>
          <w:spacing w:val="1"/>
          <w:sz w:val="24"/>
          <w:szCs w:val="24"/>
        </w:rPr>
        <w:t>h</w:t>
      </w:r>
      <w:r w:rsidRPr="00491DB9">
        <w:rPr>
          <w:b/>
          <w:color w:val="000000" w:themeColor="text1"/>
          <w:sz w:val="24"/>
          <w:szCs w:val="24"/>
        </w:rPr>
        <w:t>an</w:t>
      </w:r>
      <w:r w:rsidRPr="00491DB9">
        <w:rPr>
          <w:b/>
          <w:color w:val="000000" w:themeColor="text1"/>
          <w:spacing w:val="1"/>
          <w:sz w:val="24"/>
          <w:szCs w:val="24"/>
        </w:rPr>
        <w:t xml:space="preserve"> </w:t>
      </w:r>
      <w:r w:rsidRPr="00491DB9">
        <w:rPr>
          <w:b/>
          <w:color w:val="000000" w:themeColor="text1"/>
          <w:sz w:val="24"/>
          <w:szCs w:val="24"/>
        </w:rPr>
        <w:t>Da</w:t>
      </w:r>
      <w:r w:rsidRPr="00491DB9">
        <w:rPr>
          <w:b/>
          <w:color w:val="000000" w:themeColor="text1"/>
          <w:spacing w:val="-1"/>
          <w:sz w:val="24"/>
          <w:szCs w:val="24"/>
        </w:rPr>
        <w:t>t</w:t>
      </w:r>
      <w:r w:rsidRPr="00491DB9">
        <w:rPr>
          <w:b/>
          <w:color w:val="000000" w:themeColor="text1"/>
          <w:sz w:val="24"/>
          <w:szCs w:val="24"/>
        </w:rPr>
        <w:t>a</w:t>
      </w:r>
    </w:p>
    <w:p w:rsidR="00706917" w:rsidRPr="00491DB9" w:rsidRDefault="00444922" w:rsidP="003E3967">
      <w:pPr>
        <w:spacing w:line="480" w:lineRule="auto"/>
        <w:ind w:left="1155" w:right="79" w:firstLine="566"/>
        <w:rPr>
          <w:color w:val="000000" w:themeColor="text1"/>
          <w:sz w:val="24"/>
          <w:szCs w:val="24"/>
        </w:rPr>
      </w:pP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lum</w:t>
      </w:r>
      <w:r w:rsidRPr="00491DB9">
        <w:rPr>
          <w:color w:val="000000" w:themeColor="text1"/>
          <w:spacing w:val="58"/>
          <w:sz w:val="24"/>
          <w:szCs w:val="24"/>
        </w:rPr>
        <w:t xml:space="preserve"> </w:t>
      </w:r>
      <w:r w:rsidRPr="00491DB9">
        <w:rPr>
          <w:color w:val="000000" w:themeColor="text1"/>
          <w:sz w:val="24"/>
          <w:szCs w:val="24"/>
        </w:rPr>
        <w:t>meng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sa</w:t>
      </w:r>
      <w:r w:rsidRPr="00491DB9">
        <w:rPr>
          <w:color w:val="000000" w:themeColor="text1"/>
          <w:spacing w:val="57"/>
          <w:sz w:val="24"/>
          <w:szCs w:val="24"/>
        </w:rPr>
        <w:t xml:space="preserve"> </w:t>
      </w:r>
      <w:proofErr w:type="gramStart"/>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proofErr w:type="gramEnd"/>
      <w:r w:rsidRPr="00491DB9">
        <w:rPr>
          <w:color w:val="000000" w:themeColor="text1"/>
          <w:spacing w:val="55"/>
          <w:sz w:val="24"/>
          <w:szCs w:val="24"/>
        </w:rPr>
        <w:t xml:space="preserve"> </w:t>
      </w:r>
      <w:r w:rsidRPr="00491DB9">
        <w:rPr>
          <w:color w:val="000000" w:themeColor="text1"/>
          <w:sz w:val="24"/>
          <w:szCs w:val="24"/>
        </w:rPr>
        <w:t>dip</w:t>
      </w:r>
      <w:r w:rsidRPr="00491DB9">
        <w:rPr>
          <w:color w:val="000000" w:themeColor="text1"/>
          <w:spacing w:val="2"/>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57"/>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58"/>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lebih</w:t>
      </w:r>
      <w:r w:rsidRPr="00491DB9">
        <w:rPr>
          <w:color w:val="000000" w:themeColor="text1"/>
          <w:spacing w:val="5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hulu men</w:t>
      </w:r>
      <w:r w:rsidRPr="00491DB9">
        <w:rPr>
          <w:color w:val="000000" w:themeColor="text1"/>
          <w:spacing w:val="-3"/>
          <w:sz w:val="24"/>
          <w:szCs w:val="24"/>
        </w:rPr>
        <w:t>g</w:t>
      </w:r>
      <w:r w:rsidRPr="00491DB9">
        <w:rPr>
          <w:color w:val="000000" w:themeColor="text1"/>
          <w:sz w:val="24"/>
          <w:szCs w:val="24"/>
        </w:rPr>
        <w:t xml:space="preserve">uji </w:t>
      </w:r>
      <w:r w:rsidRPr="00491DB9">
        <w:rPr>
          <w:color w:val="000000" w:themeColor="text1"/>
          <w:spacing w:val="32"/>
          <w:sz w:val="24"/>
          <w:szCs w:val="24"/>
        </w:rPr>
        <w:t xml:space="preserve"> </w:t>
      </w:r>
      <w:r w:rsidRPr="00491DB9">
        <w:rPr>
          <w:color w:val="000000" w:themeColor="text1"/>
          <w:sz w:val="24"/>
          <w:szCs w:val="24"/>
        </w:rPr>
        <w:t>k</w:t>
      </w:r>
      <w:r w:rsidRPr="00491DB9">
        <w:rPr>
          <w:color w:val="000000" w:themeColor="text1"/>
          <w:spacing w:val="-1"/>
          <w:sz w:val="24"/>
          <w:szCs w:val="24"/>
        </w:rPr>
        <w:t>ea</w:t>
      </w:r>
      <w:r w:rsidRPr="00491DB9">
        <w:rPr>
          <w:color w:val="000000" w:themeColor="text1"/>
          <w:sz w:val="24"/>
          <w:szCs w:val="24"/>
        </w:rPr>
        <w:t>b</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 xml:space="preserve">a </w:t>
      </w:r>
      <w:r w:rsidRPr="00491DB9">
        <w:rPr>
          <w:color w:val="000000" w:themeColor="text1"/>
          <w:spacing w:val="30"/>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rtimb</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3"/>
          <w:sz w:val="24"/>
          <w:szCs w:val="24"/>
        </w:rPr>
        <w:t xml:space="preserve"> </w:t>
      </w:r>
      <w:r w:rsidRPr="00491DB9">
        <w:rPr>
          <w:color w:val="000000" w:themeColor="text1"/>
          <w:sz w:val="24"/>
          <w:szCs w:val="24"/>
        </w:rPr>
        <w:t xml:space="preserve">untuk </w:t>
      </w:r>
      <w:r w:rsidRPr="00491DB9">
        <w:rPr>
          <w:color w:val="000000" w:themeColor="text1"/>
          <w:spacing w:val="31"/>
          <w:sz w:val="24"/>
          <w:szCs w:val="24"/>
        </w:rPr>
        <w:t xml:space="preserve"> </w:t>
      </w:r>
      <w:r w:rsidRPr="00491DB9">
        <w:rPr>
          <w:color w:val="000000" w:themeColor="text1"/>
          <w:sz w:val="24"/>
          <w:szCs w:val="24"/>
        </w:rPr>
        <w:t>objektiv</w:t>
      </w:r>
      <w:r w:rsidRPr="00491DB9">
        <w:rPr>
          <w:color w:val="000000" w:themeColor="text1"/>
          <w:spacing w:val="-1"/>
          <w:sz w:val="24"/>
          <w:szCs w:val="24"/>
        </w:rPr>
        <w:t>i</w:t>
      </w:r>
      <w:r w:rsidRPr="00491DB9">
        <w:rPr>
          <w:color w:val="000000" w:themeColor="text1"/>
          <w:sz w:val="24"/>
          <w:szCs w:val="24"/>
        </w:rPr>
        <w:t xml:space="preserve">tas </w:t>
      </w:r>
      <w:r w:rsidRPr="00491DB9">
        <w:rPr>
          <w:color w:val="000000" w:themeColor="text1"/>
          <w:spacing w:val="3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p>
    <w:p w:rsidR="00706917" w:rsidRPr="00491DB9" w:rsidRDefault="00444922" w:rsidP="005E32B9">
      <w:pPr>
        <w:spacing w:before="3" w:line="480" w:lineRule="auto"/>
        <w:ind w:left="1155"/>
        <w:rPr>
          <w:color w:val="000000" w:themeColor="text1"/>
          <w:sz w:val="24"/>
          <w:szCs w:val="24"/>
        </w:rPr>
      </w:pPr>
      <w:proofErr w:type="gramStart"/>
      <w:r w:rsidRPr="00491DB9">
        <w:rPr>
          <w:color w:val="000000" w:themeColor="text1"/>
          <w:position w:val="-1"/>
          <w:sz w:val="24"/>
          <w:szCs w:val="24"/>
        </w:rPr>
        <w:lastRenderedPageBreak/>
        <w:t>p</w:t>
      </w:r>
      <w:r w:rsidRPr="00491DB9">
        <w:rPr>
          <w:color w:val="000000" w:themeColor="text1"/>
          <w:spacing w:val="-1"/>
          <w:position w:val="-1"/>
          <w:sz w:val="24"/>
          <w:szCs w:val="24"/>
        </w:rPr>
        <w:t>e</w:t>
      </w:r>
      <w:r w:rsidRPr="00491DB9">
        <w:rPr>
          <w:color w:val="000000" w:themeColor="text1"/>
          <w:position w:val="-1"/>
          <w:sz w:val="24"/>
          <w:szCs w:val="24"/>
        </w:rPr>
        <w:t>n</w:t>
      </w:r>
      <w:r w:rsidRPr="00491DB9">
        <w:rPr>
          <w:color w:val="000000" w:themeColor="text1"/>
          <w:spacing w:val="-1"/>
          <w:position w:val="-1"/>
          <w:sz w:val="24"/>
          <w:szCs w:val="24"/>
        </w:rPr>
        <w:t>e</w:t>
      </w:r>
      <w:r w:rsidRPr="00491DB9">
        <w:rPr>
          <w:color w:val="000000" w:themeColor="text1"/>
          <w:position w:val="-1"/>
          <w:sz w:val="24"/>
          <w:szCs w:val="24"/>
        </w:rPr>
        <w:t>l</w:t>
      </w:r>
      <w:r w:rsidRPr="00491DB9">
        <w:rPr>
          <w:color w:val="000000" w:themeColor="text1"/>
          <w:spacing w:val="1"/>
          <w:position w:val="-1"/>
          <w:sz w:val="24"/>
          <w:szCs w:val="24"/>
        </w:rPr>
        <w:t>i</w:t>
      </w:r>
      <w:r w:rsidRPr="00491DB9">
        <w:rPr>
          <w:color w:val="000000" w:themeColor="text1"/>
          <w:position w:val="-1"/>
          <w:sz w:val="24"/>
          <w:szCs w:val="24"/>
        </w:rPr>
        <w:t>t</w:t>
      </w:r>
      <w:r w:rsidRPr="00491DB9">
        <w:rPr>
          <w:color w:val="000000" w:themeColor="text1"/>
          <w:spacing w:val="1"/>
          <w:position w:val="-1"/>
          <w:sz w:val="24"/>
          <w:szCs w:val="24"/>
        </w:rPr>
        <w:t>i</w:t>
      </w:r>
      <w:r w:rsidRPr="00491DB9">
        <w:rPr>
          <w:color w:val="000000" w:themeColor="text1"/>
          <w:spacing w:val="-1"/>
          <w:position w:val="-1"/>
          <w:sz w:val="24"/>
          <w:szCs w:val="24"/>
        </w:rPr>
        <w:t>a</w:t>
      </w:r>
      <w:r w:rsidRPr="00491DB9">
        <w:rPr>
          <w:color w:val="000000" w:themeColor="text1"/>
          <w:position w:val="-1"/>
          <w:sz w:val="24"/>
          <w:szCs w:val="24"/>
        </w:rPr>
        <w:t xml:space="preserve">n </w:t>
      </w:r>
      <w:r w:rsidRPr="00491DB9">
        <w:rPr>
          <w:color w:val="000000" w:themeColor="text1"/>
          <w:spacing w:val="19"/>
          <w:position w:val="-1"/>
          <w:sz w:val="24"/>
          <w:szCs w:val="24"/>
        </w:rPr>
        <w:t xml:space="preserve"> </w:t>
      </w:r>
      <w:r w:rsidRPr="00491DB9">
        <w:rPr>
          <w:color w:val="000000" w:themeColor="text1"/>
          <w:spacing w:val="-5"/>
          <w:position w:val="-1"/>
          <w:sz w:val="24"/>
          <w:szCs w:val="24"/>
        </w:rPr>
        <w:t>y</w:t>
      </w:r>
      <w:r w:rsidRPr="00491DB9">
        <w:rPr>
          <w:color w:val="000000" w:themeColor="text1"/>
          <w:spacing w:val="-1"/>
          <w:position w:val="-1"/>
          <w:sz w:val="24"/>
          <w:szCs w:val="24"/>
        </w:rPr>
        <w:t>a</w:t>
      </w:r>
      <w:r w:rsidRPr="00491DB9">
        <w:rPr>
          <w:color w:val="000000" w:themeColor="text1"/>
          <w:spacing w:val="2"/>
          <w:position w:val="-1"/>
          <w:sz w:val="24"/>
          <w:szCs w:val="24"/>
        </w:rPr>
        <w:t>n</w:t>
      </w:r>
      <w:r w:rsidRPr="00491DB9">
        <w:rPr>
          <w:color w:val="000000" w:themeColor="text1"/>
          <w:position w:val="-1"/>
          <w:sz w:val="24"/>
          <w:szCs w:val="24"/>
        </w:rPr>
        <w:t>g</w:t>
      </w:r>
      <w:proofErr w:type="gramEnd"/>
      <w:r w:rsidRPr="00491DB9">
        <w:rPr>
          <w:color w:val="000000" w:themeColor="text1"/>
          <w:position w:val="-1"/>
          <w:sz w:val="24"/>
          <w:szCs w:val="24"/>
        </w:rPr>
        <w:t xml:space="preserve"> </w:t>
      </w:r>
      <w:r w:rsidRPr="00491DB9">
        <w:rPr>
          <w:color w:val="000000" w:themeColor="text1"/>
          <w:spacing w:val="14"/>
          <w:position w:val="-1"/>
          <w:sz w:val="24"/>
          <w:szCs w:val="24"/>
        </w:rPr>
        <w:t xml:space="preserve"> </w:t>
      </w:r>
      <w:r w:rsidRPr="00491DB9">
        <w:rPr>
          <w:color w:val="000000" w:themeColor="text1"/>
          <w:position w:val="-1"/>
          <w:sz w:val="24"/>
          <w:szCs w:val="24"/>
        </w:rPr>
        <w:t>tel</w:t>
      </w:r>
      <w:r w:rsidRPr="00491DB9">
        <w:rPr>
          <w:color w:val="000000" w:themeColor="text1"/>
          <w:spacing w:val="-1"/>
          <w:position w:val="-1"/>
          <w:sz w:val="24"/>
          <w:szCs w:val="24"/>
        </w:rPr>
        <w:t>a</w:t>
      </w:r>
      <w:r w:rsidRPr="00491DB9">
        <w:rPr>
          <w:color w:val="000000" w:themeColor="text1"/>
          <w:position w:val="-1"/>
          <w:sz w:val="24"/>
          <w:szCs w:val="24"/>
        </w:rPr>
        <w:t xml:space="preserve">h </w:t>
      </w:r>
      <w:r w:rsidRPr="00491DB9">
        <w:rPr>
          <w:color w:val="000000" w:themeColor="text1"/>
          <w:spacing w:val="19"/>
          <w:position w:val="-1"/>
          <w:sz w:val="24"/>
          <w:szCs w:val="24"/>
        </w:rPr>
        <w:t xml:space="preserve"> </w:t>
      </w:r>
      <w:r w:rsidRPr="00491DB9">
        <w:rPr>
          <w:color w:val="000000" w:themeColor="text1"/>
          <w:spacing w:val="2"/>
          <w:position w:val="-1"/>
          <w:sz w:val="24"/>
          <w:szCs w:val="24"/>
        </w:rPr>
        <w:t>d</w:t>
      </w:r>
      <w:r w:rsidRPr="00491DB9">
        <w:rPr>
          <w:color w:val="000000" w:themeColor="text1"/>
          <w:position w:val="-1"/>
          <w:sz w:val="24"/>
          <w:szCs w:val="24"/>
        </w:rPr>
        <w:t>idap</w:t>
      </w:r>
      <w:r w:rsidRPr="00491DB9">
        <w:rPr>
          <w:color w:val="000000" w:themeColor="text1"/>
          <w:spacing w:val="-1"/>
          <w:position w:val="-1"/>
          <w:sz w:val="24"/>
          <w:szCs w:val="24"/>
        </w:rPr>
        <w:t>a</w:t>
      </w:r>
      <w:r w:rsidRPr="00491DB9">
        <w:rPr>
          <w:color w:val="000000" w:themeColor="text1"/>
          <w:position w:val="-1"/>
          <w:sz w:val="24"/>
          <w:szCs w:val="24"/>
        </w:rPr>
        <w:t xml:space="preserve">tkan. </w:t>
      </w:r>
      <w:r w:rsidRPr="00491DB9">
        <w:rPr>
          <w:color w:val="000000" w:themeColor="text1"/>
          <w:spacing w:val="16"/>
          <w:position w:val="-1"/>
          <w:sz w:val="24"/>
          <w:szCs w:val="24"/>
        </w:rPr>
        <w:t xml:space="preserve"> </w:t>
      </w:r>
      <w:proofErr w:type="gramStart"/>
      <w:r w:rsidRPr="00491DB9">
        <w:rPr>
          <w:color w:val="000000" w:themeColor="text1"/>
          <w:position w:val="-1"/>
          <w:sz w:val="24"/>
          <w:szCs w:val="24"/>
        </w:rPr>
        <w:t>Ad</w:t>
      </w:r>
      <w:r w:rsidRPr="00491DB9">
        <w:rPr>
          <w:color w:val="000000" w:themeColor="text1"/>
          <w:spacing w:val="-1"/>
          <w:position w:val="-1"/>
          <w:sz w:val="24"/>
          <w:szCs w:val="24"/>
        </w:rPr>
        <w:t>a</w:t>
      </w:r>
      <w:r w:rsidRPr="00491DB9">
        <w:rPr>
          <w:color w:val="000000" w:themeColor="text1"/>
          <w:position w:val="-1"/>
          <w:sz w:val="24"/>
          <w:szCs w:val="24"/>
        </w:rPr>
        <w:t xml:space="preserve">pun </w:t>
      </w:r>
      <w:r w:rsidRPr="00491DB9">
        <w:rPr>
          <w:color w:val="000000" w:themeColor="text1"/>
          <w:spacing w:val="17"/>
          <w:position w:val="-1"/>
          <w:sz w:val="24"/>
          <w:szCs w:val="24"/>
        </w:rPr>
        <w:t xml:space="preserve"> </w:t>
      </w:r>
      <w:r w:rsidRPr="00491DB9">
        <w:rPr>
          <w:color w:val="000000" w:themeColor="text1"/>
          <w:position w:val="-1"/>
          <w:sz w:val="24"/>
          <w:szCs w:val="24"/>
        </w:rPr>
        <w:t>tek</w:t>
      </w:r>
      <w:r w:rsidRPr="00491DB9">
        <w:rPr>
          <w:color w:val="000000" w:themeColor="text1"/>
          <w:spacing w:val="2"/>
          <w:position w:val="-1"/>
          <w:sz w:val="24"/>
          <w:szCs w:val="24"/>
        </w:rPr>
        <w:t>n</w:t>
      </w:r>
      <w:r w:rsidRPr="00491DB9">
        <w:rPr>
          <w:color w:val="000000" w:themeColor="text1"/>
          <w:position w:val="-1"/>
          <w:sz w:val="24"/>
          <w:szCs w:val="24"/>
        </w:rPr>
        <w:t>ik</w:t>
      </w:r>
      <w:proofErr w:type="gramEnd"/>
      <w:r w:rsidRPr="00491DB9">
        <w:rPr>
          <w:color w:val="000000" w:themeColor="text1"/>
          <w:position w:val="-1"/>
          <w:sz w:val="24"/>
          <w:szCs w:val="24"/>
        </w:rPr>
        <w:t xml:space="preserve"> </w:t>
      </w:r>
      <w:r w:rsidRPr="00491DB9">
        <w:rPr>
          <w:color w:val="000000" w:themeColor="text1"/>
          <w:spacing w:val="19"/>
          <w:position w:val="-1"/>
          <w:sz w:val="24"/>
          <w:szCs w:val="24"/>
        </w:rPr>
        <w:t xml:space="preserve"> </w:t>
      </w:r>
      <w:r w:rsidRPr="00491DB9">
        <w:rPr>
          <w:color w:val="000000" w:themeColor="text1"/>
          <w:spacing w:val="-5"/>
          <w:position w:val="-1"/>
          <w:sz w:val="24"/>
          <w:szCs w:val="24"/>
        </w:rPr>
        <w:t>y</w:t>
      </w:r>
      <w:r w:rsidRPr="00491DB9">
        <w:rPr>
          <w:color w:val="000000" w:themeColor="text1"/>
          <w:spacing w:val="-1"/>
          <w:position w:val="-1"/>
          <w:sz w:val="24"/>
          <w:szCs w:val="24"/>
        </w:rPr>
        <w:t>a</w:t>
      </w:r>
      <w:r w:rsidRPr="00491DB9">
        <w:rPr>
          <w:color w:val="000000" w:themeColor="text1"/>
          <w:spacing w:val="2"/>
          <w:position w:val="-1"/>
          <w:sz w:val="24"/>
          <w:szCs w:val="24"/>
        </w:rPr>
        <w:t>n</w:t>
      </w:r>
      <w:r w:rsidRPr="00491DB9">
        <w:rPr>
          <w:color w:val="000000" w:themeColor="text1"/>
          <w:position w:val="-1"/>
          <w:sz w:val="24"/>
          <w:szCs w:val="24"/>
        </w:rPr>
        <w:t xml:space="preserve">g </w:t>
      </w:r>
      <w:r w:rsidRPr="00491DB9">
        <w:rPr>
          <w:color w:val="000000" w:themeColor="text1"/>
          <w:spacing w:val="14"/>
          <w:position w:val="-1"/>
          <w:sz w:val="24"/>
          <w:szCs w:val="24"/>
        </w:rPr>
        <w:t xml:space="preserve"> </w:t>
      </w:r>
      <w:r w:rsidRPr="00491DB9">
        <w:rPr>
          <w:color w:val="000000" w:themeColor="text1"/>
          <w:position w:val="-1"/>
          <w:sz w:val="24"/>
          <w:szCs w:val="24"/>
        </w:rPr>
        <w:t>di</w:t>
      </w:r>
      <w:r w:rsidRPr="00491DB9">
        <w:rPr>
          <w:color w:val="000000" w:themeColor="text1"/>
          <w:spacing w:val="-2"/>
          <w:position w:val="-1"/>
          <w:sz w:val="24"/>
          <w:szCs w:val="24"/>
        </w:rPr>
        <w:t>g</w:t>
      </w:r>
      <w:r w:rsidRPr="00491DB9">
        <w:rPr>
          <w:color w:val="000000" w:themeColor="text1"/>
          <w:position w:val="-1"/>
          <w:sz w:val="24"/>
          <w:szCs w:val="24"/>
        </w:rPr>
        <w:t>u</w:t>
      </w:r>
      <w:r w:rsidRPr="00491DB9">
        <w:rPr>
          <w:color w:val="000000" w:themeColor="text1"/>
          <w:spacing w:val="2"/>
          <w:position w:val="-1"/>
          <w:sz w:val="24"/>
          <w:szCs w:val="24"/>
        </w:rPr>
        <w:t>n</w:t>
      </w:r>
      <w:r w:rsidRPr="00491DB9">
        <w:rPr>
          <w:color w:val="000000" w:themeColor="text1"/>
          <w:spacing w:val="-1"/>
          <w:position w:val="-1"/>
          <w:sz w:val="24"/>
          <w:szCs w:val="24"/>
        </w:rPr>
        <w:t>a</w:t>
      </w:r>
      <w:r w:rsidRPr="00491DB9">
        <w:rPr>
          <w:color w:val="000000" w:themeColor="text1"/>
          <w:position w:val="-1"/>
          <w:sz w:val="24"/>
          <w:szCs w:val="24"/>
        </w:rPr>
        <w:t>k</w:t>
      </w:r>
      <w:r w:rsidRPr="00491DB9">
        <w:rPr>
          <w:color w:val="000000" w:themeColor="text1"/>
          <w:spacing w:val="-1"/>
          <w:position w:val="-1"/>
          <w:sz w:val="24"/>
          <w:szCs w:val="24"/>
        </w:rPr>
        <w:t>a</w:t>
      </w:r>
      <w:r w:rsidRPr="00491DB9">
        <w:rPr>
          <w:color w:val="000000" w:themeColor="text1"/>
          <w:position w:val="-1"/>
          <w:sz w:val="24"/>
          <w:szCs w:val="24"/>
        </w:rPr>
        <w:t xml:space="preserve">n </w:t>
      </w:r>
      <w:r w:rsidRPr="00491DB9">
        <w:rPr>
          <w:color w:val="000000" w:themeColor="text1"/>
          <w:spacing w:val="19"/>
          <w:position w:val="-1"/>
          <w:sz w:val="24"/>
          <w:szCs w:val="24"/>
        </w:rPr>
        <w:t xml:space="preserve"> </w:t>
      </w:r>
      <w:r w:rsidRPr="00491DB9">
        <w:rPr>
          <w:color w:val="000000" w:themeColor="text1"/>
          <w:spacing w:val="-2"/>
          <w:position w:val="-1"/>
          <w:sz w:val="24"/>
          <w:szCs w:val="24"/>
        </w:rPr>
        <w:t>g</w:t>
      </w:r>
      <w:r w:rsidRPr="00491DB9">
        <w:rPr>
          <w:color w:val="000000" w:themeColor="text1"/>
          <w:position w:val="-1"/>
          <w:sz w:val="24"/>
          <w:szCs w:val="24"/>
        </w:rPr>
        <w:t>u</w:t>
      </w:r>
      <w:r w:rsidRPr="00491DB9">
        <w:rPr>
          <w:color w:val="000000" w:themeColor="text1"/>
          <w:spacing w:val="2"/>
          <w:position w:val="-1"/>
          <w:sz w:val="24"/>
          <w:szCs w:val="24"/>
        </w:rPr>
        <w:t>n</w:t>
      </w:r>
      <w:r w:rsidRPr="00491DB9">
        <w:rPr>
          <w:color w:val="000000" w:themeColor="text1"/>
          <w:position w:val="-1"/>
          <w:sz w:val="24"/>
          <w:szCs w:val="24"/>
        </w:rPr>
        <w:t>a</w:t>
      </w:r>
      <w:r w:rsidRPr="00491DB9">
        <w:rPr>
          <w:color w:val="000000" w:themeColor="text1"/>
          <w:sz w:val="24"/>
          <w:szCs w:val="24"/>
        </w:rPr>
        <w:t>k</w:t>
      </w:r>
      <w:r w:rsidRPr="00491DB9">
        <w:rPr>
          <w:color w:val="000000" w:themeColor="text1"/>
          <w:spacing w:val="-1"/>
          <w:sz w:val="24"/>
          <w:szCs w:val="24"/>
        </w:rPr>
        <w:t>ea</w:t>
      </w:r>
      <w:r w:rsidRPr="00491DB9">
        <w:rPr>
          <w:color w:val="000000" w:themeColor="text1"/>
          <w:sz w:val="24"/>
          <w:szCs w:val="24"/>
        </w:rPr>
        <w:t>bsah</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6"/>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6"/>
          <w:sz w:val="24"/>
          <w:szCs w:val="24"/>
        </w:rPr>
        <w:t xml:space="preserve"> </w:t>
      </w:r>
      <w:r w:rsidRPr="00491DB9">
        <w:rPr>
          <w:i/>
          <w:color w:val="000000" w:themeColor="text1"/>
          <w:spacing w:val="1"/>
          <w:sz w:val="24"/>
          <w:szCs w:val="24"/>
        </w:rPr>
        <w:t>T</w:t>
      </w:r>
      <w:r w:rsidRPr="00491DB9">
        <w:rPr>
          <w:i/>
          <w:color w:val="000000" w:themeColor="text1"/>
          <w:spacing w:val="2"/>
          <w:sz w:val="24"/>
          <w:szCs w:val="24"/>
        </w:rPr>
        <w:t>r</w:t>
      </w:r>
      <w:r w:rsidRPr="00491DB9">
        <w:rPr>
          <w:i/>
          <w:color w:val="000000" w:themeColor="text1"/>
          <w:sz w:val="24"/>
          <w:szCs w:val="24"/>
        </w:rPr>
        <w:t>iangu</w:t>
      </w:r>
      <w:r w:rsidRPr="00491DB9">
        <w:rPr>
          <w:i/>
          <w:color w:val="000000" w:themeColor="text1"/>
          <w:spacing w:val="1"/>
          <w:sz w:val="24"/>
          <w:szCs w:val="24"/>
        </w:rPr>
        <w:t>l</w:t>
      </w:r>
      <w:r w:rsidRPr="00491DB9">
        <w:rPr>
          <w:i/>
          <w:color w:val="000000" w:themeColor="text1"/>
          <w:sz w:val="24"/>
          <w:szCs w:val="24"/>
        </w:rPr>
        <w:t>as</w:t>
      </w:r>
      <w:r w:rsidRPr="00491DB9">
        <w:rPr>
          <w:i/>
          <w:color w:val="000000" w:themeColor="text1"/>
          <w:spacing w:val="1"/>
          <w:sz w:val="24"/>
          <w:szCs w:val="24"/>
        </w:rPr>
        <w:t>i</w:t>
      </w:r>
      <w:r w:rsidRPr="00491DB9">
        <w:rPr>
          <w:color w:val="000000" w:themeColor="text1"/>
          <w:sz w:val="24"/>
          <w:szCs w:val="24"/>
        </w:rPr>
        <w:t>,</w:t>
      </w:r>
      <w:r w:rsidRPr="00491DB9">
        <w:rPr>
          <w:color w:val="000000" w:themeColor="text1"/>
          <w:spacing w:val="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menu</w:t>
      </w:r>
      <w:r w:rsidRPr="00491DB9">
        <w:rPr>
          <w:color w:val="000000" w:themeColor="text1"/>
          <w:spacing w:val="-1"/>
          <w:sz w:val="24"/>
          <w:szCs w:val="24"/>
        </w:rPr>
        <w:t>r</w:t>
      </w:r>
      <w:r w:rsidRPr="00491DB9">
        <w:rPr>
          <w:color w:val="000000" w:themeColor="text1"/>
          <w:sz w:val="24"/>
          <w:szCs w:val="24"/>
        </w:rPr>
        <w:t>ut</w:t>
      </w:r>
      <w:r w:rsidRPr="00491DB9">
        <w:rPr>
          <w:color w:val="000000" w:themeColor="text1"/>
          <w:spacing w:val="5"/>
          <w:sz w:val="24"/>
          <w:szCs w:val="24"/>
        </w:rPr>
        <w:t xml:space="preserve"> </w:t>
      </w:r>
      <w:r w:rsidRPr="00491DB9">
        <w:rPr>
          <w:color w:val="000000" w:themeColor="text1"/>
          <w:spacing w:val="1"/>
          <w:sz w:val="24"/>
          <w:szCs w:val="24"/>
        </w:rPr>
        <w:t>S</w:t>
      </w:r>
      <w:r w:rsidRPr="00491DB9">
        <w:rPr>
          <w:color w:val="000000" w:themeColor="text1"/>
          <w:sz w:val="24"/>
          <w:szCs w:val="24"/>
        </w:rPr>
        <w:t>u</w:t>
      </w:r>
      <w:r w:rsidRPr="00491DB9">
        <w:rPr>
          <w:color w:val="000000" w:themeColor="text1"/>
          <w:spacing w:val="-2"/>
          <w:sz w:val="24"/>
          <w:szCs w:val="24"/>
        </w:rPr>
        <w:t>g</w:t>
      </w:r>
      <w:r w:rsidRPr="00491DB9">
        <w:rPr>
          <w:color w:val="000000" w:themeColor="text1"/>
          <w:spacing w:val="5"/>
          <w:sz w:val="24"/>
          <w:szCs w:val="24"/>
        </w:rPr>
        <w:t>i</w:t>
      </w:r>
      <w:r w:rsidRPr="00491DB9">
        <w:rPr>
          <w:color w:val="000000" w:themeColor="text1"/>
          <w:spacing w:val="-5"/>
          <w:sz w:val="24"/>
          <w:szCs w:val="24"/>
        </w:rPr>
        <w:t>y</w:t>
      </w:r>
      <w:r w:rsidRPr="00491DB9">
        <w:rPr>
          <w:color w:val="000000" w:themeColor="text1"/>
          <w:sz w:val="24"/>
          <w:szCs w:val="24"/>
        </w:rPr>
        <w:t>ono</w:t>
      </w:r>
      <w:r w:rsidRPr="00491DB9">
        <w:rPr>
          <w:color w:val="000000" w:themeColor="text1"/>
          <w:spacing w:val="5"/>
          <w:sz w:val="24"/>
          <w:szCs w:val="24"/>
        </w:rPr>
        <w:t xml:space="preserve"> </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z w:val="24"/>
          <w:szCs w:val="24"/>
        </w:rPr>
        <w:t>a</w:t>
      </w:r>
      <w:r w:rsidRPr="00491DB9">
        <w:rPr>
          <w:color w:val="000000" w:themeColor="text1"/>
          <w:spacing w:val="4"/>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ga</w:t>
      </w:r>
      <w:r w:rsidRPr="00491DB9">
        <w:rPr>
          <w:color w:val="000000" w:themeColor="text1"/>
          <w:spacing w:val="4"/>
          <w:sz w:val="24"/>
          <w:szCs w:val="24"/>
        </w:rPr>
        <w:t xml:space="preserve"> </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 se</w:t>
      </w:r>
      <w:r w:rsidRPr="00491DB9">
        <w:rPr>
          <w:color w:val="000000" w:themeColor="text1"/>
          <w:spacing w:val="1"/>
          <w:sz w:val="24"/>
          <w:szCs w:val="24"/>
        </w:rPr>
        <w:t>ba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i b</w:t>
      </w:r>
      <w:r w:rsidRPr="00491DB9">
        <w:rPr>
          <w:color w:val="000000" w:themeColor="text1"/>
          <w:spacing w:val="2"/>
          <w:sz w:val="24"/>
          <w:szCs w:val="24"/>
        </w:rPr>
        <w:t>e</w:t>
      </w:r>
      <w:r w:rsidRPr="00491DB9">
        <w:rPr>
          <w:color w:val="000000" w:themeColor="text1"/>
          <w:sz w:val="24"/>
          <w:szCs w:val="24"/>
        </w:rPr>
        <w:t>rikut:</w:t>
      </w:r>
    </w:p>
    <w:p w:rsidR="00706917" w:rsidRPr="00491DB9" w:rsidRDefault="00444922" w:rsidP="003E3967">
      <w:pPr>
        <w:spacing w:before="3" w:line="480" w:lineRule="auto"/>
        <w:ind w:left="1582" w:right="81" w:hanging="360"/>
        <w:jc w:val="both"/>
        <w:rPr>
          <w:color w:val="000000" w:themeColor="text1"/>
          <w:sz w:val="24"/>
          <w:szCs w:val="24"/>
        </w:rPr>
      </w:pP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19"/>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z w:val="24"/>
          <w:szCs w:val="24"/>
        </w:rPr>
        <w:t>uji</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dib</w:t>
      </w:r>
      <w:r w:rsidRPr="00491DB9">
        <w:rPr>
          <w:color w:val="000000" w:themeColor="text1"/>
          <w:spacing w:val="1"/>
          <w:sz w:val="24"/>
          <w:szCs w:val="24"/>
        </w:rPr>
        <w:t>i</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tas</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proofErr w:type="gramStart"/>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proofErr w:type="gramEnd"/>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pacing w:val="1"/>
          <w:sz w:val="24"/>
          <w:szCs w:val="24"/>
        </w:rPr>
        <w:t>c</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tel</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z w:val="24"/>
          <w:szCs w:val="24"/>
        </w:rPr>
        <w:t>dipe</w:t>
      </w:r>
      <w:r w:rsidRPr="00491DB9">
        <w:rPr>
          <w:color w:val="000000" w:themeColor="text1"/>
          <w:spacing w:val="-1"/>
          <w:sz w:val="24"/>
          <w:szCs w:val="24"/>
        </w:rPr>
        <w:t>r</w:t>
      </w:r>
      <w:r w:rsidRPr="00491DB9">
        <w:rPr>
          <w:color w:val="000000" w:themeColor="text1"/>
          <w:sz w:val="24"/>
          <w:szCs w:val="24"/>
        </w:rPr>
        <w:t>oleh</w:t>
      </w:r>
      <w:r w:rsidRPr="00491DB9">
        <w:rPr>
          <w:color w:val="000000" w:themeColor="text1"/>
          <w:spacing w:val="2"/>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lui</w:t>
      </w:r>
      <w:r w:rsidRPr="00491DB9">
        <w:rPr>
          <w:color w:val="000000" w:themeColor="text1"/>
          <w:spacing w:val="4"/>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pa</w:t>
      </w:r>
      <w:r w:rsidRPr="00491DB9">
        <w:rPr>
          <w:color w:val="000000" w:themeColor="text1"/>
          <w:spacing w:val="2"/>
          <w:sz w:val="24"/>
          <w:szCs w:val="24"/>
        </w:rPr>
        <w:t xml:space="preserve"> </w:t>
      </w:r>
      <w:r w:rsidRPr="00491DB9">
        <w:rPr>
          <w:color w:val="000000" w:themeColor="text1"/>
          <w:sz w:val="24"/>
          <w:szCs w:val="24"/>
        </w:rPr>
        <w:t>sumb</w:t>
      </w:r>
      <w:r w:rsidRPr="00491DB9">
        <w:rPr>
          <w:color w:val="000000" w:themeColor="text1"/>
          <w:spacing w:val="-1"/>
          <w:sz w:val="24"/>
          <w:szCs w:val="24"/>
        </w:rPr>
        <w:t>e</w:t>
      </w:r>
      <w:r w:rsidRPr="00491DB9">
        <w:rPr>
          <w:color w:val="000000" w:themeColor="text1"/>
          <w:sz w:val="24"/>
          <w:szCs w:val="24"/>
        </w:rPr>
        <w:t xml:space="preserve">r,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rti</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a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o</w:t>
      </w:r>
      <w:r w:rsidRPr="00491DB9">
        <w:rPr>
          <w:color w:val="000000" w:themeColor="text1"/>
          <w:spacing w:val="-1"/>
          <w:sz w:val="24"/>
          <w:szCs w:val="24"/>
        </w:rPr>
        <w:t>ra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3"/>
          <w:sz w:val="24"/>
          <w:szCs w:val="24"/>
        </w:rPr>
        <w:t>u</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k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pa</w:t>
      </w:r>
      <w:r w:rsidRPr="00491DB9">
        <w:rPr>
          <w:color w:val="000000" w:themeColor="text1"/>
          <w:spacing w:val="-1"/>
          <w:sz w:val="24"/>
          <w:szCs w:val="24"/>
        </w:rPr>
        <w:t xml:space="preserve"> </w:t>
      </w:r>
      <w:r w:rsidRPr="00491DB9">
        <w:rPr>
          <w:color w:val="000000" w:themeColor="text1"/>
          <w:sz w:val="24"/>
          <w:szCs w:val="24"/>
        </w:rPr>
        <w:t xml:space="preserve">tokoh </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pacing w:val="5"/>
          <w:sz w:val="24"/>
          <w:szCs w:val="24"/>
        </w:rPr>
        <w:t>s</w:t>
      </w:r>
      <w:r w:rsidRPr="00491DB9">
        <w:rPr>
          <w:color w:val="000000" w:themeColor="text1"/>
          <w:spacing w:val="-5"/>
          <w:sz w:val="24"/>
          <w:szCs w:val="24"/>
        </w:rPr>
        <w:t>y</w:t>
      </w:r>
      <w:r w:rsidRPr="00491DB9">
        <w:rPr>
          <w:color w:val="000000" w:themeColor="text1"/>
          <w:spacing w:val="4"/>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w:t>
      </w:r>
    </w:p>
    <w:p w:rsidR="00706917" w:rsidRPr="00491DB9" w:rsidRDefault="00444922" w:rsidP="003E3967">
      <w:pPr>
        <w:spacing w:before="6" w:line="480" w:lineRule="auto"/>
        <w:ind w:left="1582" w:right="82" w:hanging="360"/>
        <w:jc w:val="both"/>
        <w:rPr>
          <w:color w:val="000000" w:themeColor="text1"/>
          <w:sz w:val="24"/>
          <w:szCs w:val="24"/>
        </w:rPr>
      </w:pPr>
      <w:r w:rsidRPr="00491DB9">
        <w:rPr>
          <w:color w:val="000000" w:themeColor="text1"/>
          <w:sz w:val="24"/>
          <w:szCs w:val="24"/>
        </w:rPr>
        <w:t xml:space="preserve">b) </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z w:val="24"/>
          <w:szCs w:val="24"/>
        </w:rPr>
        <w:t>uji</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re</w:t>
      </w:r>
      <w:r w:rsidRPr="00491DB9">
        <w:rPr>
          <w:color w:val="000000" w:themeColor="text1"/>
          <w:sz w:val="24"/>
          <w:szCs w:val="24"/>
        </w:rPr>
        <w:t>dib</w:t>
      </w:r>
      <w:r w:rsidRPr="00491DB9">
        <w:rPr>
          <w:color w:val="000000" w:themeColor="text1"/>
          <w:spacing w:val="1"/>
          <w:sz w:val="24"/>
          <w:szCs w:val="24"/>
        </w:rPr>
        <w:t>i</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tas</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proofErr w:type="gramStart"/>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proofErr w:type="gramEnd"/>
      <w:r w:rsidRPr="00491DB9">
        <w:rPr>
          <w:color w:val="000000" w:themeColor="text1"/>
          <w:sz w:val="24"/>
          <w:szCs w:val="24"/>
        </w:rPr>
        <w:t xml:space="preserve">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pacing w:val="-1"/>
          <w:sz w:val="24"/>
          <w:szCs w:val="24"/>
        </w:rPr>
        <w:t>c</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sumb</w:t>
      </w:r>
      <w:r w:rsidRPr="00491DB9">
        <w:rPr>
          <w:color w:val="000000" w:themeColor="text1"/>
          <w:spacing w:val="-1"/>
          <w:sz w:val="24"/>
          <w:szCs w:val="24"/>
        </w:rPr>
        <w:t>e</w:t>
      </w:r>
      <w:r w:rsidRPr="00491DB9">
        <w:rPr>
          <w:color w:val="000000" w:themeColor="text1"/>
          <w:sz w:val="24"/>
          <w:szCs w:val="24"/>
        </w:rPr>
        <w:t xml:space="preserve">r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ma</w:t>
      </w:r>
      <w:r w:rsidRPr="00491DB9">
        <w:rPr>
          <w:color w:val="000000" w:themeColor="text1"/>
          <w:spacing w:val="2"/>
          <w:sz w:val="24"/>
          <w:szCs w:val="24"/>
        </w:rPr>
        <w:t xml:space="preserve">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tekn</w:t>
      </w:r>
      <w:r w:rsidRPr="00491DB9">
        <w:rPr>
          <w:color w:val="000000" w:themeColor="text1"/>
          <w:spacing w:val="2"/>
          <w:sz w:val="24"/>
          <w:szCs w:val="24"/>
        </w:rPr>
        <w:t>i</w:t>
      </w:r>
      <w:r w:rsidRPr="00491DB9">
        <w:rPr>
          <w:color w:val="000000" w:themeColor="text1"/>
          <w:sz w:val="24"/>
          <w:szCs w:val="24"/>
        </w:rPr>
        <w:t>k</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rb</w:t>
      </w:r>
      <w:r w:rsidRPr="00491DB9">
        <w:rPr>
          <w:color w:val="000000" w:themeColor="text1"/>
          <w:spacing w:val="-2"/>
          <w:sz w:val="24"/>
          <w:szCs w:val="24"/>
        </w:rPr>
        <w:t>e</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5"/>
          <w:sz w:val="24"/>
          <w:szCs w:val="24"/>
        </w:rPr>
        <w:t xml:space="preserve"> </w:t>
      </w:r>
      <w:proofErr w:type="gramStart"/>
      <w:r w:rsidRPr="00491DB9">
        <w:rPr>
          <w:color w:val="000000" w:themeColor="text1"/>
          <w:sz w:val="24"/>
          <w:szCs w:val="24"/>
        </w:rPr>
        <w:t>Mis</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5"/>
          <w:sz w:val="24"/>
          <w:szCs w:val="24"/>
        </w:rPr>
        <w:t>n</w:t>
      </w:r>
      <w:r w:rsidRPr="00491DB9">
        <w:rPr>
          <w:color w:val="000000" w:themeColor="text1"/>
          <w:spacing w:val="-2"/>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dip</w:t>
      </w:r>
      <w:r w:rsidRPr="00491DB9">
        <w:rPr>
          <w:color w:val="000000" w:themeColor="text1"/>
          <w:spacing w:val="2"/>
          <w:sz w:val="24"/>
          <w:szCs w:val="24"/>
        </w:rPr>
        <w:t>e</w:t>
      </w:r>
      <w:r w:rsidRPr="00491DB9">
        <w:rPr>
          <w:color w:val="000000" w:themeColor="text1"/>
          <w:sz w:val="24"/>
          <w:szCs w:val="24"/>
        </w:rPr>
        <w:t>rol</w:t>
      </w:r>
      <w:r w:rsidRPr="00491DB9">
        <w:rPr>
          <w:color w:val="000000" w:themeColor="text1"/>
          <w:spacing w:val="-1"/>
          <w:sz w:val="24"/>
          <w:szCs w:val="24"/>
        </w:rPr>
        <w:t>e</w:t>
      </w:r>
      <w:r w:rsidRPr="00491DB9">
        <w:rPr>
          <w:color w:val="000000" w:themeColor="text1"/>
          <w:sz w:val="24"/>
          <w:szCs w:val="24"/>
        </w:rPr>
        <w:t>h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 </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lu d</w:t>
      </w:r>
      <w:r w:rsidRPr="00491DB9">
        <w:rPr>
          <w:color w:val="000000" w:themeColor="text1"/>
          <w:spacing w:val="1"/>
          <w:sz w:val="24"/>
          <w:szCs w:val="24"/>
        </w:rPr>
        <w:t>i</w:t>
      </w:r>
      <w:r w:rsidRPr="00491DB9">
        <w:rPr>
          <w:color w:val="000000" w:themeColor="text1"/>
          <w:spacing w:val="-1"/>
          <w:sz w:val="24"/>
          <w:szCs w:val="24"/>
        </w:rPr>
        <w:t>ce</w:t>
      </w:r>
      <w:r w:rsidRPr="00491DB9">
        <w:rPr>
          <w:color w:val="000000" w:themeColor="text1"/>
          <w:sz w:val="24"/>
          <w:szCs w:val="24"/>
        </w:rPr>
        <w:t>k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ob</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rv</w:t>
      </w:r>
      <w:r w:rsidRPr="00491DB9">
        <w:rPr>
          <w:color w:val="000000" w:themeColor="text1"/>
          <w:spacing w:val="-2"/>
          <w:sz w:val="24"/>
          <w:szCs w:val="24"/>
        </w:rPr>
        <w:t>a</w:t>
      </w:r>
      <w:r w:rsidRPr="00491DB9">
        <w:rPr>
          <w:color w:val="000000" w:themeColor="text1"/>
          <w:sz w:val="24"/>
          <w:szCs w:val="24"/>
        </w:rPr>
        <w:t xml:space="preserve">si </w:t>
      </w:r>
      <w:r w:rsidRPr="00491DB9">
        <w:rPr>
          <w:color w:val="000000" w:themeColor="text1"/>
          <w:spacing w:val="3"/>
          <w:sz w:val="24"/>
          <w:szCs w:val="24"/>
        </w:rPr>
        <w:t>d</w:t>
      </w:r>
      <w:r w:rsidRPr="00491DB9">
        <w:rPr>
          <w:color w:val="000000" w:themeColor="text1"/>
          <w:spacing w:val="-1"/>
          <w:sz w:val="24"/>
          <w:szCs w:val="24"/>
        </w:rPr>
        <w:t>a</w:t>
      </w:r>
      <w:r w:rsidRPr="00491DB9">
        <w:rPr>
          <w:color w:val="000000" w:themeColor="text1"/>
          <w:sz w:val="24"/>
          <w:szCs w:val="24"/>
        </w:rPr>
        <w:t>n dokument</w:t>
      </w:r>
      <w:r w:rsidRPr="00491DB9">
        <w:rPr>
          <w:color w:val="000000" w:themeColor="text1"/>
          <w:spacing w:val="-1"/>
          <w:sz w:val="24"/>
          <w:szCs w:val="24"/>
        </w:rPr>
        <w:t>a</w:t>
      </w:r>
      <w:r w:rsidRPr="00491DB9">
        <w:rPr>
          <w:color w:val="000000" w:themeColor="text1"/>
          <w:sz w:val="24"/>
          <w:szCs w:val="24"/>
        </w:rPr>
        <w:t>si.</w:t>
      </w:r>
      <w:proofErr w:type="gramEnd"/>
    </w:p>
    <w:p w:rsidR="00706917" w:rsidRPr="00491DB9" w:rsidRDefault="00444922" w:rsidP="003E3967">
      <w:pPr>
        <w:spacing w:before="7" w:line="480" w:lineRule="auto"/>
        <w:ind w:left="1582" w:right="74" w:hanging="360"/>
        <w:jc w:val="both"/>
        <w:rPr>
          <w:color w:val="000000" w:themeColor="text1"/>
          <w:sz w:val="16"/>
          <w:szCs w:val="16"/>
        </w:rPr>
      </w:pPr>
      <w:r w:rsidRPr="00491DB9">
        <w:rPr>
          <w:color w:val="000000" w:themeColor="text1"/>
          <w:spacing w:val="-1"/>
          <w:sz w:val="24"/>
          <w:szCs w:val="24"/>
        </w:rPr>
        <w:t>c</w:t>
      </w:r>
      <w:r w:rsidRPr="00491DB9">
        <w:rPr>
          <w:color w:val="000000" w:themeColor="text1"/>
          <w:sz w:val="24"/>
          <w:szCs w:val="24"/>
        </w:rPr>
        <w:t xml:space="preserve">) </w:t>
      </w:r>
      <w:r w:rsidRPr="00491DB9">
        <w:rPr>
          <w:color w:val="000000" w:themeColor="text1"/>
          <w:spacing w:val="39"/>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z w:val="24"/>
          <w:szCs w:val="24"/>
        </w:rPr>
        <w:t>uji</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re</w:t>
      </w:r>
      <w:r w:rsidRPr="00491DB9">
        <w:rPr>
          <w:color w:val="000000" w:themeColor="text1"/>
          <w:sz w:val="24"/>
          <w:szCs w:val="24"/>
        </w:rPr>
        <w:t>dib</w:t>
      </w:r>
      <w:r w:rsidRPr="00491DB9">
        <w:rPr>
          <w:color w:val="000000" w:themeColor="text1"/>
          <w:spacing w:val="1"/>
          <w:sz w:val="24"/>
          <w:szCs w:val="24"/>
        </w:rPr>
        <w:t>i</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tas</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proofErr w:type="gramStart"/>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proofErr w:type="gramEnd"/>
      <w:r w:rsidRPr="00491DB9">
        <w:rPr>
          <w:color w:val="000000" w:themeColor="text1"/>
          <w:sz w:val="24"/>
          <w:szCs w:val="24"/>
        </w:rPr>
        <w:t xml:space="preserve">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e</w:t>
      </w:r>
      <w:r w:rsidRPr="00491DB9">
        <w:rPr>
          <w:color w:val="000000" w:themeColor="text1"/>
          <w:spacing w:val="-1"/>
          <w:sz w:val="24"/>
          <w:szCs w:val="24"/>
        </w:rPr>
        <w:t>ce</w:t>
      </w:r>
      <w:r w:rsidRPr="00491DB9">
        <w:rPr>
          <w:color w:val="000000" w:themeColor="text1"/>
          <w:sz w:val="24"/>
          <w:szCs w:val="24"/>
        </w:rPr>
        <w:t>k</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ktu</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rl</w:t>
      </w:r>
      <w:r w:rsidRPr="00491DB9">
        <w:rPr>
          <w:color w:val="000000" w:themeColor="text1"/>
          <w:spacing w:val="-1"/>
          <w:sz w:val="24"/>
          <w:szCs w:val="24"/>
        </w:rPr>
        <w:t>a</w:t>
      </w:r>
      <w:r w:rsidRPr="00491DB9">
        <w:rPr>
          <w:color w:val="000000" w:themeColor="text1"/>
          <w:sz w:val="24"/>
          <w:szCs w:val="24"/>
        </w:rPr>
        <w:t>inan,</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rti</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3"/>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 xml:space="preserve">ra </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lu</w:t>
      </w:r>
      <w:r w:rsidRPr="00491DB9">
        <w:rPr>
          <w:color w:val="000000" w:themeColor="text1"/>
          <w:spacing w:val="3"/>
          <w:sz w:val="24"/>
          <w:szCs w:val="24"/>
        </w:rPr>
        <w:t xml:space="preserve"> </w:t>
      </w:r>
      <w:r w:rsidRPr="00491DB9">
        <w:rPr>
          <w:color w:val="000000" w:themeColor="text1"/>
          <w:sz w:val="24"/>
          <w:szCs w:val="24"/>
        </w:rPr>
        <w:t>dic</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8"/>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 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di s</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4"/>
          <w:sz w:val="24"/>
          <w:szCs w:val="24"/>
        </w:rPr>
        <w:t>.</w:t>
      </w:r>
      <w:r w:rsidR="00C13F5C">
        <w:rPr>
          <w:rStyle w:val="FootnoteReference"/>
          <w:color w:val="000000" w:themeColor="text1"/>
          <w:spacing w:val="4"/>
          <w:sz w:val="24"/>
          <w:szCs w:val="24"/>
        </w:rPr>
        <w:footnoteReference w:id="26"/>
      </w:r>
    </w:p>
    <w:p w:rsidR="00706917" w:rsidRPr="00491DB9" w:rsidRDefault="00444922" w:rsidP="003E3967">
      <w:pPr>
        <w:spacing w:before="4" w:line="480" w:lineRule="auto"/>
        <w:ind w:left="872" w:right="136" w:firstLine="710"/>
        <w:jc w:val="both"/>
        <w:rPr>
          <w:color w:val="000000" w:themeColor="text1"/>
          <w:sz w:val="24"/>
          <w:szCs w:val="24"/>
        </w:rPr>
      </w:pP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laks</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  teknik</w:t>
      </w:r>
      <w:proofErr w:type="gramEnd"/>
      <w:r w:rsidRPr="00491DB9">
        <w:rPr>
          <w:color w:val="000000" w:themeColor="text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iks</w:t>
      </w:r>
      <w:r w:rsidRPr="00491DB9">
        <w:rPr>
          <w:color w:val="000000" w:themeColor="text1"/>
          <w:spacing w:val="2"/>
          <w:sz w:val="24"/>
          <w:szCs w:val="24"/>
        </w:rPr>
        <w:t>a</w:t>
      </w:r>
      <w:r w:rsidRPr="00491DB9">
        <w:rPr>
          <w:color w:val="000000" w:themeColor="text1"/>
          <w:spacing w:val="-1"/>
          <w:sz w:val="24"/>
          <w:szCs w:val="24"/>
        </w:rPr>
        <w:t>a</w:t>
      </w:r>
      <w:r w:rsidRPr="00491DB9">
        <w:rPr>
          <w:color w:val="000000" w:themeColor="text1"/>
          <w:sz w:val="24"/>
          <w:szCs w:val="24"/>
        </w:rPr>
        <w:t xml:space="preserve">n </w:t>
      </w:r>
      <w:r w:rsidR="00295989" w:rsidRPr="00491DB9">
        <w:rPr>
          <w:color w:val="000000" w:themeColor="text1"/>
          <w:sz w:val="24"/>
          <w:szCs w:val="24"/>
        </w:rPr>
        <w:t>guna mendapatkan keabsahan data, maka dapat digunakan beberapa cara:</w:t>
      </w:r>
      <w:r w:rsidRPr="00491DB9">
        <w:rPr>
          <w:color w:val="000000" w:themeColor="text1"/>
          <w:spacing w:val="2"/>
          <w:sz w:val="24"/>
          <w:szCs w:val="24"/>
        </w:rPr>
        <w:t xml:space="preserve"> </w:t>
      </w:r>
    </w:p>
    <w:p w:rsidR="00706917" w:rsidRPr="00491DB9" w:rsidRDefault="00444922" w:rsidP="003E3967">
      <w:pPr>
        <w:spacing w:before="6" w:line="480" w:lineRule="auto"/>
        <w:ind w:left="1155" w:right="82" w:hanging="283"/>
        <w:jc w:val="both"/>
        <w:rPr>
          <w:color w:val="000000" w:themeColor="text1"/>
          <w:sz w:val="24"/>
          <w:szCs w:val="24"/>
        </w:rPr>
      </w:pPr>
      <w:r w:rsidRPr="00491DB9">
        <w:rPr>
          <w:color w:val="000000" w:themeColor="text1"/>
          <w:sz w:val="24"/>
          <w:szCs w:val="24"/>
        </w:rPr>
        <w:t>1.</w:t>
      </w:r>
      <w:r w:rsidRPr="00491DB9">
        <w:rPr>
          <w:color w:val="000000" w:themeColor="text1"/>
          <w:spacing w:val="42"/>
          <w:sz w:val="24"/>
          <w:szCs w:val="24"/>
        </w:rPr>
        <w:t xml:space="preserve"> </w:t>
      </w:r>
      <w:r w:rsidRPr="00491DB9">
        <w:rPr>
          <w:color w:val="000000" w:themeColor="text1"/>
          <w:sz w:val="24"/>
          <w:szCs w:val="24"/>
        </w:rPr>
        <w:t>K</w:t>
      </w:r>
      <w:r w:rsidRPr="00491DB9">
        <w:rPr>
          <w:color w:val="000000" w:themeColor="text1"/>
          <w:spacing w:val="-1"/>
          <w:sz w:val="24"/>
          <w:szCs w:val="24"/>
        </w:rPr>
        <w:t>re</w:t>
      </w:r>
      <w:r w:rsidRPr="00491DB9">
        <w:rPr>
          <w:color w:val="000000" w:themeColor="text1"/>
          <w:sz w:val="24"/>
          <w:szCs w:val="24"/>
        </w:rPr>
        <w:t>dib</w:t>
      </w:r>
      <w:r w:rsidRPr="00491DB9">
        <w:rPr>
          <w:color w:val="000000" w:themeColor="text1"/>
          <w:spacing w:val="1"/>
          <w:sz w:val="24"/>
          <w:szCs w:val="24"/>
        </w:rPr>
        <w:t>i</w:t>
      </w:r>
      <w:r w:rsidRPr="00491DB9">
        <w:rPr>
          <w:color w:val="000000" w:themeColor="text1"/>
          <w:sz w:val="24"/>
          <w:szCs w:val="24"/>
        </w:rPr>
        <w:t>l</w:t>
      </w:r>
      <w:r w:rsidRPr="00491DB9">
        <w:rPr>
          <w:color w:val="000000" w:themeColor="text1"/>
          <w:spacing w:val="1"/>
          <w:sz w:val="24"/>
          <w:szCs w:val="24"/>
        </w:rPr>
        <w:t>i</w:t>
      </w:r>
      <w:r w:rsidR="00295989" w:rsidRPr="00491DB9">
        <w:rPr>
          <w:color w:val="000000" w:themeColor="text1"/>
          <w:sz w:val="24"/>
          <w:szCs w:val="24"/>
        </w:rPr>
        <w:t>tas</w:t>
      </w:r>
      <w:proofErr w:type="gramStart"/>
      <w:r w:rsidR="00295989" w:rsidRPr="00491DB9">
        <w:rPr>
          <w:color w:val="000000" w:themeColor="text1"/>
          <w:sz w:val="24"/>
          <w:szCs w:val="24"/>
        </w:rPr>
        <w:t>,</w:t>
      </w:r>
      <w:r w:rsidRPr="00491DB9">
        <w:rPr>
          <w:color w:val="000000" w:themeColor="text1"/>
          <w:sz w:val="24"/>
          <w:szCs w:val="24"/>
        </w:rPr>
        <w:t xml:space="preserve"> </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proofErr w:type="gramEnd"/>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uk</w:t>
      </w:r>
      <w:r w:rsidRPr="00491DB9">
        <w:rPr>
          <w:color w:val="000000" w:themeColor="text1"/>
          <w:spacing w:val="2"/>
          <w:sz w:val="24"/>
          <w:szCs w:val="24"/>
        </w:rPr>
        <w:t>u</w:t>
      </w:r>
      <w:r w:rsidRPr="00491DB9">
        <w:rPr>
          <w:color w:val="000000" w:themeColor="text1"/>
          <w:sz w:val="24"/>
          <w:szCs w:val="24"/>
        </w:rPr>
        <w:t>r  k</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ran </w:t>
      </w:r>
      <w:r w:rsidRPr="00491DB9">
        <w:rPr>
          <w:color w:val="000000" w:themeColor="text1"/>
          <w:spacing w:val="-1"/>
          <w:sz w:val="24"/>
          <w:szCs w:val="24"/>
        </w:rPr>
        <w:t>a</w:t>
      </w:r>
      <w:r w:rsidRPr="00491DB9">
        <w:rPr>
          <w:color w:val="000000" w:themeColor="text1"/>
          <w:sz w:val="24"/>
          <w:szCs w:val="24"/>
        </w:rPr>
        <w:t>tas d</w:t>
      </w:r>
      <w:r w:rsidRPr="00491DB9">
        <w:rPr>
          <w:color w:val="000000" w:themeColor="text1"/>
          <w:spacing w:val="-1"/>
          <w:sz w:val="24"/>
          <w:szCs w:val="24"/>
        </w:rPr>
        <w:t>a</w:t>
      </w:r>
      <w:r w:rsidRPr="00491DB9">
        <w:rPr>
          <w:color w:val="000000" w:themeColor="text1"/>
          <w:sz w:val="24"/>
          <w:szCs w:val="24"/>
        </w:rPr>
        <w:t>ta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3"/>
          <w:sz w:val="24"/>
          <w:szCs w:val="24"/>
        </w:rPr>
        <w:t>d</w:t>
      </w:r>
      <w:r w:rsidRPr="00491DB9">
        <w:rPr>
          <w:color w:val="000000" w:themeColor="text1"/>
          <w:spacing w:val="-1"/>
          <w:sz w:val="24"/>
          <w:szCs w:val="24"/>
        </w:rPr>
        <w:t>a</w:t>
      </w:r>
      <w:r w:rsidRPr="00491DB9">
        <w:rPr>
          <w:color w:val="000000" w:themeColor="text1"/>
          <w:sz w:val="24"/>
          <w:szCs w:val="24"/>
        </w:rPr>
        <w:t>ri n</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sumb</w:t>
      </w:r>
      <w:r w:rsidRPr="00491DB9">
        <w:rPr>
          <w:color w:val="000000" w:themeColor="text1"/>
          <w:spacing w:val="-1"/>
          <w:sz w:val="24"/>
          <w:szCs w:val="24"/>
        </w:rPr>
        <w:t>e</w:t>
      </w:r>
      <w:r w:rsidRPr="00491DB9">
        <w:rPr>
          <w:color w:val="000000" w:themeColor="text1"/>
          <w:spacing w:val="3"/>
          <w:sz w:val="24"/>
          <w:szCs w:val="24"/>
        </w:rPr>
        <w:t>r</w:t>
      </w:r>
      <w:r w:rsidRPr="00491DB9">
        <w:rPr>
          <w:color w:val="000000" w:themeColor="text1"/>
          <w:sz w:val="24"/>
          <w:szCs w:val="24"/>
        </w:rPr>
        <w:t>.</w:t>
      </w:r>
    </w:p>
    <w:p w:rsidR="00706917" w:rsidRPr="00491DB9" w:rsidRDefault="00444922" w:rsidP="003E3967">
      <w:pPr>
        <w:spacing w:before="7" w:line="480" w:lineRule="auto"/>
        <w:ind w:left="1155" w:right="76" w:hanging="283"/>
        <w:jc w:val="both"/>
        <w:rPr>
          <w:color w:val="000000" w:themeColor="text1"/>
          <w:sz w:val="24"/>
          <w:szCs w:val="24"/>
        </w:rPr>
      </w:pPr>
      <w:r w:rsidRPr="00491DB9">
        <w:rPr>
          <w:color w:val="000000" w:themeColor="text1"/>
          <w:sz w:val="24"/>
          <w:szCs w:val="24"/>
        </w:rPr>
        <w:t>2.</w:t>
      </w:r>
      <w:r w:rsidRPr="00491DB9">
        <w:rPr>
          <w:color w:val="000000" w:themeColor="text1"/>
          <w:spacing w:val="19"/>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 xml:space="preserve">s </w:t>
      </w:r>
      <w:r w:rsidRPr="00491DB9">
        <w:rPr>
          <w:color w:val="000000" w:themeColor="text1"/>
          <w:spacing w:val="2"/>
          <w:sz w:val="24"/>
          <w:szCs w:val="24"/>
        </w:rPr>
        <w:t xml:space="preserve"> </w:t>
      </w:r>
      <w:r w:rsidRPr="00491DB9">
        <w:rPr>
          <w:color w:val="000000" w:themeColor="text1"/>
          <w:sz w:val="24"/>
          <w:szCs w:val="24"/>
        </w:rPr>
        <w:t>(</w:t>
      </w:r>
      <w:proofErr w:type="gramEnd"/>
      <w:r w:rsidRPr="00491DB9">
        <w:rPr>
          <w:color w:val="000000" w:themeColor="text1"/>
          <w:spacing w:val="1"/>
          <w:sz w:val="24"/>
          <w:szCs w:val="24"/>
        </w:rPr>
        <w:t>k</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ntun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6"/>
          <w:sz w:val="24"/>
          <w:szCs w:val="24"/>
        </w:rPr>
        <w:t xml:space="preserve"> </w:t>
      </w:r>
      <w:r w:rsidRPr="00491DB9">
        <w:rPr>
          <w:color w:val="000000" w:themeColor="text1"/>
          <w:spacing w:val="-1"/>
          <w:sz w:val="24"/>
          <w:szCs w:val="24"/>
        </w:rPr>
        <w:t>a</w:t>
      </w:r>
      <w:r w:rsidRPr="00491DB9">
        <w:rPr>
          <w:color w:val="000000" w:themeColor="text1"/>
          <w:sz w:val="24"/>
          <w:szCs w:val="24"/>
        </w:rPr>
        <w:t xml:space="preserve">tau </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w:t>
      </w:r>
      <w:r w:rsidRPr="00491DB9">
        <w:rPr>
          <w:color w:val="000000" w:themeColor="text1"/>
          <w:spacing w:val="3"/>
          <w:sz w:val="24"/>
          <w:szCs w:val="24"/>
        </w:rPr>
        <w:t>i</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3"/>
          <w:sz w:val="24"/>
          <w:szCs w:val="24"/>
        </w:rPr>
        <w:t xml:space="preserve"> </w:t>
      </w:r>
      <w:r w:rsidRPr="00491DB9">
        <w:rPr>
          <w:color w:val="000000" w:themeColor="text1"/>
          <w:sz w:val="24"/>
          <w:szCs w:val="24"/>
        </w:rPr>
        <w:t>is</w:t>
      </w:r>
      <w:r w:rsidRPr="00491DB9">
        <w:rPr>
          <w:color w:val="000000" w:themeColor="text1"/>
          <w:spacing w:val="1"/>
          <w:sz w:val="24"/>
          <w:szCs w:val="24"/>
        </w:rPr>
        <w:t>t</w:t>
      </w:r>
      <w:r w:rsidRPr="00491DB9">
        <w:rPr>
          <w:color w:val="000000" w:themeColor="text1"/>
          <w:sz w:val="24"/>
          <w:szCs w:val="24"/>
        </w:rPr>
        <w:t>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2"/>
          <w:sz w:val="24"/>
          <w:szCs w:val="24"/>
        </w:rPr>
        <w:t xml:space="preserve"> </w:t>
      </w:r>
      <w:r w:rsidRPr="00491DB9">
        <w:rPr>
          <w:color w:val="000000" w:themeColor="text1"/>
          <w:sz w:val="24"/>
          <w:szCs w:val="24"/>
        </w:rPr>
        <w:t xml:space="preserve">lain </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 s</w:t>
      </w:r>
      <w:r w:rsidRPr="00491DB9">
        <w:rPr>
          <w:color w:val="000000" w:themeColor="text1"/>
          <w:spacing w:val="-1"/>
          <w:sz w:val="24"/>
          <w:szCs w:val="24"/>
        </w:rPr>
        <w:t>e</w:t>
      </w:r>
      <w:r w:rsidRPr="00491DB9">
        <w:rPr>
          <w:color w:val="000000" w:themeColor="text1"/>
          <w:sz w:val="24"/>
          <w:szCs w:val="24"/>
        </w:rPr>
        <w:t>butan r</w:t>
      </w:r>
      <w:r w:rsidRPr="00491DB9">
        <w:rPr>
          <w:color w:val="000000" w:themeColor="text1"/>
          <w:spacing w:val="-2"/>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suatu sif</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 konsistensi</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ji</w:t>
      </w:r>
      <w:r w:rsidRPr="00491DB9">
        <w:rPr>
          <w:color w:val="000000" w:themeColor="text1"/>
          <w:sz w:val="24"/>
          <w:szCs w:val="24"/>
        </w:rPr>
        <w:t>ka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3"/>
          <w:sz w:val="24"/>
          <w:szCs w:val="24"/>
        </w:rPr>
        <w:t xml:space="preserve"> </w:t>
      </w:r>
      <w:r w:rsidRPr="00491DB9">
        <w:rPr>
          <w:color w:val="000000" w:themeColor="text1"/>
          <w:sz w:val="24"/>
          <w:szCs w:val="24"/>
        </w:rPr>
        <w:t>ulang</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ma</w:t>
      </w:r>
      <w:r w:rsidRPr="00491DB9">
        <w:rPr>
          <w:color w:val="000000" w:themeColor="text1"/>
          <w:spacing w:val="2"/>
          <w:sz w:val="24"/>
          <w:szCs w:val="24"/>
        </w:rPr>
        <w:t xml:space="preserve"> </w:t>
      </w:r>
      <w:r w:rsidRPr="00491DB9">
        <w:rPr>
          <w:color w:val="000000" w:themeColor="text1"/>
          <w:sz w:val="24"/>
          <w:szCs w:val="24"/>
        </w:rPr>
        <w:t>oleh</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3"/>
          <w:sz w:val="24"/>
          <w:szCs w:val="24"/>
        </w:rPr>
        <w:t xml:space="preserve"> </w:t>
      </w:r>
      <w:r w:rsidRPr="00491DB9">
        <w:rPr>
          <w:color w:val="000000" w:themeColor="text1"/>
          <w:sz w:val="24"/>
          <w:szCs w:val="24"/>
        </w:rPr>
        <w:t>lain,</w:t>
      </w:r>
      <w:r w:rsidRPr="00491DB9">
        <w:rPr>
          <w:color w:val="000000" w:themeColor="text1"/>
          <w:spacing w:val="3"/>
          <w:sz w:val="24"/>
          <w:szCs w:val="24"/>
        </w:rPr>
        <w:t xml:space="preserve"> </w:t>
      </w:r>
      <w:r w:rsidRPr="00491DB9">
        <w:rPr>
          <w:color w:val="000000" w:themeColor="text1"/>
          <w:sz w:val="24"/>
          <w:szCs w:val="24"/>
        </w:rPr>
        <w:t>maka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z w:val="24"/>
          <w:szCs w:val="24"/>
        </w:rPr>
        <w:t>f</w:t>
      </w:r>
      <w:r w:rsidRPr="00491DB9">
        <w:rPr>
          <w:color w:val="000000" w:themeColor="text1"/>
          <w:spacing w:val="-2"/>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uji</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fl</w:t>
      </w:r>
      <w:r w:rsidRPr="00491DB9">
        <w:rPr>
          <w:color w:val="000000" w:themeColor="text1"/>
          <w:spacing w:val="-1"/>
          <w:sz w:val="24"/>
          <w:szCs w:val="24"/>
        </w:rPr>
        <w:t>e</w:t>
      </w:r>
      <w:r w:rsidRPr="00491DB9">
        <w:rPr>
          <w:color w:val="000000" w:themeColor="text1"/>
          <w:sz w:val="24"/>
          <w:szCs w:val="24"/>
        </w:rPr>
        <w:t>ksi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ini b</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pacing w:val="4"/>
          <w:sz w:val="24"/>
          <w:szCs w:val="24"/>
        </w:rPr>
        <w:t>r</w:t>
      </w:r>
      <w:r w:rsidRPr="00491DB9">
        <w:rPr>
          <w:color w:val="000000" w:themeColor="text1"/>
          <w:sz w:val="24"/>
          <w:szCs w:val="24"/>
        </w:rPr>
        <w:t>-</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 men</w:t>
      </w:r>
      <w:r w:rsidRPr="00491DB9">
        <w:rPr>
          <w:color w:val="000000" w:themeColor="text1"/>
          <w:spacing w:val="-3"/>
          <w:sz w:val="24"/>
          <w:szCs w:val="24"/>
        </w:rPr>
        <w:t>g</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1"/>
          <w:sz w:val="24"/>
          <w:szCs w:val="24"/>
        </w:rPr>
        <w:t>l</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ruji k</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4"/>
          <w:sz w:val="24"/>
          <w:szCs w:val="24"/>
        </w:rPr>
        <w:t>a</w:t>
      </w:r>
      <w:r w:rsidRPr="00491DB9">
        <w:rPr>
          <w:color w:val="000000" w:themeColor="text1"/>
          <w:sz w:val="24"/>
          <w:szCs w:val="24"/>
        </w:rPr>
        <w:t>.</w:t>
      </w:r>
    </w:p>
    <w:p w:rsidR="00706917" w:rsidRPr="00491DB9" w:rsidRDefault="00444922" w:rsidP="003E3967">
      <w:pPr>
        <w:spacing w:before="4" w:line="480" w:lineRule="auto"/>
        <w:ind w:left="1155" w:right="76" w:hanging="283"/>
        <w:jc w:val="both"/>
        <w:rPr>
          <w:color w:val="000000" w:themeColor="text1"/>
          <w:sz w:val="24"/>
          <w:szCs w:val="24"/>
        </w:rPr>
      </w:pPr>
      <w:r w:rsidRPr="00491DB9">
        <w:rPr>
          <w:color w:val="000000" w:themeColor="text1"/>
          <w:sz w:val="24"/>
          <w:szCs w:val="24"/>
        </w:rPr>
        <w:t>3.</w:t>
      </w:r>
      <w:r w:rsidRPr="00491DB9">
        <w:rPr>
          <w:color w:val="000000" w:themeColor="text1"/>
          <w:spacing w:val="43"/>
          <w:sz w:val="24"/>
          <w:szCs w:val="24"/>
        </w:rPr>
        <w:t xml:space="preserve"> </w:t>
      </w:r>
      <w:r w:rsidRPr="00491DB9">
        <w:rPr>
          <w:color w:val="000000" w:themeColor="text1"/>
          <w:sz w:val="24"/>
          <w:szCs w:val="24"/>
        </w:rPr>
        <w:t>Kon</w:t>
      </w:r>
      <w:r w:rsidRPr="00491DB9">
        <w:rPr>
          <w:color w:val="000000" w:themeColor="text1"/>
          <w:spacing w:val="-1"/>
          <w:sz w:val="24"/>
          <w:szCs w:val="24"/>
        </w:rPr>
        <w:t>f</w:t>
      </w:r>
      <w:r w:rsidRPr="00491DB9">
        <w:rPr>
          <w:color w:val="000000" w:themeColor="text1"/>
          <w:sz w:val="24"/>
          <w:szCs w:val="24"/>
        </w:rPr>
        <w:t>irma</w:t>
      </w:r>
      <w:r w:rsidRPr="00491DB9">
        <w:rPr>
          <w:color w:val="000000" w:themeColor="text1"/>
          <w:spacing w:val="-1"/>
          <w:sz w:val="24"/>
          <w:szCs w:val="24"/>
        </w:rPr>
        <w:t>b</w:t>
      </w:r>
      <w:r w:rsidRPr="00491DB9">
        <w:rPr>
          <w:color w:val="000000" w:themeColor="text1"/>
          <w:sz w:val="24"/>
          <w:szCs w:val="24"/>
        </w:rPr>
        <w:t>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46"/>
          <w:sz w:val="24"/>
          <w:szCs w:val="24"/>
        </w:rPr>
        <w:t xml:space="preserve"> </w:t>
      </w:r>
      <w:r w:rsidRPr="00491DB9">
        <w:rPr>
          <w:color w:val="000000" w:themeColor="text1"/>
          <w:sz w:val="24"/>
          <w:szCs w:val="24"/>
        </w:rPr>
        <w:t>(k</w:t>
      </w:r>
      <w:r w:rsidRPr="00491DB9">
        <w:rPr>
          <w:color w:val="000000" w:themeColor="text1"/>
          <w:spacing w:val="-2"/>
          <w:sz w:val="24"/>
          <w:szCs w:val="24"/>
        </w:rPr>
        <w:t>e</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st</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w:t>
      </w:r>
      <w:r w:rsidRPr="00491DB9">
        <w:rPr>
          <w:color w:val="000000" w:themeColor="text1"/>
          <w:sz w:val="24"/>
          <w:szCs w:val="24"/>
        </w:rPr>
        <w:t>,</w:t>
      </w:r>
      <w:r w:rsidRPr="00491DB9">
        <w:rPr>
          <w:color w:val="000000" w:themeColor="text1"/>
          <w:spacing w:val="45"/>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46"/>
          <w:sz w:val="24"/>
          <w:szCs w:val="24"/>
        </w:rPr>
        <w:t xml:space="preserve"> </w:t>
      </w:r>
      <w:r w:rsidRPr="00491DB9">
        <w:rPr>
          <w:color w:val="000000" w:themeColor="text1"/>
          <w:sz w:val="24"/>
          <w:szCs w:val="24"/>
        </w:rPr>
        <w:t>ini</w:t>
      </w:r>
      <w:r w:rsidRPr="00491DB9">
        <w:rPr>
          <w:color w:val="000000" w:themeColor="text1"/>
          <w:spacing w:val="46"/>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rhub</w:t>
      </w:r>
      <w:r w:rsidRPr="00491DB9">
        <w:rPr>
          <w:color w:val="000000" w:themeColor="text1"/>
          <w:spacing w:val="-1"/>
          <w:sz w:val="24"/>
          <w:szCs w:val="24"/>
        </w:rPr>
        <w:t>u</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5"/>
          <w:sz w:val="24"/>
          <w:szCs w:val="24"/>
        </w:rPr>
        <w:t xml:space="preserve"> </w:t>
      </w:r>
      <w:r w:rsidRPr="00491DB9">
        <w:rPr>
          <w:color w:val="000000" w:themeColor="text1"/>
          <w:sz w:val="24"/>
          <w:szCs w:val="24"/>
        </w:rPr>
        <w:t>sif</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46"/>
          <w:sz w:val="24"/>
          <w:szCs w:val="24"/>
        </w:rPr>
        <w:t xml:space="preserve"> </w:t>
      </w:r>
      <w:r w:rsidRPr="00491DB9">
        <w:rPr>
          <w:color w:val="000000" w:themeColor="text1"/>
          <w:sz w:val="24"/>
          <w:szCs w:val="24"/>
        </w:rPr>
        <w:t>objektifi</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s 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2"/>
          <w:sz w:val="24"/>
          <w:szCs w:val="24"/>
        </w:rPr>
        <w:t xml:space="preserve"> </w:t>
      </w:r>
      <w:r w:rsidRPr="00491DB9">
        <w:rPr>
          <w:color w:val="000000" w:themeColor="text1"/>
          <w:sz w:val="24"/>
          <w:szCs w:val="24"/>
        </w:rPr>
        <w:t>j</w:t>
      </w:r>
      <w:r w:rsidRPr="00491DB9">
        <w:rPr>
          <w:color w:val="000000" w:themeColor="text1"/>
          <w:spacing w:val="1"/>
          <w:sz w:val="24"/>
          <w:szCs w:val="24"/>
        </w:rPr>
        <w:t>i</w:t>
      </w:r>
      <w:r w:rsidRPr="00491DB9">
        <w:rPr>
          <w:color w:val="000000" w:themeColor="text1"/>
          <w:sz w:val="24"/>
          <w:szCs w:val="24"/>
        </w:rPr>
        <w:t>ka</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dikonfirm</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oleh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in,</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 xml:space="preserve"> </w:t>
      </w:r>
      <w:r w:rsidRPr="00491DB9">
        <w:rPr>
          <w:color w:val="000000" w:themeColor="text1"/>
          <w:sz w:val="24"/>
          <w:szCs w:val="24"/>
        </w:rPr>
        <w:t>i</w:t>
      </w:r>
      <w:r w:rsidRPr="00491DB9">
        <w:rPr>
          <w:color w:val="000000" w:themeColor="text1"/>
          <w:spacing w:val="3"/>
          <w:sz w:val="24"/>
          <w:szCs w:val="24"/>
        </w:rPr>
        <w:t>n</w:t>
      </w:r>
      <w:r w:rsidRPr="00491DB9">
        <w:rPr>
          <w:color w:val="000000" w:themeColor="text1"/>
          <w:sz w:val="24"/>
          <w:szCs w:val="24"/>
        </w:rPr>
        <w:t>i</w:t>
      </w:r>
      <w:r w:rsidRPr="00491DB9">
        <w:rPr>
          <w:color w:val="000000" w:themeColor="text1"/>
          <w:spacing w:val="2"/>
          <w:sz w:val="24"/>
          <w:szCs w:val="24"/>
        </w:rPr>
        <w:t xml:space="preserve"> </w:t>
      </w:r>
      <w:r w:rsidRPr="00491DB9">
        <w:rPr>
          <w:color w:val="000000" w:themeColor="text1"/>
          <w:sz w:val="24"/>
          <w:szCs w:val="24"/>
        </w:rPr>
        <w:t>diang</w:t>
      </w:r>
      <w:r w:rsidRPr="00491DB9">
        <w:rPr>
          <w:color w:val="000000" w:themeColor="text1"/>
          <w:spacing w:val="-3"/>
          <w:sz w:val="24"/>
          <w:szCs w:val="24"/>
        </w:rPr>
        <w:t>g</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2"/>
          <w:sz w:val="24"/>
          <w:szCs w:val="24"/>
        </w:rPr>
        <w:t xml:space="preserve"> p</w:t>
      </w:r>
      <w:r w:rsidRPr="00491DB9">
        <w:rPr>
          <w:color w:val="000000" w:themeColor="text1"/>
          <w:spacing w:val="-1"/>
          <w:sz w:val="24"/>
          <w:szCs w:val="24"/>
        </w:rPr>
        <w:t>e</w:t>
      </w:r>
      <w:r w:rsidRPr="00491DB9">
        <w:rPr>
          <w:color w:val="000000" w:themeColor="text1"/>
          <w:sz w:val="24"/>
          <w:szCs w:val="24"/>
        </w:rPr>
        <w:t>rlu</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pacing w:val="2"/>
          <w:sz w:val="24"/>
          <w:szCs w:val="24"/>
        </w:rPr>
        <w:t>n</w:t>
      </w:r>
      <w:r w:rsidRPr="00491DB9">
        <w:rPr>
          <w:color w:val="000000" w:themeColor="text1"/>
          <w:sz w:val="24"/>
          <w:szCs w:val="24"/>
        </w:rPr>
        <w:t>a</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8"/>
          <w:sz w:val="24"/>
          <w:szCs w:val="24"/>
        </w:rPr>
        <w:t xml:space="preserve"> </w:t>
      </w:r>
      <w:r w:rsidRPr="00491DB9">
        <w:rPr>
          <w:color w:val="000000" w:themeColor="text1"/>
          <w:sz w:val="24"/>
          <w:szCs w:val="24"/>
        </w:rPr>
        <w:t>wil</w:t>
      </w:r>
      <w:r w:rsidRPr="00491DB9">
        <w:rPr>
          <w:color w:val="000000" w:themeColor="text1"/>
          <w:spacing w:val="4"/>
          <w:sz w:val="24"/>
          <w:szCs w:val="24"/>
        </w:rPr>
        <w:t>a</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h te</w:t>
      </w:r>
      <w:r w:rsidRPr="00491DB9">
        <w:rPr>
          <w:color w:val="000000" w:themeColor="text1"/>
          <w:spacing w:val="-1"/>
          <w:sz w:val="24"/>
          <w:szCs w:val="24"/>
        </w:rPr>
        <w:t>r</w:t>
      </w:r>
      <w:r w:rsidRPr="00491DB9">
        <w:rPr>
          <w:color w:val="000000" w:themeColor="text1"/>
          <w:sz w:val="24"/>
          <w:szCs w:val="24"/>
        </w:rPr>
        <w:t>tentu</w:t>
      </w:r>
      <w:r w:rsidRPr="00491DB9">
        <w:rPr>
          <w:color w:val="000000" w:themeColor="text1"/>
          <w:spacing w:val="3"/>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sua</w:t>
      </w:r>
      <w:r w:rsidRPr="00491DB9">
        <w:rPr>
          <w:color w:val="000000" w:themeColor="text1"/>
          <w:spacing w:val="2"/>
          <w:sz w:val="24"/>
          <w:szCs w:val="24"/>
        </w:rPr>
        <w:t>t</w:t>
      </w:r>
      <w:r w:rsidRPr="00491DB9">
        <w:rPr>
          <w:color w:val="000000" w:themeColor="text1"/>
          <w:sz w:val="24"/>
          <w:szCs w:val="24"/>
        </w:rPr>
        <w:t>u</w:t>
      </w:r>
      <w:r w:rsidRPr="00491DB9">
        <w:rPr>
          <w:color w:val="000000" w:themeColor="text1"/>
          <w:spacing w:val="2"/>
          <w:sz w:val="24"/>
          <w:szCs w:val="24"/>
        </w:rPr>
        <w:t xml:space="preserve"> </w:t>
      </w:r>
      <w:r w:rsidRPr="00491DB9">
        <w:rPr>
          <w:color w:val="000000" w:themeColor="text1"/>
          <w:sz w:val="24"/>
          <w:szCs w:val="24"/>
        </w:rPr>
        <w:t>dis</w:t>
      </w:r>
      <w:r w:rsidRPr="00491DB9">
        <w:rPr>
          <w:color w:val="000000" w:themeColor="text1"/>
          <w:spacing w:val="1"/>
          <w:sz w:val="24"/>
          <w:szCs w:val="24"/>
        </w:rPr>
        <w:t>i</w:t>
      </w:r>
      <w:r w:rsidRPr="00491DB9">
        <w:rPr>
          <w:color w:val="000000" w:themeColor="text1"/>
          <w:sz w:val="24"/>
          <w:szCs w:val="24"/>
        </w:rPr>
        <w:t>pl</w:t>
      </w:r>
      <w:r w:rsidRPr="00491DB9">
        <w:rPr>
          <w:color w:val="000000" w:themeColor="text1"/>
          <w:spacing w:val="1"/>
          <w:sz w:val="24"/>
          <w:szCs w:val="24"/>
        </w:rPr>
        <w:t>i</w:t>
      </w:r>
      <w:r w:rsidRPr="00491DB9">
        <w:rPr>
          <w:color w:val="000000" w:themeColor="text1"/>
          <w:sz w:val="24"/>
          <w:szCs w:val="24"/>
        </w:rPr>
        <w:t>n i</w:t>
      </w:r>
      <w:r w:rsidRPr="00491DB9">
        <w:rPr>
          <w:color w:val="000000" w:themeColor="text1"/>
          <w:spacing w:val="1"/>
          <w:sz w:val="24"/>
          <w:szCs w:val="24"/>
        </w:rPr>
        <w:t>l</w:t>
      </w:r>
      <w:r w:rsidRPr="00491DB9">
        <w:rPr>
          <w:color w:val="000000" w:themeColor="text1"/>
          <w:sz w:val="24"/>
          <w:szCs w:val="24"/>
        </w:rPr>
        <w:t>mu</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2"/>
          <w:sz w:val="24"/>
          <w:szCs w:val="24"/>
        </w:rPr>
        <w:t>o</w:t>
      </w:r>
      <w:r w:rsidRPr="00491DB9">
        <w:rPr>
          <w:color w:val="000000" w:themeColor="text1"/>
          <w:sz w:val="24"/>
          <w:szCs w:val="24"/>
        </w:rPr>
        <w:t>sial</w:t>
      </w:r>
      <w:r w:rsidRPr="00491DB9">
        <w:rPr>
          <w:color w:val="000000" w:themeColor="text1"/>
          <w:spacing w:val="8"/>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ng s</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nt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sa</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mi suatu</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rub</w:t>
      </w:r>
      <w:r w:rsidRPr="00491DB9">
        <w:rPr>
          <w:color w:val="000000" w:themeColor="text1"/>
          <w:spacing w:val="-2"/>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hi</w:t>
      </w:r>
      <w:r w:rsidRPr="00491DB9">
        <w:rPr>
          <w:color w:val="000000" w:themeColor="text1"/>
          <w:spacing w:val="3"/>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a untuk</w:t>
      </w:r>
      <w:r w:rsidRPr="00491DB9">
        <w:rPr>
          <w:color w:val="000000" w:themeColor="text1"/>
          <w:spacing w:val="3"/>
          <w:sz w:val="24"/>
          <w:szCs w:val="24"/>
        </w:rPr>
        <w:t xml:space="preserve"> </w:t>
      </w:r>
      <w:r w:rsidRPr="00491DB9">
        <w:rPr>
          <w:color w:val="000000" w:themeColor="text1"/>
          <w:sz w:val="24"/>
          <w:szCs w:val="24"/>
        </w:rPr>
        <w:t>m</w:t>
      </w:r>
      <w:r w:rsidRPr="00491DB9">
        <w:rPr>
          <w:color w:val="000000" w:themeColor="text1"/>
          <w:spacing w:val="-1"/>
          <w:sz w:val="24"/>
          <w:szCs w:val="24"/>
        </w:rPr>
        <w:t>e</w:t>
      </w:r>
      <w:r w:rsidRPr="00491DB9">
        <w:rPr>
          <w:color w:val="000000" w:themeColor="text1"/>
          <w:sz w:val="24"/>
          <w:szCs w:val="24"/>
        </w:rPr>
        <w:t>nj</w:t>
      </w:r>
      <w:r w:rsidRPr="00491DB9">
        <w:rPr>
          <w:color w:val="000000" w:themeColor="text1"/>
          <w:spacing w:val="2"/>
          <w:sz w:val="24"/>
          <w:szCs w:val="24"/>
        </w:rPr>
        <w:t>a</w:t>
      </w:r>
      <w:r w:rsidRPr="00491DB9">
        <w:rPr>
          <w:color w:val="000000" w:themeColor="text1"/>
          <w:spacing w:val="-2"/>
          <w:sz w:val="24"/>
          <w:szCs w:val="24"/>
        </w:rPr>
        <w:t>g</w:t>
      </w:r>
      <w:r w:rsidRPr="00491DB9">
        <w:rPr>
          <w:color w:val="000000" w:themeColor="text1"/>
          <w:sz w:val="24"/>
          <w:szCs w:val="24"/>
        </w:rPr>
        <w:t xml:space="preserve">a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objektiv</w:t>
      </w:r>
      <w:r w:rsidRPr="00491DB9">
        <w:rPr>
          <w:color w:val="000000" w:themeColor="text1"/>
          <w:spacing w:val="1"/>
          <w:sz w:val="24"/>
          <w:szCs w:val="24"/>
        </w:rPr>
        <w:t>i</w:t>
      </w:r>
      <w:r w:rsidRPr="00491DB9">
        <w:rPr>
          <w:color w:val="000000" w:themeColor="text1"/>
          <w:sz w:val="24"/>
          <w:szCs w:val="24"/>
        </w:rPr>
        <w:t>tas</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 xml:space="preserve">sil </w:t>
      </w:r>
      <w:r w:rsidRPr="00491DB9">
        <w:rPr>
          <w:color w:val="000000" w:themeColor="text1"/>
          <w:sz w:val="24"/>
          <w:szCs w:val="24"/>
        </w:rPr>
        <w:lastRenderedPageBreak/>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maka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1"/>
          <w:sz w:val="24"/>
          <w:szCs w:val="24"/>
        </w:rPr>
        <w:t xml:space="preserve"> “</w:t>
      </w:r>
      <w:r w:rsidRPr="00491DB9">
        <w:rPr>
          <w:i/>
          <w:color w:val="000000" w:themeColor="text1"/>
          <w:sz w:val="24"/>
          <w:szCs w:val="24"/>
        </w:rPr>
        <w:t>audit</w:t>
      </w:r>
      <w:r w:rsidRPr="00491DB9">
        <w:rPr>
          <w:i/>
          <w:color w:val="000000" w:themeColor="text1"/>
          <w:spacing w:val="2"/>
          <w:sz w:val="24"/>
          <w:szCs w:val="24"/>
        </w:rPr>
        <w:t xml:space="preserve"> </w:t>
      </w:r>
      <w:r w:rsidRPr="00491DB9">
        <w:rPr>
          <w:i/>
          <w:color w:val="000000" w:themeColor="text1"/>
          <w:spacing w:val="3"/>
          <w:sz w:val="24"/>
          <w:szCs w:val="24"/>
        </w:rPr>
        <w:t>t</w:t>
      </w:r>
      <w:r w:rsidRPr="00491DB9">
        <w:rPr>
          <w:i/>
          <w:color w:val="000000" w:themeColor="text1"/>
          <w:sz w:val="24"/>
          <w:szCs w:val="24"/>
        </w:rPr>
        <w:t>ria</w:t>
      </w:r>
      <w:r w:rsidRPr="00491DB9">
        <w:rPr>
          <w:i/>
          <w:color w:val="000000" w:themeColor="text1"/>
          <w:spacing w:val="2"/>
          <w:sz w:val="24"/>
          <w:szCs w:val="24"/>
        </w:rPr>
        <w:t>l</w:t>
      </w:r>
      <w:r w:rsidRPr="00491DB9">
        <w:rPr>
          <w:color w:val="000000" w:themeColor="text1"/>
          <w:spacing w:val="-1"/>
          <w:sz w:val="24"/>
          <w:szCs w:val="24"/>
        </w:rPr>
        <w:t>”</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iat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ia</w:t>
      </w:r>
      <w:r w:rsidRPr="00491DB9">
        <w:rPr>
          <w:color w:val="000000" w:themeColor="text1"/>
          <w:sz w:val="24"/>
          <w:szCs w:val="24"/>
        </w:rPr>
        <w:t>n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4"/>
          <w:sz w:val="24"/>
          <w:szCs w:val="24"/>
        </w:rPr>
        <w:t>e</w:t>
      </w:r>
      <w:r w:rsidRPr="00491DB9">
        <w:rPr>
          <w:color w:val="000000" w:themeColor="text1"/>
          <w:sz w:val="24"/>
          <w:szCs w:val="24"/>
        </w:rPr>
        <w:t>diak</w:t>
      </w:r>
      <w:r w:rsidRPr="00491DB9">
        <w:rPr>
          <w:color w:val="000000" w:themeColor="text1"/>
          <w:spacing w:val="-1"/>
          <w:sz w:val="24"/>
          <w:szCs w:val="24"/>
        </w:rPr>
        <w:t>a</w:t>
      </w:r>
      <w:r w:rsidRPr="00491DB9">
        <w:rPr>
          <w:color w:val="000000" w:themeColor="text1"/>
          <w:sz w:val="24"/>
          <w:szCs w:val="24"/>
        </w:rPr>
        <w:t>n :</w:t>
      </w:r>
    </w:p>
    <w:p w:rsidR="00706917" w:rsidRPr="00491DB9" w:rsidRDefault="00444922" w:rsidP="00417596">
      <w:pPr>
        <w:spacing w:before="6" w:line="480" w:lineRule="auto"/>
        <w:ind w:left="1440" w:right="85" w:hanging="286"/>
        <w:rPr>
          <w:color w:val="000000" w:themeColor="text1"/>
        </w:rPr>
      </w:pPr>
      <w:r w:rsidRPr="00491DB9">
        <w:rPr>
          <w:color w:val="000000" w:themeColor="text1"/>
          <w:sz w:val="24"/>
          <w:szCs w:val="24"/>
        </w:rPr>
        <w:t>1.</w:t>
      </w:r>
      <w:r w:rsidRPr="00491DB9">
        <w:rPr>
          <w:color w:val="000000" w:themeColor="text1"/>
          <w:spacing w:val="46"/>
          <w:sz w:val="24"/>
          <w:szCs w:val="24"/>
        </w:rPr>
        <w:t xml:space="preserve"> </w:t>
      </w:r>
      <w:r w:rsidRPr="00491DB9">
        <w:rPr>
          <w:color w:val="000000" w:themeColor="text1"/>
          <w:sz w:val="24"/>
          <w:szCs w:val="24"/>
        </w:rPr>
        <w:t>C</w:t>
      </w:r>
      <w:r w:rsidRPr="00491DB9">
        <w:rPr>
          <w:color w:val="000000" w:themeColor="text1"/>
          <w:spacing w:val="-1"/>
          <w:sz w:val="24"/>
          <w:szCs w:val="24"/>
        </w:rPr>
        <w:t>a</w:t>
      </w:r>
      <w:r w:rsidRPr="00491DB9">
        <w:rPr>
          <w:color w:val="000000" w:themeColor="text1"/>
          <w:sz w:val="24"/>
          <w:szCs w:val="24"/>
        </w:rPr>
        <w:t>tat</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9"/>
          <w:sz w:val="24"/>
          <w:szCs w:val="24"/>
        </w:rPr>
        <w:t xml:space="preserve"> </w:t>
      </w:r>
      <w:r w:rsidRPr="00491DB9">
        <w:rPr>
          <w:color w:val="000000" w:themeColor="text1"/>
          <w:sz w:val="24"/>
          <w:szCs w:val="24"/>
        </w:rPr>
        <w:t>lap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9"/>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i  </w:t>
      </w:r>
      <w:r w:rsidRPr="00491DB9">
        <w:rPr>
          <w:color w:val="000000" w:themeColor="text1"/>
          <w:spacing w:val="19"/>
          <w:sz w:val="24"/>
          <w:szCs w:val="24"/>
        </w:rPr>
        <w:t xml:space="preserve"> </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 xml:space="preserve">sil  </w:t>
      </w:r>
      <w:r w:rsidRPr="00491DB9">
        <w:rPr>
          <w:color w:val="000000" w:themeColor="text1"/>
          <w:spacing w:val="20"/>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  </w:t>
      </w:r>
      <w:r w:rsidRPr="00491DB9">
        <w:rPr>
          <w:color w:val="000000" w:themeColor="text1"/>
          <w:spacing w:val="21"/>
          <w:sz w:val="24"/>
          <w:szCs w:val="24"/>
        </w:rPr>
        <w:t xml:space="preserve"> </w:t>
      </w:r>
      <w:r w:rsidRPr="00491DB9">
        <w:rPr>
          <w:color w:val="000000" w:themeColor="text1"/>
          <w:sz w:val="24"/>
          <w:szCs w:val="24"/>
        </w:rPr>
        <w:t>obse</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 xml:space="preserve">si,  </w:t>
      </w:r>
      <w:r w:rsidRPr="00491DB9">
        <w:rPr>
          <w:color w:val="000000" w:themeColor="text1"/>
          <w:spacing w:val="20"/>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9"/>
          <w:sz w:val="24"/>
          <w:szCs w:val="24"/>
        </w:rPr>
        <w:t xml:space="preserve"> </w:t>
      </w:r>
      <w:r w:rsidRPr="00491DB9">
        <w:rPr>
          <w:color w:val="000000" w:themeColor="text1"/>
          <w:sz w:val="24"/>
          <w:szCs w:val="24"/>
        </w:rPr>
        <w:t>studi dokument</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lah</w:t>
      </w:r>
      <w:r w:rsidRPr="00491DB9">
        <w:rPr>
          <w:color w:val="000000" w:themeColor="text1"/>
          <w:spacing w:val="2"/>
          <w:sz w:val="24"/>
          <w:szCs w:val="24"/>
        </w:rPr>
        <w:t xml:space="preserve"> </w:t>
      </w:r>
      <w:r w:rsidRPr="00491DB9">
        <w:rPr>
          <w:color w:val="000000" w:themeColor="text1"/>
          <w:sz w:val="24"/>
          <w:szCs w:val="24"/>
        </w:rPr>
        <w:t>dio</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h d</w:t>
      </w:r>
      <w:r w:rsidRPr="00491DB9">
        <w:rPr>
          <w:color w:val="000000" w:themeColor="text1"/>
          <w:spacing w:val="-1"/>
          <w:sz w:val="24"/>
          <w:szCs w:val="24"/>
        </w:rPr>
        <w:t>a</w:t>
      </w:r>
      <w:r w:rsidRPr="00491DB9">
        <w:rPr>
          <w:color w:val="000000" w:themeColor="text1"/>
          <w:sz w:val="24"/>
          <w:szCs w:val="24"/>
        </w:rPr>
        <w:t>lam b</w:t>
      </w:r>
      <w:r w:rsidRPr="00491DB9">
        <w:rPr>
          <w:color w:val="000000" w:themeColor="text1"/>
          <w:spacing w:val="-1"/>
          <w:sz w:val="24"/>
          <w:szCs w:val="24"/>
        </w:rPr>
        <w:t>e</w:t>
      </w:r>
      <w:r w:rsidRPr="00491DB9">
        <w:rPr>
          <w:color w:val="000000" w:themeColor="text1"/>
          <w:sz w:val="24"/>
          <w:szCs w:val="24"/>
        </w:rPr>
        <w:t>ntuk data</w:t>
      </w:r>
      <w:r w:rsidRPr="00491DB9">
        <w:rPr>
          <w:color w:val="000000" w:themeColor="text1"/>
          <w:spacing w:val="1"/>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ntah.</w:t>
      </w:r>
    </w:p>
    <w:p w:rsidR="00706917" w:rsidRPr="00491DB9" w:rsidRDefault="00444922" w:rsidP="003E3967">
      <w:pPr>
        <w:spacing w:before="29" w:line="480" w:lineRule="auto"/>
        <w:ind w:left="1440" w:right="79" w:hanging="286"/>
        <w:jc w:val="both"/>
        <w:rPr>
          <w:color w:val="000000" w:themeColor="text1"/>
          <w:sz w:val="24"/>
          <w:szCs w:val="24"/>
        </w:rPr>
      </w:pPr>
      <w:r w:rsidRPr="00491DB9">
        <w:rPr>
          <w:color w:val="000000" w:themeColor="text1"/>
          <w:sz w:val="24"/>
          <w:szCs w:val="24"/>
        </w:rPr>
        <w:t>2.</w:t>
      </w:r>
      <w:r w:rsidRPr="00491DB9">
        <w:rPr>
          <w:color w:val="000000" w:themeColor="text1"/>
          <w:spacing w:val="25"/>
          <w:sz w:val="24"/>
          <w:szCs w:val="24"/>
        </w:rPr>
        <w:t xml:space="preserve"> </w:t>
      </w:r>
      <w:r w:rsidRPr="00491DB9">
        <w:rPr>
          <w:color w:val="000000" w:themeColor="text1"/>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kuman,</w:t>
      </w:r>
      <w:r w:rsidRPr="00491DB9">
        <w:rPr>
          <w:color w:val="000000" w:themeColor="text1"/>
          <w:spacing w:val="2"/>
          <w:sz w:val="24"/>
          <w:szCs w:val="24"/>
        </w:rPr>
        <w:t xml:space="preserve"> </w:t>
      </w:r>
      <w:r w:rsidRPr="00491DB9">
        <w:rPr>
          <w:color w:val="000000" w:themeColor="text1"/>
          <w:sz w:val="24"/>
          <w:szCs w:val="24"/>
        </w:rPr>
        <w:t>susunan,</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2"/>
          <w:sz w:val="24"/>
          <w:szCs w:val="24"/>
        </w:rPr>
        <w:t>a</w:t>
      </w:r>
      <w:r w:rsidRPr="00491DB9">
        <w:rPr>
          <w:color w:val="000000" w:themeColor="text1"/>
          <w:sz w:val="24"/>
          <w:szCs w:val="24"/>
        </w:rPr>
        <w:t>fsir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rta</w:t>
      </w:r>
      <w:r w:rsidRPr="00491DB9">
        <w:rPr>
          <w:color w:val="000000" w:themeColor="text1"/>
          <w:spacing w:val="2"/>
          <w:sz w:val="24"/>
          <w:szCs w:val="24"/>
        </w:rPr>
        <w:t xml:space="preserve"> d</w:t>
      </w:r>
      <w:r w:rsidRPr="00491DB9">
        <w:rPr>
          <w:color w:val="000000" w:themeColor="text1"/>
          <w:spacing w:val="-1"/>
          <w:sz w:val="24"/>
          <w:szCs w:val="24"/>
        </w:rPr>
        <w:t>e</w:t>
      </w:r>
      <w:r w:rsidRPr="00491DB9">
        <w:rPr>
          <w:color w:val="000000" w:themeColor="text1"/>
          <w:sz w:val="24"/>
          <w:szCs w:val="24"/>
        </w:rPr>
        <w:t>skripsi</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ng lebih</w:t>
      </w:r>
      <w:r w:rsidRPr="00491DB9">
        <w:rPr>
          <w:color w:val="000000" w:themeColor="text1"/>
          <w:spacing w:val="7"/>
          <w:sz w:val="24"/>
          <w:szCs w:val="24"/>
        </w:rPr>
        <w:t xml:space="preserve"> </w:t>
      </w:r>
      <w:r w:rsidRPr="00491DB9">
        <w:rPr>
          <w:color w:val="000000" w:themeColor="text1"/>
          <w:sz w:val="24"/>
          <w:szCs w:val="24"/>
        </w:rPr>
        <w:t>si</w:t>
      </w:r>
      <w:r w:rsidRPr="00491DB9">
        <w:rPr>
          <w:color w:val="000000" w:themeColor="text1"/>
          <w:spacing w:val="1"/>
          <w:sz w:val="24"/>
          <w:szCs w:val="24"/>
        </w:rPr>
        <w:t>s</w:t>
      </w:r>
      <w:r w:rsidRPr="00491DB9">
        <w:rPr>
          <w:color w:val="000000" w:themeColor="text1"/>
          <w:sz w:val="24"/>
          <w:szCs w:val="24"/>
        </w:rPr>
        <w:t>tem</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tas d</w:t>
      </w:r>
      <w:r w:rsidRPr="00491DB9">
        <w:rPr>
          <w:color w:val="000000" w:themeColor="text1"/>
          <w:spacing w:val="-1"/>
          <w:sz w:val="24"/>
          <w:szCs w:val="24"/>
        </w:rPr>
        <w:t>a</w:t>
      </w:r>
      <w:r w:rsidRPr="00491DB9">
        <w:rPr>
          <w:color w:val="000000" w:themeColor="text1"/>
          <w:sz w:val="24"/>
          <w:szCs w:val="24"/>
        </w:rPr>
        <w:t>ta t</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1"/>
          <w:sz w:val="24"/>
          <w:szCs w:val="24"/>
        </w:rPr>
        <w:t>e</w:t>
      </w:r>
      <w:r w:rsidRPr="00491DB9">
        <w:rPr>
          <w:color w:val="000000" w:themeColor="text1"/>
          <w:sz w:val="24"/>
          <w:szCs w:val="24"/>
        </w:rPr>
        <w:t>but s</w:t>
      </w:r>
      <w:r w:rsidRPr="00491DB9">
        <w:rPr>
          <w:color w:val="000000" w:themeColor="text1"/>
          <w:spacing w:val="2"/>
          <w:sz w:val="24"/>
          <w:szCs w:val="24"/>
        </w:rPr>
        <w:t>e</w:t>
      </w:r>
      <w:r w:rsidRPr="00491DB9">
        <w:rPr>
          <w:color w:val="000000" w:themeColor="text1"/>
          <w:sz w:val="24"/>
          <w:szCs w:val="24"/>
        </w:rPr>
        <w:t>rta</w:t>
      </w:r>
      <w:r w:rsidRPr="00491DB9">
        <w:rPr>
          <w:color w:val="000000" w:themeColor="text1"/>
          <w:spacing w:val="-1"/>
          <w:sz w:val="24"/>
          <w:szCs w:val="24"/>
        </w:rPr>
        <w:t xml:space="preserve"> 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p>
    <w:p w:rsidR="00706917" w:rsidRPr="00491DB9" w:rsidRDefault="00444922" w:rsidP="003E3967">
      <w:pPr>
        <w:spacing w:before="3" w:line="480" w:lineRule="auto"/>
        <w:ind w:left="1440" w:right="77" w:hanging="286"/>
        <w:jc w:val="both"/>
        <w:rPr>
          <w:color w:val="000000" w:themeColor="text1"/>
          <w:sz w:val="24"/>
          <w:szCs w:val="24"/>
        </w:rPr>
      </w:pPr>
      <w:r w:rsidRPr="00491DB9">
        <w:rPr>
          <w:color w:val="000000" w:themeColor="text1"/>
          <w:sz w:val="24"/>
          <w:szCs w:val="24"/>
        </w:rPr>
        <w:t>3.</w:t>
      </w:r>
      <w:r w:rsidRPr="00491DB9">
        <w:rPr>
          <w:color w:val="000000" w:themeColor="text1"/>
          <w:spacing w:val="46"/>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pork</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selu</w:t>
      </w:r>
      <w:r w:rsidRPr="00491DB9">
        <w:rPr>
          <w:color w:val="000000" w:themeColor="text1"/>
          <w:spacing w:val="-1"/>
          <w:sz w:val="24"/>
          <w:szCs w:val="24"/>
        </w:rPr>
        <w:t>r</w:t>
      </w:r>
      <w:r w:rsidRPr="00491DB9">
        <w:rPr>
          <w:color w:val="000000" w:themeColor="text1"/>
          <w:sz w:val="24"/>
          <w:szCs w:val="24"/>
        </w:rPr>
        <w:t>uh</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1"/>
          <w:sz w:val="24"/>
          <w:szCs w:val="24"/>
        </w:rPr>
        <w:t xml:space="preserve"> </w:t>
      </w:r>
      <w:r w:rsidRPr="00491DB9">
        <w:rPr>
          <w:color w:val="000000" w:themeColor="text1"/>
          <w:sz w:val="24"/>
          <w:szCs w:val="24"/>
        </w:rPr>
        <w:t>pros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rj</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pacing w:val="3"/>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ian dimu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ri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jak p</w:t>
      </w:r>
      <w:r w:rsidRPr="00491DB9">
        <w:rPr>
          <w:color w:val="000000" w:themeColor="text1"/>
          <w:spacing w:val="-1"/>
          <w:sz w:val="24"/>
          <w:szCs w:val="24"/>
        </w:rPr>
        <w:t>r</w:t>
      </w:r>
      <w:r w:rsidRPr="00491DB9">
        <w:rPr>
          <w:color w:val="000000" w:themeColor="text1"/>
          <w:sz w:val="24"/>
          <w:szCs w:val="24"/>
        </w:rPr>
        <w:t>a surv</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usu</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in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mpai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olah</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z w:val="24"/>
          <w:szCs w:val="24"/>
        </w:rPr>
        <w:t>ment</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z w:val="24"/>
          <w:szCs w:val="24"/>
        </w:rPr>
        <w:t>, d</w:t>
      </w:r>
      <w:r w:rsidRPr="00491DB9">
        <w:rPr>
          <w:color w:val="000000" w:themeColor="text1"/>
          <w:spacing w:val="-1"/>
          <w:sz w:val="24"/>
          <w:szCs w:val="24"/>
        </w:rPr>
        <w:t>a</w:t>
      </w:r>
      <w:r w:rsidRPr="00491DB9">
        <w:rPr>
          <w:color w:val="000000" w:themeColor="text1"/>
          <w:sz w:val="24"/>
          <w:szCs w:val="24"/>
        </w:rPr>
        <w:t>ta kon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r</w:t>
      </w:r>
      <w:r w:rsidRPr="00491DB9">
        <w:rPr>
          <w:color w:val="000000" w:themeColor="text1"/>
          <w:sz w:val="24"/>
          <w:szCs w:val="24"/>
        </w:rPr>
        <w:t>it</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lan</w:t>
      </w:r>
      <w:r w:rsidRPr="00491DB9">
        <w:rPr>
          <w:color w:val="000000" w:themeColor="text1"/>
          <w:spacing w:val="-3"/>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h te</w:t>
      </w:r>
      <w:r w:rsidRPr="00491DB9">
        <w:rPr>
          <w:color w:val="000000" w:themeColor="text1"/>
          <w:spacing w:val="-1"/>
          <w:sz w:val="24"/>
          <w:szCs w:val="24"/>
        </w:rPr>
        <w:t>ra</w:t>
      </w:r>
      <w:r w:rsidRPr="00491DB9">
        <w:rPr>
          <w:color w:val="000000" w:themeColor="text1"/>
          <w:sz w:val="24"/>
          <w:szCs w:val="24"/>
        </w:rPr>
        <w:t>khir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p>
    <w:p w:rsidR="00706917" w:rsidRPr="00491DB9" w:rsidRDefault="00444922" w:rsidP="003E3967">
      <w:pPr>
        <w:spacing w:before="4" w:line="480" w:lineRule="auto"/>
        <w:ind w:left="1440" w:right="78" w:hanging="283"/>
        <w:jc w:val="both"/>
        <w:rPr>
          <w:color w:val="000000" w:themeColor="text1"/>
          <w:sz w:val="24"/>
          <w:szCs w:val="24"/>
        </w:rPr>
      </w:pPr>
      <w:r w:rsidRPr="00491DB9">
        <w:rPr>
          <w:color w:val="000000" w:themeColor="text1"/>
          <w:sz w:val="24"/>
          <w:szCs w:val="24"/>
        </w:rPr>
        <w:t>4.</w:t>
      </w:r>
      <w:r w:rsidRPr="00491DB9">
        <w:rPr>
          <w:color w:val="000000" w:themeColor="text1"/>
          <w:spacing w:val="25"/>
          <w:sz w:val="24"/>
          <w:szCs w:val="24"/>
        </w:rPr>
        <w:t xml:space="preserve"> </w:t>
      </w:r>
      <w:r w:rsidRPr="00491DB9">
        <w:rPr>
          <w:color w:val="000000" w:themeColor="text1"/>
          <w:sz w:val="24"/>
          <w:szCs w:val="24"/>
        </w:rPr>
        <w:t>T</w:t>
      </w:r>
      <w:r w:rsidRPr="00491DB9">
        <w:rPr>
          <w:color w:val="000000" w:themeColor="text1"/>
          <w:spacing w:val="-1"/>
          <w:sz w:val="24"/>
          <w:szCs w:val="24"/>
        </w:rPr>
        <w:t>ra</w:t>
      </w:r>
      <w:r w:rsidRPr="00491DB9">
        <w:rPr>
          <w:color w:val="000000" w:themeColor="text1"/>
          <w:sz w:val="24"/>
          <w:szCs w:val="24"/>
        </w:rPr>
        <w:t>nsf</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2"/>
          <w:sz w:val="24"/>
          <w:szCs w:val="24"/>
        </w:rPr>
        <w:t>e</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ini</w:t>
      </w:r>
      <w:r w:rsidRPr="00491DB9">
        <w:rPr>
          <w:color w:val="000000" w:themeColor="text1"/>
          <w:spacing w:val="2"/>
          <w:sz w:val="24"/>
          <w:szCs w:val="24"/>
        </w:rPr>
        <w:t xml:space="preserve"> </w:t>
      </w:r>
      <w:r w:rsidRPr="00491DB9">
        <w:rPr>
          <w:color w:val="000000" w:themeColor="text1"/>
          <w:sz w:val="24"/>
          <w:szCs w:val="24"/>
        </w:rPr>
        <w:t>diken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 xml:space="preserve"> </w:t>
      </w:r>
      <w:r w:rsidRPr="00491DB9">
        <w:rPr>
          <w:color w:val="000000" w:themeColor="text1"/>
          <w:sz w:val="24"/>
          <w:szCs w:val="24"/>
        </w:rPr>
        <w:t>pula d</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v</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pacing w:val="-1"/>
          <w:sz w:val="24"/>
          <w:szCs w:val="24"/>
        </w:rPr>
        <w:t>e</w:t>
      </w:r>
      <w:r w:rsidRPr="00491DB9">
        <w:rPr>
          <w:color w:val="000000" w:themeColor="text1"/>
          <w:sz w:val="24"/>
          <w:szCs w:val="24"/>
        </w:rPr>
        <w:t>kste</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l </w:t>
      </w:r>
      <w:proofErr w:type="gramStart"/>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 xml:space="preserve">sil </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1"/>
          <w:sz w:val="24"/>
          <w:szCs w:val="24"/>
        </w:rPr>
        <w:t xml:space="preserve"> </w:t>
      </w:r>
      <w:r w:rsidRPr="00491DB9">
        <w:rPr>
          <w:color w:val="000000" w:themeColor="text1"/>
          <w:sz w:val="24"/>
          <w:szCs w:val="24"/>
        </w:rPr>
        <w:t xml:space="preserve">ini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pk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a</w:t>
      </w:r>
      <w:r w:rsidRPr="00491DB9">
        <w:rPr>
          <w:color w:val="000000" w:themeColor="text1"/>
          <w:sz w:val="24"/>
          <w:szCs w:val="24"/>
        </w:rPr>
        <w:t>u  diaplikasikan  d</w:t>
      </w:r>
      <w:r w:rsidRPr="00491DB9">
        <w:rPr>
          <w:color w:val="000000" w:themeColor="text1"/>
          <w:spacing w:val="-1"/>
          <w:sz w:val="24"/>
          <w:szCs w:val="24"/>
        </w:rPr>
        <w:t>a</w:t>
      </w:r>
      <w:r w:rsidRPr="00491DB9">
        <w:rPr>
          <w:color w:val="000000" w:themeColor="text1"/>
          <w:sz w:val="24"/>
          <w:szCs w:val="24"/>
        </w:rPr>
        <w:t>lam konteks</w:t>
      </w:r>
      <w:r w:rsidRPr="00491DB9">
        <w:rPr>
          <w:color w:val="000000" w:themeColor="text1"/>
          <w:spacing w:val="5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7"/>
          <w:sz w:val="24"/>
          <w:szCs w:val="24"/>
        </w:rPr>
        <w:t xml:space="preserve"> </w:t>
      </w:r>
      <w:r w:rsidRPr="00491DB9">
        <w:rPr>
          <w:color w:val="000000" w:themeColor="text1"/>
          <w:sz w:val="24"/>
          <w:szCs w:val="24"/>
        </w:rPr>
        <w:t>si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si  lain,</w:t>
      </w:r>
      <w:r w:rsidRPr="00491DB9">
        <w:rPr>
          <w:color w:val="000000" w:themeColor="text1"/>
          <w:spacing w:val="57"/>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3"/>
          <w:sz w:val="24"/>
          <w:szCs w:val="24"/>
        </w:rPr>
        <w:t>i</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56"/>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57"/>
          <w:sz w:val="24"/>
          <w:szCs w:val="24"/>
        </w:rPr>
        <w:t xml:space="preserve"> </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58"/>
          <w:sz w:val="24"/>
          <w:szCs w:val="24"/>
        </w:rPr>
        <w:t xml:space="preserve"> </w:t>
      </w:r>
      <w:r w:rsidRPr="00491DB9">
        <w:rPr>
          <w:color w:val="000000" w:themeColor="text1"/>
          <w:sz w:val="24"/>
          <w:szCs w:val="24"/>
        </w:rPr>
        <w:t>i</w:t>
      </w:r>
      <w:r w:rsidRPr="00491DB9">
        <w:rPr>
          <w:color w:val="000000" w:themeColor="text1"/>
          <w:spacing w:val="3"/>
          <w:sz w:val="24"/>
          <w:szCs w:val="24"/>
        </w:rPr>
        <w:t>n</w:t>
      </w:r>
      <w:r w:rsidRPr="00491DB9">
        <w:rPr>
          <w:color w:val="000000" w:themeColor="text1"/>
          <w:sz w:val="24"/>
          <w:szCs w:val="24"/>
        </w:rPr>
        <w:t>i</w:t>
      </w:r>
      <w:r w:rsidRPr="00491DB9">
        <w:rPr>
          <w:color w:val="000000" w:themeColor="text1"/>
          <w:spacing w:val="58"/>
          <w:sz w:val="24"/>
          <w:szCs w:val="24"/>
        </w:rPr>
        <w:t xml:space="preserve"> </w:t>
      </w:r>
      <w:r w:rsidRPr="00491DB9">
        <w:rPr>
          <w:color w:val="000000" w:themeColor="text1"/>
          <w:sz w:val="24"/>
          <w:szCs w:val="24"/>
        </w:rPr>
        <w:t>tr</w:t>
      </w:r>
      <w:r w:rsidRPr="00491DB9">
        <w:rPr>
          <w:color w:val="000000" w:themeColor="text1"/>
          <w:spacing w:val="-1"/>
          <w:sz w:val="24"/>
          <w:szCs w:val="24"/>
        </w:rPr>
        <w:t>a</w:t>
      </w:r>
      <w:r w:rsidRPr="00491DB9">
        <w:rPr>
          <w:color w:val="000000" w:themeColor="text1"/>
          <w:sz w:val="24"/>
          <w:szCs w:val="24"/>
        </w:rPr>
        <w:t>nsf</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58"/>
          <w:sz w:val="24"/>
          <w:szCs w:val="24"/>
        </w:rPr>
        <w:t xml:space="preserve"> </w:t>
      </w:r>
      <w:r w:rsidRPr="00491DB9">
        <w:rPr>
          <w:color w:val="000000" w:themeColor="text1"/>
          <w:sz w:val="24"/>
          <w:szCs w:val="24"/>
        </w:rPr>
        <w:t>lebih 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fsir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tas</w:t>
      </w:r>
      <w:r w:rsidRPr="00491DB9">
        <w:rPr>
          <w:color w:val="000000" w:themeColor="text1"/>
          <w:spacing w:val="1"/>
          <w:sz w:val="24"/>
          <w:szCs w:val="24"/>
        </w:rPr>
        <w:t xml:space="preserve"> </w:t>
      </w:r>
      <w:r w:rsidRPr="00491DB9">
        <w:rPr>
          <w:color w:val="000000" w:themeColor="text1"/>
          <w:sz w:val="24"/>
          <w:szCs w:val="24"/>
        </w:rPr>
        <w:t>suatu</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mun</w:t>
      </w:r>
      <w:r w:rsidRPr="00491DB9">
        <w:rPr>
          <w:color w:val="000000" w:themeColor="text1"/>
          <w:spacing w:val="-2"/>
          <w:sz w:val="24"/>
          <w:szCs w:val="24"/>
        </w:rPr>
        <w:t>g</w:t>
      </w:r>
      <w:r w:rsidRPr="00491DB9">
        <w:rPr>
          <w:color w:val="000000" w:themeColor="text1"/>
          <w:sz w:val="24"/>
          <w:szCs w:val="24"/>
        </w:rPr>
        <w:t xml:space="preserve">kinan,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hingga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ndiri 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k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1"/>
          <w:sz w:val="24"/>
          <w:szCs w:val="24"/>
        </w:rPr>
        <w:t xml:space="preserve"> </w:t>
      </w:r>
      <w:r w:rsidRPr="00491DB9">
        <w:rPr>
          <w:color w:val="000000" w:themeColor="text1"/>
          <w:sz w:val="24"/>
          <w:szCs w:val="24"/>
        </w:rPr>
        <w:t>menj</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v</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 xml:space="preserve">s </w:t>
      </w:r>
      <w:r w:rsidRPr="00491DB9">
        <w:rPr>
          <w:color w:val="000000" w:themeColor="text1"/>
          <w:spacing w:val="1"/>
          <w:sz w:val="24"/>
          <w:szCs w:val="24"/>
        </w:rPr>
        <w:t xml:space="preserve"> </w:t>
      </w:r>
      <w:r w:rsidRPr="00491DB9">
        <w:rPr>
          <w:color w:val="000000" w:themeColor="text1"/>
          <w:spacing w:val="-1"/>
          <w:sz w:val="24"/>
          <w:szCs w:val="24"/>
        </w:rPr>
        <w:t>e</w:t>
      </w:r>
      <w:r w:rsidRPr="00491DB9">
        <w:rPr>
          <w:color w:val="000000" w:themeColor="text1"/>
          <w:sz w:val="24"/>
          <w:szCs w:val="24"/>
        </w:rPr>
        <w:t>kste</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1"/>
          <w:sz w:val="24"/>
          <w:szCs w:val="24"/>
        </w:rPr>
        <w:t xml:space="preserve"> </w:t>
      </w:r>
      <w:r w:rsidRPr="00491DB9">
        <w:rPr>
          <w:color w:val="000000" w:themeColor="text1"/>
          <w:sz w:val="24"/>
          <w:szCs w:val="24"/>
        </w:rPr>
        <w:t>in</w:t>
      </w:r>
      <w:r w:rsidRPr="00491DB9">
        <w:rPr>
          <w:color w:val="000000" w:themeColor="text1"/>
          <w:spacing w:val="1"/>
          <w:sz w:val="24"/>
          <w:szCs w:val="24"/>
        </w:rPr>
        <w:t>i</w:t>
      </w:r>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hing</w:t>
      </w:r>
      <w:r w:rsidRPr="00491DB9">
        <w:rPr>
          <w:color w:val="000000" w:themeColor="text1"/>
          <w:spacing w:val="-2"/>
          <w:sz w:val="24"/>
          <w:szCs w:val="24"/>
        </w:rPr>
        <w:t>g</w:t>
      </w:r>
      <w:r w:rsidRPr="00491DB9">
        <w:rPr>
          <w:color w:val="000000" w:themeColor="text1"/>
          <w:sz w:val="24"/>
          <w:szCs w:val="24"/>
        </w:rPr>
        <w:t xml:space="preserve">a  </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p</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ng </w:t>
      </w:r>
      <w:r w:rsidRPr="00491DB9">
        <w:rPr>
          <w:color w:val="000000" w:themeColor="text1"/>
          <w:spacing w:val="-1"/>
          <w:sz w:val="24"/>
          <w:szCs w:val="24"/>
        </w:rPr>
        <w:t>e</w:t>
      </w:r>
      <w:r w:rsidRPr="00491DB9">
        <w:rPr>
          <w:color w:val="000000" w:themeColor="text1"/>
          <w:spacing w:val="1"/>
          <w:sz w:val="24"/>
          <w:szCs w:val="24"/>
        </w:rPr>
        <w:t>f</w:t>
      </w:r>
      <w:r w:rsidRPr="00491DB9">
        <w:rPr>
          <w:color w:val="000000" w:themeColor="text1"/>
          <w:spacing w:val="-1"/>
          <w:sz w:val="24"/>
          <w:szCs w:val="24"/>
        </w:rPr>
        <w:t>e</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f</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2"/>
          <w:sz w:val="24"/>
          <w:szCs w:val="24"/>
        </w:rPr>
        <w:t xml:space="preserve"> d</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ma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ini</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3"/>
          <w:sz w:val="24"/>
          <w:szCs w:val="24"/>
        </w:rPr>
        <w:t>l</w:t>
      </w:r>
      <w:r w:rsidRPr="00491DB9">
        <w:rPr>
          <w:color w:val="000000" w:themeColor="text1"/>
          <w:sz w:val="24"/>
          <w:szCs w:val="24"/>
        </w:rPr>
        <w:t>u meng</w:t>
      </w:r>
      <w:r w:rsidRPr="00491DB9">
        <w:rPr>
          <w:color w:val="000000" w:themeColor="text1"/>
          <w:spacing w:val="-1"/>
          <w:sz w:val="24"/>
          <w:szCs w:val="24"/>
        </w:rPr>
        <w:t>a</w:t>
      </w:r>
      <w:r w:rsidRPr="00491DB9">
        <w:rPr>
          <w:color w:val="000000" w:themeColor="text1"/>
          <w:spacing w:val="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suai</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si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k</w:t>
      </w:r>
      <w:r w:rsidRPr="00491DB9">
        <w:rPr>
          <w:color w:val="000000" w:themeColor="text1"/>
          <w:sz w:val="24"/>
          <w:szCs w:val="24"/>
        </w:rPr>
        <w:t>ondisi</w:t>
      </w:r>
      <w:r w:rsidRPr="00491DB9">
        <w:rPr>
          <w:color w:val="000000" w:themeColor="text1"/>
          <w:spacing w:val="1"/>
          <w:sz w:val="24"/>
          <w:szCs w:val="24"/>
        </w:rPr>
        <w:t xml:space="preserve"> </w:t>
      </w:r>
      <w:r w:rsidRPr="00491DB9">
        <w:rPr>
          <w:color w:val="000000" w:themeColor="text1"/>
          <w:sz w:val="24"/>
          <w:szCs w:val="24"/>
        </w:rPr>
        <w:t>masin</w:t>
      </w:r>
      <w:r w:rsidRPr="00491DB9">
        <w:rPr>
          <w:color w:val="000000" w:themeColor="text1"/>
          <w:spacing w:val="2"/>
          <w:sz w:val="24"/>
          <w:szCs w:val="24"/>
        </w:rPr>
        <w:t>g</w:t>
      </w:r>
      <w:r w:rsidRPr="00491DB9">
        <w:rPr>
          <w:color w:val="000000" w:themeColor="text1"/>
          <w:spacing w:val="-1"/>
          <w:sz w:val="24"/>
          <w:szCs w:val="24"/>
        </w:rPr>
        <w:t>-</w:t>
      </w:r>
      <w:r w:rsidRPr="00491DB9">
        <w:rPr>
          <w:color w:val="000000" w:themeColor="text1"/>
          <w:sz w:val="24"/>
          <w:szCs w:val="24"/>
        </w:rPr>
        <w:t>masin</w:t>
      </w:r>
      <w:r w:rsidRPr="00491DB9">
        <w:rPr>
          <w:color w:val="000000" w:themeColor="text1"/>
          <w:spacing w:val="-2"/>
          <w:sz w:val="24"/>
          <w:szCs w:val="24"/>
        </w:rPr>
        <w:t>g</w:t>
      </w:r>
      <w:r w:rsidRPr="00491DB9">
        <w:rPr>
          <w:color w:val="000000" w:themeColor="text1"/>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kian</w:t>
      </w:r>
      <w:proofErr w:type="gramEnd"/>
      <w:r w:rsidRPr="00491DB9">
        <w:rPr>
          <w:color w:val="000000" w:themeColor="text1"/>
          <w:sz w:val="24"/>
          <w:szCs w:val="24"/>
        </w:rPr>
        <w:t xml:space="preserve">  t</w:t>
      </w:r>
      <w:r w:rsidRPr="00491DB9">
        <w:rPr>
          <w:color w:val="000000" w:themeColor="text1"/>
          <w:spacing w:val="2"/>
          <w:sz w:val="24"/>
          <w:szCs w:val="24"/>
        </w:rPr>
        <w:t>r</w:t>
      </w:r>
      <w:r w:rsidRPr="00491DB9">
        <w:rPr>
          <w:color w:val="000000" w:themeColor="text1"/>
          <w:spacing w:val="-1"/>
          <w:sz w:val="24"/>
          <w:szCs w:val="24"/>
        </w:rPr>
        <w:t>a</w:t>
      </w:r>
      <w:r w:rsidRPr="00491DB9">
        <w:rPr>
          <w:color w:val="000000" w:themeColor="text1"/>
          <w:sz w:val="24"/>
          <w:szCs w:val="24"/>
        </w:rPr>
        <w:t>nspe</w:t>
      </w:r>
      <w:r w:rsidRPr="00491DB9">
        <w:rPr>
          <w:color w:val="000000" w:themeColor="text1"/>
          <w:spacing w:val="-1"/>
          <w:sz w:val="24"/>
          <w:szCs w:val="24"/>
        </w:rPr>
        <w:t>ra</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 xml:space="preserve">s </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lam </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 xml:space="preserve"> </w:t>
      </w:r>
      <w:r w:rsidRPr="00491DB9">
        <w:rPr>
          <w:color w:val="000000" w:themeColor="text1"/>
          <w:sz w:val="24"/>
          <w:szCs w:val="24"/>
        </w:rPr>
        <w:t>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tatif meng</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1"/>
          <w:sz w:val="24"/>
          <w:szCs w:val="24"/>
        </w:rPr>
        <w:t>e</w:t>
      </w:r>
      <w:r w:rsidRPr="00491DB9">
        <w:rPr>
          <w:color w:val="000000" w:themeColor="text1"/>
          <w:sz w:val="24"/>
          <w:szCs w:val="24"/>
        </w:rPr>
        <w:t>le</w:t>
      </w:r>
      <w:r w:rsidRPr="00491DB9">
        <w:rPr>
          <w:color w:val="000000" w:themeColor="text1"/>
          <w:spacing w:val="2"/>
          <w:sz w:val="24"/>
          <w:szCs w:val="24"/>
        </w:rPr>
        <w:t>m</w:t>
      </w:r>
      <w:r w:rsidRPr="00491DB9">
        <w:rPr>
          <w:color w:val="000000" w:themeColor="text1"/>
          <w:spacing w:val="-1"/>
          <w:sz w:val="24"/>
          <w:szCs w:val="24"/>
        </w:rPr>
        <w:t>e</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2"/>
          <w:sz w:val="24"/>
          <w:szCs w:val="24"/>
        </w:rPr>
        <w:t>e</w:t>
      </w:r>
      <w:r w:rsidRPr="00491DB9">
        <w:rPr>
          <w:color w:val="000000" w:themeColor="text1"/>
          <w:sz w:val="24"/>
          <w:szCs w:val="24"/>
        </w:rPr>
        <w:t>men</w:t>
      </w:r>
      <w:r w:rsidRPr="00491DB9">
        <w:rPr>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nsial</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meli</w:t>
      </w:r>
      <w:r w:rsidRPr="00491DB9">
        <w:rPr>
          <w:color w:val="000000" w:themeColor="text1"/>
          <w:spacing w:val="3"/>
          <w:sz w:val="24"/>
          <w:szCs w:val="24"/>
        </w:rPr>
        <w:t>p</w:t>
      </w:r>
      <w:r w:rsidRPr="00491DB9">
        <w:rPr>
          <w:color w:val="000000" w:themeColor="text1"/>
          <w:sz w:val="24"/>
          <w:szCs w:val="24"/>
        </w:rPr>
        <w:t>uti</w:t>
      </w:r>
      <w:r w:rsidRPr="00491DB9">
        <w:rPr>
          <w:color w:val="000000" w:themeColor="text1"/>
          <w:spacing w:val="3"/>
          <w:sz w:val="24"/>
          <w:szCs w:val="24"/>
        </w:rPr>
        <w:t xml:space="preserve"> </w:t>
      </w:r>
      <w:r w:rsidRPr="00491DB9">
        <w:rPr>
          <w:color w:val="000000" w:themeColor="text1"/>
          <w:sz w:val="24"/>
          <w:szCs w:val="24"/>
        </w:rPr>
        <w:t>ide/</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s</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t</w:t>
      </w:r>
      <w:r w:rsidRPr="00491DB9">
        <w:rPr>
          <w:color w:val="000000" w:themeColor="text1"/>
          <w:sz w:val="24"/>
          <w:szCs w:val="24"/>
        </w:rPr>
        <w:t>ing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rist</w:t>
      </w:r>
      <w:r w:rsidRPr="00491DB9">
        <w:rPr>
          <w:color w:val="000000" w:themeColor="text1"/>
          <w:spacing w:val="1"/>
          <w:sz w:val="24"/>
          <w:szCs w:val="24"/>
        </w:rPr>
        <w:t>i</w:t>
      </w:r>
      <w:r w:rsidRPr="00491DB9">
        <w:rPr>
          <w:color w:val="000000" w:themeColor="text1"/>
          <w:sz w:val="24"/>
          <w:szCs w:val="24"/>
        </w:rPr>
        <w:t>wa</w:t>
      </w:r>
      <w:r w:rsidRPr="00491DB9">
        <w:rPr>
          <w:color w:val="000000" w:themeColor="text1"/>
          <w:spacing w:val="-1"/>
          <w:sz w:val="24"/>
          <w:szCs w:val="24"/>
        </w:rPr>
        <w:t>-</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rist</w:t>
      </w:r>
      <w:r w:rsidRPr="00491DB9">
        <w:rPr>
          <w:color w:val="000000" w:themeColor="text1"/>
          <w:spacing w:val="1"/>
          <w:sz w:val="24"/>
          <w:szCs w:val="24"/>
        </w:rPr>
        <w:t>i</w:t>
      </w:r>
      <w:r w:rsidRPr="00491DB9">
        <w:rPr>
          <w:color w:val="000000" w:themeColor="text1"/>
          <w:sz w:val="24"/>
          <w:szCs w:val="24"/>
        </w:rPr>
        <w:t>wa</w:t>
      </w:r>
      <w:r w:rsidRPr="00491DB9">
        <w:rPr>
          <w:color w:val="000000" w:themeColor="text1"/>
          <w:spacing w:val="3"/>
          <w:sz w:val="24"/>
          <w:szCs w:val="24"/>
        </w:rPr>
        <w:t xml:space="preserve"> </w:t>
      </w:r>
      <w:r w:rsidRPr="00491DB9">
        <w:rPr>
          <w:color w:val="000000" w:themeColor="text1"/>
          <w:sz w:val="24"/>
          <w:szCs w:val="24"/>
        </w:rPr>
        <w:t>dom</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menj</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lat</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z w:val="24"/>
          <w:szCs w:val="24"/>
        </w:rPr>
        <w:t>muncul</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n.</w:t>
      </w:r>
    </w:p>
    <w:p w:rsidR="00706917" w:rsidRPr="00491DB9" w:rsidRDefault="00706917">
      <w:pPr>
        <w:spacing w:line="200" w:lineRule="exact"/>
        <w:rPr>
          <w:color w:val="000000" w:themeColor="text1"/>
        </w:rPr>
      </w:pPr>
    </w:p>
    <w:p w:rsidR="00706917" w:rsidRPr="00491DB9" w:rsidRDefault="00706917">
      <w:pPr>
        <w:spacing w:before="4" w:line="220" w:lineRule="exact"/>
        <w:rPr>
          <w:color w:val="000000" w:themeColor="text1"/>
          <w:sz w:val="22"/>
          <w:szCs w:val="22"/>
        </w:rPr>
      </w:pPr>
    </w:p>
    <w:p w:rsidR="00706917" w:rsidRPr="00491DB9" w:rsidRDefault="00444922">
      <w:pPr>
        <w:ind w:left="588"/>
        <w:rPr>
          <w:color w:val="000000" w:themeColor="text1"/>
          <w:sz w:val="24"/>
          <w:szCs w:val="24"/>
        </w:rPr>
      </w:pPr>
      <w:r w:rsidRPr="00491DB9">
        <w:rPr>
          <w:b/>
          <w:color w:val="000000" w:themeColor="text1"/>
          <w:spacing w:val="1"/>
          <w:sz w:val="24"/>
          <w:szCs w:val="24"/>
        </w:rPr>
        <w:t>E</w:t>
      </w:r>
      <w:r w:rsidRPr="00491DB9">
        <w:rPr>
          <w:b/>
          <w:color w:val="000000" w:themeColor="text1"/>
          <w:sz w:val="24"/>
          <w:szCs w:val="24"/>
        </w:rPr>
        <w:t>.</w:t>
      </w:r>
      <w:r w:rsidRPr="00491DB9">
        <w:rPr>
          <w:b/>
          <w:color w:val="000000" w:themeColor="text1"/>
          <w:spacing w:val="2"/>
          <w:sz w:val="24"/>
          <w:szCs w:val="24"/>
        </w:rPr>
        <w:t xml:space="preserve"> </w:t>
      </w:r>
      <w:r w:rsidRPr="00491DB9">
        <w:rPr>
          <w:b/>
          <w:color w:val="000000" w:themeColor="text1"/>
          <w:sz w:val="24"/>
          <w:szCs w:val="24"/>
        </w:rPr>
        <w:t>T</w:t>
      </w:r>
      <w:r w:rsidRPr="00491DB9">
        <w:rPr>
          <w:b/>
          <w:color w:val="000000" w:themeColor="text1"/>
          <w:spacing w:val="-1"/>
          <w:sz w:val="24"/>
          <w:szCs w:val="24"/>
        </w:rPr>
        <w:t>e</w:t>
      </w:r>
      <w:r w:rsidRPr="00491DB9">
        <w:rPr>
          <w:b/>
          <w:color w:val="000000" w:themeColor="text1"/>
          <w:spacing w:val="1"/>
          <w:sz w:val="24"/>
          <w:szCs w:val="24"/>
        </w:rPr>
        <w:t>kn</w:t>
      </w:r>
      <w:r w:rsidRPr="00491DB9">
        <w:rPr>
          <w:b/>
          <w:color w:val="000000" w:themeColor="text1"/>
          <w:sz w:val="24"/>
          <w:szCs w:val="24"/>
        </w:rPr>
        <w:t>ik</w:t>
      </w:r>
      <w:r w:rsidRPr="00491DB9">
        <w:rPr>
          <w:b/>
          <w:color w:val="000000" w:themeColor="text1"/>
          <w:spacing w:val="1"/>
          <w:sz w:val="24"/>
          <w:szCs w:val="24"/>
        </w:rPr>
        <w:t xml:space="preserve"> </w:t>
      </w:r>
      <w:r w:rsidRPr="00491DB9">
        <w:rPr>
          <w:b/>
          <w:color w:val="000000" w:themeColor="text1"/>
          <w:sz w:val="24"/>
          <w:szCs w:val="24"/>
        </w:rPr>
        <w:t>An</w:t>
      </w:r>
      <w:r w:rsidRPr="00491DB9">
        <w:rPr>
          <w:b/>
          <w:color w:val="000000" w:themeColor="text1"/>
          <w:spacing w:val="-2"/>
          <w:sz w:val="24"/>
          <w:szCs w:val="24"/>
        </w:rPr>
        <w:t>a</w:t>
      </w:r>
      <w:r w:rsidRPr="00491DB9">
        <w:rPr>
          <w:b/>
          <w:color w:val="000000" w:themeColor="text1"/>
          <w:sz w:val="24"/>
          <w:szCs w:val="24"/>
        </w:rPr>
        <w:t>l</w:t>
      </w:r>
      <w:r w:rsidRPr="00491DB9">
        <w:rPr>
          <w:b/>
          <w:color w:val="000000" w:themeColor="text1"/>
          <w:spacing w:val="1"/>
          <w:sz w:val="24"/>
          <w:szCs w:val="24"/>
        </w:rPr>
        <w:t>i</w:t>
      </w:r>
      <w:r w:rsidRPr="00491DB9">
        <w:rPr>
          <w:b/>
          <w:color w:val="000000" w:themeColor="text1"/>
          <w:sz w:val="24"/>
          <w:szCs w:val="24"/>
        </w:rPr>
        <w:t>sis</w:t>
      </w:r>
      <w:r w:rsidRPr="00491DB9">
        <w:rPr>
          <w:b/>
          <w:color w:val="000000" w:themeColor="text1"/>
          <w:spacing w:val="1"/>
          <w:sz w:val="24"/>
          <w:szCs w:val="24"/>
        </w:rPr>
        <w:t xml:space="preserve"> </w:t>
      </w:r>
      <w:r w:rsidRPr="00491DB9">
        <w:rPr>
          <w:b/>
          <w:color w:val="000000" w:themeColor="text1"/>
          <w:sz w:val="24"/>
          <w:szCs w:val="24"/>
        </w:rPr>
        <w:t>Da</w:t>
      </w:r>
      <w:r w:rsidRPr="00491DB9">
        <w:rPr>
          <w:b/>
          <w:color w:val="000000" w:themeColor="text1"/>
          <w:spacing w:val="-1"/>
          <w:sz w:val="24"/>
          <w:szCs w:val="24"/>
        </w:rPr>
        <w:t>t</w:t>
      </w:r>
      <w:r w:rsidRPr="00491DB9">
        <w:rPr>
          <w:b/>
          <w:color w:val="000000" w:themeColor="text1"/>
          <w:sz w:val="24"/>
          <w:szCs w:val="24"/>
        </w:rPr>
        <w:t>a</w:t>
      </w:r>
    </w:p>
    <w:p w:rsidR="00706917" w:rsidRPr="00491DB9" w:rsidRDefault="00706917">
      <w:pPr>
        <w:spacing w:before="2" w:line="120" w:lineRule="exact"/>
        <w:rPr>
          <w:color w:val="000000" w:themeColor="text1"/>
          <w:sz w:val="13"/>
          <w:szCs w:val="13"/>
        </w:rPr>
      </w:pPr>
    </w:p>
    <w:p w:rsidR="00706917" w:rsidRPr="00491DB9" w:rsidRDefault="00444922" w:rsidP="003E3967">
      <w:pPr>
        <w:spacing w:line="480" w:lineRule="auto"/>
        <w:ind w:left="872" w:right="71" w:firstLine="710"/>
        <w:jc w:val="both"/>
        <w:rPr>
          <w:color w:val="000000" w:themeColor="text1"/>
          <w:sz w:val="24"/>
          <w:szCs w:val="24"/>
        </w:rPr>
      </w:pPr>
      <w:r w:rsidRPr="00491DB9">
        <w:rPr>
          <w:color w:val="000000" w:themeColor="text1"/>
          <w:sz w:val="24"/>
          <w:szCs w:val="24"/>
        </w:rPr>
        <w:t>An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lah </w:t>
      </w:r>
      <w:r w:rsidRPr="00491DB9">
        <w:rPr>
          <w:color w:val="000000" w:themeColor="text1"/>
          <w:spacing w:val="2"/>
          <w:sz w:val="24"/>
          <w:szCs w:val="24"/>
        </w:rPr>
        <w:t>p</w:t>
      </w:r>
      <w:r w:rsidRPr="00491DB9">
        <w:rPr>
          <w:color w:val="000000" w:themeColor="text1"/>
          <w:sz w:val="24"/>
          <w:szCs w:val="24"/>
        </w:rPr>
        <w:t>ros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nisas</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men</w:t>
      </w:r>
      <w:r w:rsidRPr="00491DB9">
        <w:rPr>
          <w:color w:val="000000" w:themeColor="text1"/>
          <w:spacing w:val="-3"/>
          <w:sz w:val="24"/>
          <w:szCs w:val="24"/>
        </w:rPr>
        <w:t>g</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ut</w:t>
      </w:r>
      <w:r w:rsidRPr="00491DB9">
        <w:rPr>
          <w:color w:val="000000" w:themeColor="text1"/>
          <w:spacing w:val="3"/>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k</w:t>
      </w:r>
      <w:r w:rsidRPr="00491DB9">
        <w:rPr>
          <w:color w:val="000000" w:themeColor="text1"/>
          <w:sz w:val="24"/>
          <w:szCs w:val="24"/>
        </w:rPr>
        <w:t>e 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29"/>
          <w:sz w:val="24"/>
          <w:szCs w:val="24"/>
        </w:rPr>
        <w:t xml:space="preserve"> </w:t>
      </w:r>
      <w:r w:rsidRPr="00491DB9">
        <w:rPr>
          <w:color w:val="000000" w:themeColor="text1"/>
          <w:sz w:val="24"/>
          <w:szCs w:val="24"/>
        </w:rPr>
        <w:t>pola,</w:t>
      </w:r>
      <w:r w:rsidRPr="00491DB9">
        <w:rPr>
          <w:color w:val="000000" w:themeColor="text1"/>
          <w:spacing w:val="28"/>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e</w:t>
      </w:r>
      <w:r w:rsidRPr="00491DB9">
        <w:rPr>
          <w:color w:val="000000" w:themeColor="text1"/>
          <w:spacing w:val="-2"/>
          <w:sz w:val="24"/>
          <w:szCs w:val="24"/>
        </w:rPr>
        <w:t>g</w:t>
      </w:r>
      <w:r w:rsidRPr="00491DB9">
        <w:rPr>
          <w:color w:val="000000" w:themeColor="text1"/>
          <w:spacing w:val="2"/>
          <w:sz w:val="24"/>
          <w:szCs w:val="24"/>
        </w:rPr>
        <w:t>o</w:t>
      </w:r>
      <w:r w:rsidRPr="00491DB9">
        <w:rPr>
          <w:color w:val="000000" w:themeColor="text1"/>
          <w:sz w:val="24"/>
          <w:szCs w:val="24"/>
        </w:rPr>
        <w:t>ri</w:t>
      </w:r>
      <w:r w:rsidRPr="00491DB9">
        <w:rPr>
          <w:color w:val="000000" w:themeColor="text1"/>
          <w:spacing w:val="28"/>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9"/>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tuan</w:t>
      </w:r>
      <w:r w:rsidRPr="00491DB9">
        <w:rPr>
          <w:color w:val="000000" w:themeColor="text1"/>
          <w:spacing w:val="28"/>
          <w:sz w:val="24"/>
          <w:szCs w:val="24"/>
        </w:rPr>
        <w:t xml:space="preserve"> </w:t>
      </w:r>
      <w:r w:rsidRPr="00491DB9">
        <w:rPr>
          <w:color w:val="000000" w:themeColor="text1"/>
          <w:sz w:val="24"/>
          <w:szCs w:val="24"/>
        </w:rPr>
        <w:t>u</w:t>
      </w:r>
      <w:r w:rsidRPr="00491DB9">
        <w:rPr>
          <w:color w:val="000000" w:themeColor="text1"/>
          <w:spacing w:val="-1"/>
          <w:sz w:val="24"/>
          <w:szCs w:val="24"/>
        </w:rPr>
        <w:t>ra</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9"/>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8"/>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hing</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28"/>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9"/>
          <w:sz w:val="24"/>
          <w:szCs w:val="24"/>
        </w:rPr>
        <w:t xml:space="preserve"> </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mukan</w:t>
      </w:r>
      <w:r w:rsidRPr="00491DB9">
        <w:rPr>
          <w:color w:val="000000" w:themeColor="text1"/>
          <w:spacing w:val="30"/>
          <w:sz w:val="24"/>
          <w:szCs w:val="24"/>
        </w:rPr>
        <w:t xml:space="preserve"> </w:t>
      </w:r>
      <w:r w:rsidRPr="00491DB9">
        <w:rPr>
          <w:color w:val="000000" w:themeColor="text1"/>
          <w:sz w:val="24"/>
          <w:szCs w:val="24"/>
        </w:rPr>
        <w:t>tema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dirumuskan</w:t>
      </w:r>
      <w:r w:rsidRPr="00491DB9">
        <w:rPr>
          <w:color w:val="000000" w:themeColor="text1"/>
          <w:spacing w:val="2"/>
          <w:sz w:val="24"/>
          <w:szCs w:val="24"/>
        </w:rPr>
        <w:t xml:space="preserve"> </w:t>
      </w:r>
      <w:r w:rsidRPr="00491DB9">
        <w:rPr>
          <w:color w:val="000000" w:themeColor="text1"/>
          <w:sz w:val="24"/>
          <w:szCs w:val="24"/>
        </w:rPr>
        <w:t>hipod</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rja</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rti</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disa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nk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oleh</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2"/>
          <w:sz w:val="24"/>
          <w:szCs w:val="24"/>
        </w:rPr>
        <w:t>a</w:t>
      </w:r>
      <w:r w:rsidR="00C13F5C">
        <w:rPr>
          <w:rStyle w:val="FootnoteReference"/>
          <w:color w:val="000000" w:themeColor="text1"/>
          <w:spacing w:val="2"/>
          <w:sz w:val="24"/>
          <w:szCs w:val="24"/>
        </w:rPr>
        <w:footnoteReference w:id="27"/>
      </w:r>
      <w:r w:rsidRPr="00491DB9">
        <w:rPr>
          <w:color w:val="000000" w:themeColor="text1"/>
          <w:spacing w:val="1"/>
          <w:position w:val="11"/>
          <w:sz w:val="16"/>
          <w:szCs w:val="16"/>
        </w:rPr>
        <w:t>18</w:t>
      </w:r>
      <w:r w:rsidRPr="00491DB9">
        <w:rPr>
          <w:color w:val="000000" w:themeColor="text1"/>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z w:val="24"/>
          <w:szCs w:val="24"/>
        </w:rPr>
        <w:t>u</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ian</w:t>
      </w:r>
      <w:r w:rsidRPr="00491DB9">
        <w:rPr>
          <w:color w:val="000000" w:themeColor="text1"/>
          <w:spacing w:val="1"/>
          <w:sz w:val="24"/>
          <w:szCs w:val="24"/>
        </w:rPr>
        <w:t xml:space="preserve">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rs</w:t>
      </w:r>
      <w:r w:rsidRPr="00491DB9">
        <w:rPr>
          <w:color w:val="000000" w:themeColor="text1"/>
          <w:spacing w:val="-1"/>
          <w:sz w:val="24"/>
          <w:szCs w:val="24"/>
        </w:rPr>
        <w:t>e</w:t>
      </w:r>
      <w:r w:rsidRPr="00491DB9">
        <w:rPr>
          <w:color w:val="000000" w:themeColor="text1"/>
          <w:sz w:val="24"/>
          <w:szCs w:val="24"/>
        </w:rPr>
        <w:t>but,</w:t>
      </w:r>
      <w:r w:rsidRPr="00491DB9">
        <w:rPr>
          <w:color w:val="000000" w:themeColor="text1"/>
          <w:spacing w:val="2"/>
          <w:sz w:val="24"/>
          <w:szCs w:val="24"/>
        </w:rPr>
        <w:t xml:space="preserve"> </w:t>
      </w:r>
      <w:r w:rsidRPr="00491DB9">
        <w:rPr>
          <w:color w:val="000000" w:themeColor="text1"/>
          <w:spacing w:val="3"/>
          <w:sz w:val="24"/>
          <w:szCs w:val="24"/>
        </w:rPr>
        <w:t>m</w:t>
      </w:r>
      <w:r w:rsidRPr="00491DB9">
        <w:rPr>
          <w:color w:val="000000" w:themeColor="text1"/>
          <w:spacing w:val="1"/>
          <w:sz w:val="24"/>
          <w:szCs w:val="24"/>
        </w:rPr>
        <w:t>a</w:t>
      </w:r>
      <w:r w:rsidRPr="00491DB9">
        <w:rPr>
          <w:color w:val="000000" w:themeColor="text1"/>
          <w:sz w:val="24"/>
          <w:szCs w:val="24"/>
        </w:rPr>
        <w:t xml:space="preserve">ka </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u</w:t>
      </w:r>
      <w:r w:rsidRPr="00491DB9">
        <w:rPr>
          <w:color w:val="000000" w:themeColor="text1"/>
          <w:spacing w:val="4"/>
          <w:sz w:val="24"/>
          <w:szCs w:val="24"/>
        </w:rPr>
        <w:t xml:space="preserve"> </w:t>
      </w:r>
      <w:r w:rsidRPr="00491DB9">
        <w:rPr>
          <w:color w:val="000000" w:themeColor="text1"/>
          <w:sz w:val="24"/>
          <w:szCs w:val="24"/>
        </w:rPr>
        <w:t>usaha untuk</w:t>
      </w:r>
      <w:r w:rsidRPr="00491DB9">
        <w:rPr>
          <w:color w:val="000000" w:themeColor="text1"/>
          <w:spacing w:val="2"/>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o</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nis</w:t>
      </w:r>
      <w:r w:rsidRPr="00491DB9">
        <w:rPr>
          <w:color w:val="000000" w:themeColor="text1"/>
          <w:spacing w:val="2"/>
          <w:sz w:val="24"/>
          <w:szCs w:val="24"/>
        </w:rPr>
        <w:t>a</w:t>
      </w:r>
      <w:r w:rsidRPr="00491DB9">
        <w:rPr>
          <w:color w:val="000000" w:themeColor="text1"/>
          <w:sz w:val="24"/>
          <w:szCs w:val="24"/>
        </w:rPr>
        <w:t xml:space="preserve">sikan </w:t>
      </w:r>
      <w:r w:rsidRPr="00491DB9">
        <w:rPr>
          <w:color w:val="000000" w:themeColor="text1"/>
          <w:sz w:val="24"/>
          <w:szCs w:val="24"/>
        </w:rPr>
        <w:lastRenderedPageBreak/>
        <w:t>d</w:t>
      </w:r>
      <w:r w:rsidRPr="00491DB9">
        <w:rPr>
          <w:color w:val="000000" w:themeColor="text1"/>
          <w:spacing w:val="-1"/>
          <w:sz w:val="24"/>
          <w:szCs w:val="24"/>
        </w:rPr>
        <w:t>a</w:t>
      </w:r>
      <w:r w:rsidRPr="00491DB9">
        <w:rPr>
          <w:color w:val="000000" w:themeColor="text1"/>
          <w:sz w:val="24"/>
          <w:szCs w:val="24"/>
        </w:rPr>
        <w:t>ta.</w:t>
      </w:r>
      <w:proofErr w:type="gramEnd"/>
      <w:r w:rsidRPr="00491DB9">
        <w:rPr>
          <w:color w:val="000000" w:themeColor="text1"/>
          <w:spacing w:val="2"/>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kumpul</w:t>
      </w:r>
      <w:r w:rsidRPr="00491DB9">
        <w:rPr>
          <w:color w:val="000000" w:themeColor="text1"/>
          <w:spacing w:val="8"/>
          <w:sz w:val="24"/>
          <w:szCs w:val="24"/>
        </w:rPr>
        <w:t xml:space="preserve"> </w:t>
      </w:r>
      <w:r w:rsidRPr="00491DB9">
        <w:rPr>
          <w:color w:val="000000" w:themeColor="text1"/>
          <w:spacing w:val="-5"/>
          <w:sz w:val="24"/>
          <w:szCs w:val="24"/>
        </w:rPr>
        <w:t>y</w:t>
      </w:r>
      <w:r w:rsidRPr="00491DB9">
        <w:rPr>
          <w:color w:val="000000" w:themeColor="text1"/>
          <w:spacing w:val="4"/>
          <w:sz w:val="24"/>
          <w:szCs w:val="24"/>
        </w:rPr>
        <w:t>a</w:t>
      </w:r>
      <w:r w:rsidRPr="00491DB9">
        <w:rPr>
          <w:color w:val="000000" w:themeColor="text1"/>
          <w:sz w:val="24"/>
          <w:szCs w:val="24"/>
        </w:rPr>
        <w:t>ng t</w:t>
      </w:r>
      <w:r w:rsidRPr="00491DB9">
        <w:rPr>
          <w:color w:val="000000" w:themeColor="text1"/>
          <w:spacing w:val="2"/>
          <w:sz w:val="24"/>
          <w:szCs w:val="24"/>
        </w:rPr>
        <w:t>e</w:t>
      </w:r>
      <w:r w:rsidRPr="00491DB9">
        <w:rPr>
          <w:color w:val="000000" w:themeColor="text1"/>
          <w:sz w:val="24"/>
          <w:szCs w:val="24"/>
        </w:rPr>
        <w:t>rdi</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pacing w:val="-1"/>
          <w:sz w:val="24"/>
          <w:szCs w:val="24"/>
        </w:rPr>
        <w:t>ca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tan</w:t>
      </w:r>
      <w:r w:rsidRPr="00491DB9">
        <w:rPr>
          <w:color w:val="000000" w:themeColor="text1"/>
          <w:spacing w:val="2"/>
          <w:sz w:val="24"/>
          <w:szCs w:val="24"/>
        </w:rPr>
        <w:t xml:space="preserve"> </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koment</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 xml:space="preserve">, </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3"/>
          <w:sz w:val="24"/>
          <w:szCs w:val="24"/>
        </w:rPr>
        <w:t>b</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3"/>
          <w:sz w:val="24"/>
          <w:szCs w:val="24"/>
        </w:rPr>
        <w:t xml:space="preserve"> </w:t>
      </w:r>
      <w:r w:rsidRPr="00491DB9">
        <w:rPr>
          <w:color w:val="000000" w:themeColor="text1"/>
          <w:sz w:val="24"/>
          <w:szCs w:val="24"/>
        </w:rPr>
        <w:t>foto</w:t>
      </w:r>
      <w:r w:rsidRPr="00491DB9">
        <w:rPr>
          <w:color w:val="000000" w:themeColor="text1"/>
          <w:spacing w:val="2"/>
          <w:sz w:val="24"/>
          <w:szCs w:val="24"/>
        </w:rPr>
        <w:t xml:space="preserve"> </w:t>
      </w:r>
      <w:r w:rsidRPr="00491DB9">
        <w:rPr>
          <w:color w:val="000000" w:themeColor="text1"/>
          <w:sz w:val="24"/>
          <w:szCs w:val="24"/>
        </w:rPr>
        <w:t>dokumen</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 xml:space="preserve">rupa </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por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bi</w:t>
      </w:r>
      <w:r w:rsidRPr="00491DB9">
        <w:rPr>
          <w:color w:val="000000" w:themeColor="text1"/>
          <w:spacing w:val="3"/>
          <w:sz w:val="24"/>
          <w:szCs w:val="24"/>
        </w:rPr>
        <w:t>o</w:t>
      </w:r>
      <w:r w:rsidRPr="00491DB9">
        <w:rPr>
          <w:color w:val="000000" w:themeColor="text1"/>
          <w:spacing w:val="-2"/>
          <w:sz w:val="24"/>
          <w:szCs w:val="24"/>
        </w:rPr>
        <w:t>g</w:t>
      </w:r>
      <w:r w:rsidRPr="00491DB9">
        <w:rPr>
          <w:color w:val="000000" w:themeColor="text1"/>
          <w:sz w:val="24"/>
          <w:szCs w:val="24"/>
        </w:rPr>
        <w:t>rafi,</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rtikel</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proofErr w:type="gramEnd"/>
      <w:r w:rsidRPr="00491DB9">
        <w:rPr>
          <w:color w:val="000000" w:themeColor="text1"/>
          <w:spacing w:val="2"/>
          <w:sz w:val="24"/>
          <w:szCs w:val="24"/>
        </w:rPr>
        <w:t xml:space="preserve"> </w:t>
      </w:r>
      <w:r w:rsidRPr="00491DB9">
        <w:rPr>
          <w:color w:val="000000" w:themeColor="text1"/>
          <w:spacing w:val="3"/>
          <w:sz w:val="24"/>
          <w:szCs w:val="24"/>
        </w:rPr>
        <w:t>S</w:t>
      </w:r>
      <w:r w:rsidRPr="00491DB9">
        <w:rPr>
          <w:color w:val="000000" w:themeColor="text1"/>
          <w:spacing w:val="-1"/>
          <w:sz w:val="24"/>
          <w:szCs w:val="24"/>
        </w:rPr>
        <w:t>e</w:t>
      </w:r>
      <w:r w:rsidRPr="00491DB9">
        <w:rPr>
          <w:color w:val="000000" w:themeColor="text1"/>
          <w:sz w:val="24"/>
          <w:szCs w:val="24"/>
        </w:rPr>
        <w:t>lain di</w:t>
      </w:r>
      <w:r w:rsidRPr="00491DB9">
        <w:rPr>
          <w:color w:val="000000" w:themeColor="text1"/>
          <w:spacing w:val="1"/>
          <w:sz w:val="24"/>
          <w:szCs w:val="24"/>
        </w:rPr>
        <w:t>l</w:t>
      </w:r>
      <w:r w:rsidRPr="00491DB9">
        <w:rPr>
          <w:color w:val="000000" w:themeColor="text1"/>
          <w:sz w:val="24"/>
          <w:szCs w:val="24"/>
        </w:rPr>
        <w:t>ihat</w:t>
      </w:r>
      <w:r w:rsidRPr="00491DB9">
        <w:rPr>
          <w:color w:val="000000" w:themeColor="text1"/>
          <w:spacing w:val="36"/>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36"/>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36"/>
          <w:sz w:val="24"/>
          <w:szCs w:val="24"/>
        </w:rPr>
        <w:t xml:space="preserve"> </w:t>
      </w:r>
      <w:r w:rsidRPr="00491DB9">
        <w:rPr>
          <w:color w:val="000000" w:themeColor="text1"/>
          <w:sz w:val="24"/>
          <w:szCs w:val="24"/>
        </w:rPr>
        <w:t>tu</w:t>
      </w:r>
      <w:r w:rsidRPr="00491DB9">
        <w:rPr>
          <w:color w:val="000000" w:themeColor="text1"/>
          <w:spacing w:val="1"/>
          <w:sz w:val="24"/>
          <w:szCs w:val="24"/>
        </w:rPr>
        <w:t>j</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6"/>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hwa</w:t>
      </w:r>
      <w:r w:rsidRPr="00491DB9">
        <w:rPr>
          <w:color w:val="000000" w:themeColor="text1"/>
          <w:spacing w:val="34"/>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3"/>
          <w:sz w:val="24"/>
          <w:szCs w:val="24"/>
        </w:rPr>
        <w:t>i</w:t>
      </w:r>
      <w:r w:rsidRPr="00491DB9">
        <w:rPr>
          <w:color w:val="000000" w:themeColor="text1"/>
          <w:sz w:val="24"/>
          <w:szCs w:val="24"/>
        </w:rPr>
        <w:t>s</w:t>
      </w:r>
      <w:r w:rsidRPr="00491DB9">
        <w:rPr>
          <w:color w:val="000000" w:themeColor="text1"/>
          <w:spacing w:val="36"/>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35"/>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6"/>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33"/>
          <w:sz w:val="24"/>
          <w:szCs w:val="24"/>
        </w:rPr>
        <w:t xml:space="preserve"> </w:t>
      </w:r>
      <w:r w:rsidRPr="00491DB9">
        <w:rPr>
          <w:color w:val="000000" w:themeColor="text1"/>
          <w:sz w:val="24"/>
          <w:szCs w:val="24"/>
        </w:rPr>
        <w:t>suatu</w:t>
      </w:r>
    </w:p>
    <w:p w:rsidR="00706917" w:rsidRPr="00491DB9" w:rsidRDefault="00444922" w:rsidP="005E32B9">
      <w:pPr>
        <w:spacing w:line="480" w:lineRule="auto"/>
        <w:ind w:left="872" w:right="80"/>
        <w:jc w:val="both"/>
        <w:rPr>
          <w:color w:val="000000" w:themeColor="text1"/>
          <w:sz w:val="23"/>
          <w:szCs w:val="23"/>
        </w:rPr>
      </w:pPr>
      <w:proofErr w:type="gramStart"/>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oses</w:t>
      </w:r>
      <w:proofErr w:type="gramEnd"/>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rti</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h</w:t>
      </w:r>
      <w:r w:rsidRPr="00491DB9">
        <w:rPr>
          <w:color w:val="000000" w:themeColor="text1"/>
          <w:sz w:val="24"/>
          <w:szCs w:val="24"/>
        </w:rPr>
        <w:t>wa</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laks</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1"/>
          <w:sz w:val="24"/>
          <w:szCs w:val="24"/>
        </w:rPr>
        <w:t>aa</w:t>
      </w:r>
      <w:r w:rsidRPr="00491DB9">
        <w:rPr>
          <w:color w:val="000000" w:themeColor="text1"/>
          <w:sz w:val="24"/>
          <w:szCs w:val="24"/>
        </w:rPr>
        <w:t>n</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4"/>
          <w:sz w:val="24"/>
          <w:szCs w:val="24"/>
        </w:rPr>
        <w:t xml:space="preserve"> </w:t>
      </w:r>
      <w:r w:rsidRPr="00491DB9">
        <w:rPr>
          <w:color w:val="000000" w:themeColor="text1"/>
          <w:sz w:val="24"/>
          <w:szCs w:val="24"/>
        </w:rPr>
        <w:t>sud</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1"/>
          <w:sz w:val="24"/>
          <w:szCs w:val="24"/>
        </w:rPr>
        <w:t>m</w:t>
      </w:r>
      <w:r w:rsidRPr="00491DB9">
        <w:rPr>
          <w:color w:val="000000" w:themeColor="text1"/>
          <w:sz w:val="24"/>
          <w:szCs w:val="24"/>
        </w:rPr>
        <w:t>ulai</w:t>
      </w:r>
      <w:r w:rsidRPr="00491DB9">
        <w:rPr>
          <w:color w:val="000000" w:themeColor="text1"/>
          <w:spacing w:val="3"/>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jak</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3"/>
          <w:sz w:val="24"/>
          <w:szCs w:val="24"/>
        </w:rPr>
        <w:t>m</w:t>
      </w:r>
      <w:r w:rsidRPr="00491DB9">
        <w:rPr>
          <w:color w:val="000000" w:themeColor="text1"/>
          <w:sz w:val="24"/>
          <w:szCs w:val="24"/>
        </w:rPr>
        <w:t>pulan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dik</w:t>
      </w:r>
      <w:r w:rsidRPr="00491DB9">
        <w:rPr>
          <w:color w:val="000000" w:themeColor="text1"/>
          <w:spacing w:val="2"/>
          <w:sz w:val="24"/>
          <w:szCs w:val="24"/>
        </w:rPr>
        <w:t>e</w:t>
      </w:r>
      <w:r w:rsidRPr="00491DB9">
        <w:rPr>
          <w:color w:val="000000" w:themeColor="text1"/>
          <w:spacing w:val="1"/>
          <w:sz w:val="24"/>
          <w:szCs w:val="24"/>
        </w:rPr>
        <w:t>r</w:t>
      </w:r>
      <w:r w:rsidRPr="00491DB9">
        <w:rPr>
          <w:color w:val="000000" w:themeColor="text1"/>
          <w:sz w:val="24"/>
          <w:szCs w:val="24"/>
        </w:rPr>
        <w:t>jak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nsif.</w:t>
      </w:r>
      <w:r w:rsidRPr="00491DB9">
        <w:rPr>
          <w:color w:val="000000" w:themeColor="text1"/>
          <w:spacing w:val="2"/>
          <w:sz w:val="24"/>
          <w:szCs w:val="24"/>
        </w:rPr>
        <w:t xml:space="preserve"> </w:t>
      </w:r>
      <w:proofErr w:type="gramStart"/>
      <w:r w:rsidRPr="00491DB9">
        <w:rPr>
          <w:color w:val="000000" w:themeColor="text1"/>
          <w:sz w:val="24"/>
          <w:szCs w:val="24"/>
        </w:rPr>
        <w:t>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fsiran</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z w:val="24"/>
          <w:szCs w:val="24"/>
        </w:rPr>
        <w:t>a s</w:t>
      </w:r>
      <w:r w:rsidRPr="00491DB9">
        <w:rPr>
          <w:color w:val="000000" w:themeColor="text1"/>
          <w:spacing w:val="-1"/>
          <w:sz w:val="24"/>
          <w:szCs w:val="24"/>
        </w:rPr>
        <w:t>e</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ra</w:t>
      </w:r>
      <w:r w:rsidRPr="00491DB9">
        <w:rPr>
          <w:color w:val="000000" w:themeColor="text1"/>
          <w:spacing w:val="1"/>
          <w:sz w:val="24"/>
          <w:szCs w:val="24"/>
        </w:rPr>
        <w:t xml:space="preserve"> </w:t>
      </w:r>
      <w:r w:rsidRPr="00491DB9">
        <w:rPr>
          <w:color w:val="000000" w:themeColor="text1"/>
          <w:sz w:val="24"/>
          <w:szCs w:val="24"/>
        </w:rPr>
        <w:t>mu</w:t>
      </w:r>
      <w:r w:rsidRPr="00491DB9">
        <w:rPr>
          <w:color w:val="000000" w:themeColor="text1"/>
          <w:spacing w:val="3"/>
          <w:sz w:val="24"/>
          <w:szCs w:val="24"/>
        </w:rPr>
        <w:t>n</w:t>
      </w:r>
      <w:r w:rsidRPr="00491DB9">
        <w:rPr>
          <w:color w:val="000000" w:themeColor="text1"/>
          <w:spacing w:val="-2"/>
          <w:sz w:val="24"/>
          <w:szCs w:val="24"/>
        </w:rPr>
        <w:t>g</w:t>
      </w:r>
      <w:r w:rsidRPr="00491DB9">
        <w:rPr>
          <w:color w:val="000000" w:themeColor="text1"/>
          <w:sz w:val="24"/>
          <w:szCs w:val="24"/>
        </w:rPr>
        <w:t>kin</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ja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3"/>
          <w:sz w:val="24"/>
          <w:szCs w:val="24"/>
        </w:rPr>
        <w:t>p</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3"/>
          <w:sz w:val="24"/>
          <w:szCs w:val="24"/>
        </w:rPr>
        <w:t>a</w:t>
      </w:r>
      <w:r w:rsidRPr="00491DB9">
        <w:rPr>
          <w:color w:val="000000" w:themeColor="text1"/>
          <w:sz w:val="24"/>
          <w:szCs w:val="24"/>
        </w:rPr>
        <w:t>da</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3"/>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 te</w:t>
      </w:r>
      <w:r w:rsidRPr="00491DB9">
        <w:rPr>
          <w:color w:val="000000" w:themeColor="text1"/>
          <w:spacing w:val="-1"/>
          <w:sz w:val="24"/>
          <w:szCs w:val="24"/>
        </w:rPr>
        <w:t>r</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i a</w:t>
      </w:r>
      <w:r w:rsidRPr="00491DB9">
        <w:rPr>
          <w:color w:val="000000" w:themeColor="text1"/>
          <w:spacing w:val="2"/>
          <w:sz w:val="24"/>
          <w:szCs w:val="24"/>
        </w:rPr>
        <w:t>t</w:t>
      </w:r>
      <w:r w:rsidRPr="00491DB9">
        <w:rPr>
          <w:color w:val="000000" w:themeColor="text1"/>
          <w:spacing w:val="-1"/>
          <w:sz w:val="24"/>
          <w:szCs w:val="24"/>
        </w:rPr>
        <w:t>a</w:t>
      </w:r>
      <w:r w:rsidRPr="00491DB9">
        <w:rPr>
          <w:color w:val="000000" w:themeColor="text1"/>
          <w:sz w:val="24"/>
          <w:szCs w:val="24"/>
        </w:rPr>
        <w:t>u lupa m</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3"/>
          <w:sz w:val="24"/>
          <w:szCs w:val="24"/>
        </w:rPr>
        <w:t>b</w:t>
      </w:r>
      <w:r w:rsidRPr="00491DB9">
        <w:rPr>
          <w:color w:val="000000" w:themeColor="text1"/>
          <w:spacing w:val="-1"/>
          <w:sz w:val="24"/>
          <w:szCs w:val="24"/>
        </w:rPr>
        <w:t>e</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n makna</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ri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rs</w:t>
      </w:r>
      <w:r w:rsidRPr="00491DB9">
        <w:rPr>
          <w:color w:val="000000" w:themeColor="text1"/>
          <w:spacing w:val="-1"/>
          <w:sz w:val="24"/>
          <w:szCs w:val="24"/>
        </w:rPr>
        <w:t>e</w:t>
      </w:r>
      <w:r w:rsidR="005E32B9">
        <w:rPr>
          <w:color w:val="000000" w:themeColor="text1"/>
          <w:sz w:val="24"/>
          <w:szCs w:val="24"/>
        </w:rPr>
        <w:t>but.</w:t>
      </w:r>
      <w:proofErr w:type="gramEnd"/>
      <w:r w:rsidR="005E32B9">
        <w:rPr>
          <w:color w:val="000000" w:themeColor="text1"/>
          <w:sz w:val="24"/>
          <w:szCs w:val="24"/>
        </w:rPr>
        <w:t xml:space="preserve"> </w:t>
      </w:r>
      <w:proofErr w:type="gramStart"/>
      <w:r w:rsidRPr="00491DB9">
        <w:rPr>
          <w:color w:val="000000" w:themeColor="text1"/>
          <w:spacing w:val="-1"/>
          <w:sz w:val="23"/>
          <w:szCs w:val="23"/>
        </w:rPr>
        <w:t>U</w:t>
      </w:r>
      <w:r w:rsidRPr="00491DB9">
        <w:rPr>
          <w:color w:val="000000" w:themeColor="text1"/>
          <w:sz w:val="23"/>
          <w:szCs w:val="23"/>
        </w:rPr>
        <w:t>ntuk</w:t>
      </w:r>
      <w:r w:rsidRPr="00491DB9">
        <w:rPr>
          <w:color w:val="000000" w:themeColor="text1"/>
          <w:spacing w:val="2"/>
          <w:sz w:val="23"/>
          <w:szCs w:val="23"/>
        </w:rPr>
        <w:t xml:space="preserve"> </w:t>
      </w:r>
      <w:r w:rsidRPr="00491DB9">
        <w:rPr>
          <w:color w:val="000000" w:themeColor="text1"/>
          <w:sz w:val="23"/>
          <w:szCs w:val="23"/>
        </w:rPr>
        <w:t>m</w:t>
      </w:r>
      <w:r w:rsidRPr="00491DB9">
        <w:rPr>
          <w:color w:val="000000" w:themeColor="text1"/>
          <w:spacing w:val="1"/>
          <w:sz w:val="23"/>
          <w:szCs w:val="23"/>
        </w:rPr>
        <w:t>e</w:t>
      </w:r>
      <w:r w:rsidRPr="00491DB9">
        <w:rPr>
          <w:color w:val="000000" w:themeColor="text1"/>
          <w:sz w:val="23"/>
          <w:szCs w:val="23"/>
        </w:rPr>
        <w:t>n</w:t>
      </w:r>
      <w:r w:rsidRPr="00491DB9">
        <w:rPr>
          <w:color w:val="000000" w:themeColor="text1"/>
          <w:spacing w:val="-2"/>
          <w:sz w:val="23"/>
          <w:szCs w:val="23"/>
        </w:rPr>
        <w:t>g</w:t>
      </w:r>
      <w:r w:rsidRPr="00491DB9">
        <w:rPr>
          <w:color w:val="000000" w:themeColor="text1"/>
          <w:spacing w:val="1"/>
          <w:sz w:val="23"/>
          <w:szCs w:val="23"/>
        </w:rPr>
        <w:t>a</w:t>
      </w:r>
      <w:r w:rsidRPr="00491DB9">
        <w:rPr>
          <w:color w:val="000000" w:themeColor="text1"/>
          <w:spacing w:val="-2"/>
          <w:sz w:val="23"/>
          <w:szCs w:val="23"/>
        </w:rPr>
        <w:t>n</w:t>
      </w:r>
      <w:r w:rsidRPr="00491DB9">
        <w:rPr>
          <w:color w:val="000000" w:themeColor="text1"/>
          <w:spacing w:val="1"/>
          <w:sz w:val="23"/>
          <w:szCs w:val="23"/>
        </w:rPr>
        <w:t>a</w:t>
      </w:r>
      <w:r w:rsidRPr="00491DB9">
        <w:rPr>
          <w:color w:val="000000" w:themeColor="text1"/>
          <w:sz w:val="23"/>
          <w:szCs w:val="23"/>
        </w:rPr>
        <w:t>li</w:t>
      </w:r>
      <w:r w:rsidRPr="00491DB9">
        <w:rPr>
          <w:color w:val="000000" w:themeColor="text1"/>
          <w:spacing w:val="-1"/>
          <w:sz w:val="23"/>
          <w:szCs w:val="23"/>
        </w:rPr>
        <w:t>s</w:t>
      </w:r>
      <w:r w:rsidRPr="00491DB9">
        <w:rPr>
          <w:color w:val="000000" w:themeColor="text1"/>
          <w:sz w:val="23"/>
          <w:szCs w:val="23"/>
        </w:rPr>
        <w:t>is</w:t>
      </w:r>
      <w:r w:rsidRPr="00491DB9">
        <w:rPr>
          <w:color w:val="000000" w:themeColor="text1"/>
          <w:spacing w:val="1"/>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pacing w:val="-2"/>
          <w:sz w:val="23"/>
          <w:szCs w:val="23"/>
        </w:rPr>
        <w:t>t</w:t>
      </w:r>
      <w:r w:rsidRPr="00491DB9">
        <w:rPr>
          <w:color w:val="000000" w:themeColor="text1"/>
          <w:sz w:val="23"/>
          <w:szCs w:val="23"/>
        </w:rPr>
        <w:t>a</w:t>
      </w:r>
      <w:r w:rsidRPr="00491DB9">
        <w:rPr>
          <w:color w:val="000000" w:themeColor="text1"/>
          <w:spacing w:val="2"/>
          <w:sz w:val="23"/>
          <w:szCs w:val="23"/>
        </w:rPr>
        <w:t xml:space="preserve"> </w:t>
      </w:r>
      <w:r w:rsidRPr="00491DB9">
        <w:rPr>
          <w:color w:val="000000" w:themeColor="text1"/>
          <w:spacing w:val="-5"/>
          <w:sz w:val="23"/>
          <w:szCs w:val="23"/>
        </w:rPr>
        <w:t>y</w:t>
      </w:r>
      <w:r w:rsidRPr="00491DB9">
        <w:rPr>
          <w:color w:val="000000" w:themeColor="text1"/>
          <w:spacing w:val="1"/>
          <w:sz w:val="23"/>
          <w:szCs w:val="23"/>
        </w:rPr>
        <w:t>a</w:t>
      </w:r>
      <w:r w:rsidRPr="00491DB9">
        <w:rPr>
          <w:color w:val="000000" w:themeColor="text1"/>
          <w:sz w:val="23"/>
          <w:szCs w:val="23"/>
        </w:rPr>
        <w:t xml:space="preserve">ng </w:t>
      </w:r>
      <w:r w:rsidRPr="00491DB9">
        <w:rPr>
          <w:color w:val="000000" w:themeColor="text1"/>
          <w:spacing w:val="-1"/>
          <w:sz w:val="23"/>
          <w:szCs w:val="23"/>
        </w:rPr>
        <w:t>s</w:t>
      </w:r>
      <w:r w:rsidRPr="00491DB9">
        <w:rPr>
          <w:color w:val="000000" w:themeColor="text1"/>
          <w:sz w:val="23"/>
          <w:szCs w:val="23"/>
        </w:rPr>
        <w:t>ud</w:t>
      </w:r>
      <w:r w:rsidRPr="00491DB9">
        <w:rPr>
          <w:color w:val="000000" w:themeColor="text1"/>
          <w:spacing w:val="1"/>
          <w:sz w:val="23"/>
          <w:szCs w:val="23"/>
        </w:rPr>
        <w:t>a</w:t>
      </w:r>
      <w:r w:rsidRPr="00491DB9">
        <w:rPr>
          <w:color w:val="000000" w:themeColor="text1"/>
          <w:sz w:val="23"/>
          <w:szCs w:val="23"/>
        </w:rPr>
        <w:t>h</w:t>
      </w:r>
      <w:r w:rsidRPr="00491DB9">
        <w:rPr>
          <w:color w:val="000000" w:themeColor="text1"/>
          <w:spacing w:val="2"/>
          <w:sz w:val="23"/>
          <w:szCs w:val="23"/>
        </w:rPr>
        <w:t xml:space="preserve"> </w:t>
      </w:r>
      <w:r w:rsidRPr="00491DB9">
        <w:rPr>
          <w:color w:val="000000" w:themeColor="text1"/>
          <w:sz w:val="23"/>
          <w:szCs w:val="23"/>
        </w:rPr>
        <w:t>dikumpulk</w:t>
      </w:r>
      <w:r w:rsidRPr="00491DB9">
        <w:rPr>
          <w:color w:val="000000" w:themeColor="text1"/>
          <w:spacing w:val="-2"/>
          <w:sz w:val="23"/>
          <w:szCs w:val="23"/>
        </w:rPr>
        <w:t>a</w:t>
      </w:r>
      <w:r w:rsidRPr="00491DB9">
        <w:rPr>
          <w:color w:val="000000" w:themeColor="text1"/>
          <w:sz w:val="23"/>
          <w:szCs w:val="23"/>
        </w:rPr>
        <w:t>n</w:t>
      </w:r>
      <w:r w:rsidRPr="00491DB9">
        <w:rPr>
          <w:color w:val="000000" w:themeColor="text1"/>
          <w:spacing w:val="4"/>
          <w:sz w:val="23"/>
          <w:szCs w:val="23"/>
        </w:rPr>
        <w:t xml:space="preserve"> </w:t>
      </w:r>
      <w:r w:rsidRPr="00491DB9">
        <w:rPr>
          <w:color w:val="000000" w:themeColor="text1"/>
          <w:spacing w:val="-5"/>
          <w:sz w:val="23"/>
          <w:szCs w:val="23"/>
        </w:rPr>
        <w:t>y</w:t>
      </w:r>
      <w:r w:rsidRPr="00491DB9">
        <w:rPr>
          <w:color w:val="000000" w:themeColor="text1"/>
          <w:spacing w:val="1"/>
          <w:sz w:val="23"/>
          <w:szCs w:val="23"/>
        </w:rPr>
        <w:t>a</w:t>
      </w:r>
      <w:r w:rsidRPr="00491DB9">
        <w:rPr>
          <w:color w:val="000000" w:themeColor="text1"/>
          <w:sz w:val="23"/>
          <w:szCs w:val="23"/>
        </w:rPr>
        <w:t>itu</w:t>
      </w:r>
      <w:r w:rsidRPr="00491DB9">
        <w:rPr>
          <w:color w:val="000000" w:themeColor="text1"/>
          <w:spacing w:val="2"/>
          <w:sz w:val="23"/>
          <w:szCs w:val="23"/>
        </w:rPr>
        <w:t xml:space="preserve"> </w:t>
      </w:r>
      <w:r w:rsidRPr="00491DB9">
        <w:rPr>
          <w:color w:val="000000" w:themeColor="text1"/>
          <w:spacing w:val="-2"/>
          <w:sz w:val="23"/>
          <w:szCs w:val="23"/>
        </w:rPr>
        <w:t>m</w:t>
      </w:r>
      <w:r w:rsidRPr="00491DB9">
        <w:rPr>
          <w:color w:val="000000" w:themeColor="text1"/>
          <w:spacing w:val="1"/>
          <w:sz w:val="23"/>
          <w:szCs w:val="23"/>
        </w:rPr>
        <w:t>e</w:t>
      </w:r>
      <w:r w:rsidRPr="00491DB9">
        <w:rPr>
          <w:color w:val="000000" w:themeColor="text1"/>
          <w:sz w:val="23"/>
          <w:szCs w:val="23"/>
        </w:rPr>
        <w:t>n</w:t>
      </w:r>
      <w:r w:rsidRPr="00491DB9">
        <w:rPr>
          <w:color w:val="000000" w:themeColor="text1"/>
          <w:spacing w:val="-2"/>
          <w:sz w:val="23"/>
          <w:szCs w:val="23"/>
        </w:rPr>
        <w:t>gg</w:t>
      </w:r>
      <w:r w:rsidRPr="00491DB9">
        <w:rPr>
          <w:color w:val="000000" w:themeColor="text1"/>
          <w:sz w:val="23"/>
          <w:szCs w:val="23"/>
        </w:rPr>
        <w:t>un</w:t>
      </w:r>
      <w:r w:rsidRPr="00491DB9">
        <w:rPr>
          <w:color w:val="000000" w:themeColor="text1"/>
          <w:spacing w:val="1"/>
          <w:sz w:val="23"/>
          <w:szCs w:val="23"/>
        </w:rPr>
        <w:t>a</w:t>
      </w:r>
      <w:r w:rsidRPr="00491DB9">
        <w:rPr>
          <w:color w:val="000000" w:themeColor="text1"/>
          <w:sz w:val="23"/>
          <w:szCs w:val="23"/>
        </w:rPr>
        <w:t>k</w:t>
      </w:r>
      <w:r w:rsidRPr="00491DB9">
        <w:rPr>
          <w:color w:val="000000" w:themeColor="text1"/>
          <w:spacing w:val="1"/>
          <w:sz w:val="23"/>
          <w:szCs w:val="23"/>
        </w:rPr>
        <w:t>a</w:t>
      </w:r>
      <w:r w:rsidRPr="00491DB9">
        <w:rPr>
          <w:color w:val="000000" w:themeColor="text1"/>
          <w:sz w:val="23"/>
          <w:szCs w:val="23"/>
        </w:rPr>
        <w:t xml:space="preserve">n </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1"/>
          <w:sz w:val="23"/>
          <w:szCs w:val="23"/>
        </w:rPr>
        <w:t>a</w:t>
      </w:r>
      <w:r w:rsidRPr="00491DB9">
        <w:rPr>
          <w:color w:val="000000" w:themeColor="text1"/>
          <w:sz w:val="23"/>
          <w:szCs w:val="23"/>
        </w:rPr>
        <w:t>li</w:t>
      </w:r>
      <w:r w:rsidRPr="00491DB9">
        <w:rPr>
          <w:color w:val="000000" w:themeColor="text1"/>
          <w:spacing w:val="-1"/>
          <w:sz w:val="23"/>
          <w:szCs w:val="23"/>
        </w:rPr>
        <w:t>s</w:t>
      </w:r>
      <w:r w:rsidRPr="00491DB9">
        <w:rPr>
          <w:color w:val="000000" w:themeColor="text1"/>
          <w:sz w:val="23"/>
          <w:szCs w:val="23"/>
        </w:rPr>
        <w:t>is</w:t>
      </w:r>
      <w:r w:rsidRPr="00491DB9">
        <w:rPr>
          <w:color w:val="000000" w:themeColor="text1"/>
          <w:spacing w:val="38"/>
          <w:sz w:val="23"/>
          <w:szCs w:val="23"/>
        </w:rPr>
        <w:t xml:space="preserve"> </w:t>
      </w:r>
      <w:r w:rsidRPr="00491DB9">
        <w:rPr>
          <w:color w:val="000000" w:themeColor="text1"/>
          <w:sz w:val="23"/>
          <w:szCs w:val="23"/>
        </w:rPr>
        <w:t>d</w:t>
      </w:r>
      <w:r w:rsidRPr="00491DB9">
        <w:rPr>
          <w:color w:val="000000" w:themeColor="text1"/>
          <w:spacing w:val="-2"/>
          <w:sz w:val="23"/>
          <w:szCs w:val="23"/>
        </w:rPr>
        <w:t>a</w:t>
      </w:r>
      <w:r w:rsidRPr="00491DB9">
        <w:rPr>
          <w:color w:val="000000" w:themeColor="text1"/>
          <w:sz w:val="23"/>
          <w:szCs w:val="23"/>
        </w:rPr>
        <w:t>ta</w:t>
      </w:r>
      <w:r w:rsidRPr="00491DB9">
        <w:rPr>
          <w:color w:val="000000" w:themeColor="text1"/>
          <w:spacing w:val="40"/>
          <w:sz w:val="23"/>
          <w:szCs w:val="23"/>
        </w:rPr>
        <w:t xml:space="preserve"> </w:t>
      </w:r>
      <w:r w:rsidRPr="00491DB9">
        <w:rPr>
          <w:color w:val="000000" w:themeColor="text1"/>
          <w:sz w:val="23"/>
          <w:szCs w:val="23"/>
        </w:rPr>
        <w:t>k</w:t>
      </w:r>
      <w:r w:rsidRPr="00491DB9">
        <w:rPr>
          <w:color w:val="000000" w:themeColor="text1"/>
          <w:spacing w:val="-2"/>
          <w:sz w:val="23"/>
          <w:szCs w:val="23"/>
        </w:rPr>
        <w:t>u</w:t>
      </w:r>
      <w:r w:rsidRPr="00491DB9">
        <w:rPr>
          <w:color w:val="000000" w:themeColor="text1"/>
          <w:spacing w:val="1"/>
          <w:sz w:val="23"/>
          <w:szCs w:val="23"/>
        </w:rPr>
        <w:t>a</w:t>
      </w:r>
      <w:r w:rsidRPr="00491DB9">
        <w:rPr>
          <w:color w:val="000000" w:themeColor="text1"/>
          <w:spacing w:val="-2"/>
          <w:sz w:val="23"/>
          <w:szCs w:val="23"/>
        </w:rPr>
        <w:t>l</w:t>
      </w:r>
      <w:r w:rsidRPr="00491DB9">
        <w:rPr>
          <w:color w:val="000000" w:themeColor="text1"/>
          <w:sz w:val="23"/>
          <w:szCs w:val="23"/>
        </w:rPr>
        <w:t>it</w:t>
      </w:r>
      <w:r w:rsidRPr="00491DB9">
        <w:rPr>
          <w:color w:val="000000" w:themeColor="text1"/>
          <w:spacing w:val="-2"/>
          <w:sz w:val="23"/>
          <w:szCs w:val="23"/>
        </w:rPr>
        <w:t>a</w:t>
      </w:r>
      <w:r w:rsidRPr="00491DB9">
        <w:rPr>
          <w:color w:val="000000" w:themeColor="text1"/>
          <w:sz w:val="23"/>
          <w:szCs w:val="23"/>
        </w:rPr>
        <w:t>tif</w:t>
      </w:r>
      <w:r w:rsidRPr="00491DB9">
        <w:rPr>
          <w:color w:val="000000" w:themeColor="text1"/>
          <w:spacing w:val="37"/>
          <w:sz w:val="23"/>
          <w:szCs w:val="23"/>
        </w:rPr>
        <w:t xml:space="preserve"> </w:t>
      </w:r>
      <w:r w:rsidRPr="00491DB9">
        <w:rPr>
          <w:color w:val="000000" w:themeColor="text1"/>
          <w:spacing w:val="-2"/>
          <w:sz w:val="23"/>
          <w:szCs w:val="23"/>
        </w:rPr>
        <w:t>a</w:t>
      </w:r>
      <w:r w:rsidRPr="00491DB9">
        <w:rPr>
          <w:color w:val="000000" w:themeColor="text1"/>
          <w:sz w:val="23"/>
          <w:szCs w:val="23"/>
        </w:rPr>
        <w:t>d</w:t>
      </w:r>
      <w:r w:rsidRPr="00491DB9">
        <w:rPr>
          <w:color w:val="000000" w:themeColor="text1"/>
          <w:spacing w:val="1"/>
          <w:sz w:val="23"/>
          <w:szCs w:val="23"/>
        </w:rPr>
        <w:t>a</w:t>
      </w:r>
      <w:r w:rsidRPr="00491DB9">
        <w:rPr>
          <w:color w:val="000000" w:themeColor="text1"/>
          <w:sz w:val="23"/>
          <w:szCs w:val="23"/>
        </w:rPr>
        <w:t>l</w:t>
      </w:r>
      <w:r w:rsidRPr="00491DB9">
        <w:rPr>
          <w:color w:val="000000" w:themeColor="text1"/>
          <w:spacing w:val="1"/>
          <w:sz w:val="23"/>
          <w:szCs w:val="23"/>
        </w:rPr>
        <w:t>a</w:t>
      </w:r>
      <w:r w:rsidRPr="00491DB9">
        <w:rPr>
          <w:color w:val="000000" w:themeColor="text1"/>
          <w:sz w:val="23"/>
          <w:szCs w:val="23"/>
        </w:rPr>
        <w:t>h</w:t>
      </w:r>
      <w:r w:rsidRPr="00491DB9">
        <w:rPr>
          <w:color w:val="000000" w:themeColor="text1"/>
          <w:spacing w:val="39"/>
          <w:sz w:val="23"/>
          <w:szCs w:val="23"/>
        </w:rPr>
        <w:t xml:space="preserve"> </w:t>
      </w:r>
      <w:r w:rsidRPr="00491DB9">
        <w:rPr>
          <w:color w:val="000000" w:themeColor="text1"/>
          <w:spacing w:val="-2"/>
          <w:sz w:val="23"/>
          <w:szCs w:val="23"/>
        </w:rPr>
        <w:t>b</w:t>
      </w:r>
      <w:r w:rsidRPr="00491DB9">
        <w:rPr>
          <w:color w:val="000000" w:themeColor="text1"/>
          <w:spacing w:val="1"/>
          <w:sz w:val="23"/>
          <w:szCs w:val="23"/>
        </w:rPr>
        <w:t>e</w:t>
      </w:r>
      <w:r w:rsidRPr="00491DB9">
        <w:rPr>
          <w:color w:val="000000" w:themeColor="text1"/>
          <w:sz w:val="23"/>
          <w:szCs w:val="23"/>
        </w:rPr>
        <w:t>r</w:t>
      </w:r>
      <w:r w:rsidRPr="00491DB9">
        <w:rPr>
          <w:color w:val="000000" w:themeColor="text1"/>
          <w:spacing w:val="-1"/>
          <w:sz w:val="23"/>
          <w:szCs w:val="23"/>
        </w:rPr>
        <w:t>s</w:t>
      </w:r>
      <w:r w:rsidRPr="00491DB9">
        <w:rPr>
          <w:color w:val="000000" w:themeColor="text1"/>
          <w:sz w:val="23"/>
          <w:szCs w:val="23"/>
        </w:rPr>
        <w:t>i</w:t>
      </w:r>
      <w:r w:rsidRPr="00491DB9">
        <w:rPr>
          <w:color w:val="000000" w:themeColor="text1"/>
          <w:spacing w:val="-2"/>
          <w:sz w:val="23"/>
          <w:szCs w:val="23"/>
        </w:rPr>
        <w:t>f</w:t>
      </w:r>
      <w:r w:rsidRPr="00491DB9">
        <w:rPr>
          <w:color w:val="000000" w:themeColor="text1"/>
          <w:spacing w:val="1"/>
          <w:sz w:val="23"/>
          <w:szCs w:val="23"/>
        </w:rPr>
        <w:t>a</w:t>
      </w:r>
      <w:r w:rsidRPr="00491DB9">
        <w:rPr>
          <w:color w:val="000000" w:themeColor="text1"/>
          <w:sz w:val="23"/>
          <w:szCs w:val="23"/>
        </w:rPr>
        <w:t>t</w:t>
      </w:r>
      <w:r w:rsidRPr="00491DB9">
        <w:rPr>
          <w:color w:val="000000" w:themeColor="text1"/>
          <w:spacing w:val="39"/>
          <w:sz w:val="23"/>
          <w:szCs w:val="23"/>
        </w:rPr>
        <w:t xml:space="preserve"> </w:t>
      </w:r>
      <w:r w:rsidRPr="00491DB9">
        <w:rPr>
          <w:color w:val="000000" w:themeColor="text1"/>
          <w:sz w:val="23"/>
          <w:szCs w:val="23"/>
        </w:rPr>
        <w:t>i</w:t>
      </w:r>
      <w:r w:rsidRPr="00491DB9">
        <w:rPr>
          <w:color w:val="000000" w:themeColor="text1"/>
          <w:spacing w:val="-2"/>
          <w:sz w:val="23"/>
          <w:szCs w:val="23"/>
        </w:rPr>
        <w:t>n</w:t>
      </w:r>
      <w:r w:rsidRPr="00491DB9">
        <w:rPr>
          <w:color w:val="000000" w:themeColor="text1"/>
          <w:sz w:val="23"/>
          <w:szCs w:val="23"/>
        </w:rPr>
        <w:t>dukti</w:t>
      </w:r>
      <w:r w:rsidRPr="00491DB9">
        <w:rPr>
          <w:color w:val="000000" w:themeColor="text1"/>
          <w:spacing w:val="-2"/>
          <w:sz w:val="23"/>
          <w:szCs w:val="23"/>
        </w:rPr>
        <w:t>f</w:t>
      </w:r>
      <w:r w:rsidRPr="00491DB9">
        <w:rPr>
          <w:color w:val="000000" w:themeColor="text1"/>
          <w:sz w:val="23"/>
          <w:szCs w:val="23"/>
        </w:rPr>
        <w:t>,</w:t>
      </w:r>
      <w:r w:rsidRPr="00491DB9">
        <w:rPr>
          <w:color w:val="000000" w:themeColor="text1"/>
          <w:spacing w:val="39"/>
          <w:sz w:val="23"/>
          <w:szCs w:val="23"/>
        </w:rPr>
        <w:t xml:space="preserve"> </w:t>
      </w:r>
      <w:r w:rsidRPr="00491DB9">
        <w:rPr>
          <w:color w:val="000000" w:themeColor="text1"/>
          <w:spacing w:val="-2"/>
          <w:sz w:val="23"/>
          <w:szCs w:val="23"/>
        </w:rPr>
        <w:t>y</w:t>
      </w:r>
      <w:r w:rsidRPr="00491DB9">
        <w:rPr>
          <w:color w:val="000000" w:themeColor="text1"/>
          <w:spacing w:val="1"/>
          <w:sz w:val="23"/>
          <w:szCs w:val="23"/>
        </w:rPr>
        <w:t>a</w:t>
      </w:r>
      <w:r w:rsidRPr="00491DB9">
        <w:rPr>
          <w:color w:val="000000" w:themeColor="text1"/>
          <w:sz w:val="23"/>
          <w:szCs w:val="23"/>
        </w:rPr>
        <w:t>itu</w:t>
      </w:r>
      <w:r w:rsidRPr="00491DB9">
        <w:rPr>
          <w:color w:val="000000" w:themeColor="text1"/>
          <w:spacing w:val="39"/>
          <w:sz w:val="23"/>
          <w:szCs w:val="23"/>
        </w:rPr>
        <w:t xml:space="preserve"> </w:t>
      </w:r>
      <w:r w:rsidRPr="00491DB9">
        <w:rPr>
          <w:color w:val="000000" w:themeColor="text1"/>
          <w:spacing w:val="-1"/>
          <w:sz w:val="23"/>
          <w:szCs w:val="23"/>
        </w:rPr>
        <w:t>s</w:t>
      </w:r>
      <w:r w:rsidRPr="00491DB9">
        <w:rPr>
          <w:color w:val="000000" w:themeColor="text1"/>
          <w:sz w:val="23"/>
          <w:szCs w:val="23"/>
        </w:rPr>
        <w:t>u</w:t>
      </w:r>
      <w:r w:rsidRPr="00491DB9">
        <w:rPr>
          <w:color w:val="000000" w:themeColor="text1"/>
          <w:spacing w:val="-2"/>
          <w:sz w:val="23"/>
          <w:szCs w:val="23"/>
        </w:rPr>
        <w:t>a</w:t>
      </w:r>
      <w:r w:rsidRPr="00491DB9">
        <w:rPr>
          <w:color w:val="000000" w:themeColor="text1"/>
          <w:sz w:val="23"/>
          <w:szCs w:val="23"/>
        </w:rPr>
        <w:t>tu</w:t>
      </w:r>
      <w:r w:rsidRPr="00491DB9">
        <w:rPr>
          <w:color w:val="000000" w:themeColor="text1"/>
          <w:spacing w:val="39"/>
          <w:sz w:val="23"/>
          <w:szCs w:val="23"/>
        </w:rPr>
        <w:t xml:space="preserve"> </w:t>
      </w:r>
      <w:r w:rsidRPr="00491DB9">
        <w:rPr>
          <w:color w:val="000000" w:themeColor="text1"/>
          <w:spacing w:val="1"/>
          <w:sz w:val="23"/>
          <w:szCs w:val="23"/>
        </w:rPr>
        <w:t>a</w:t>
      </w:r>
      <w:r w:rsidRPr="00491DB9">
        <w:rPr>
          <w:color w:val="000000" w:themeColor="text1"/>
          <w:spacing w:val="-2"/>
          <w:sz w:val="23"/>
          <w:szCs w:val="23"/>
        </w:rPr>
        <w:t>n</w:t>
      </w:r>
      <w:r w:rsidRPr="00491DB9">
        <w:rPr>
          <w:color w:val="000000" w:themeColor="text1"/>
          <w:spacing w:val="1"/>
          <w:sz w:val="23"/>
          <w:szCs w:val="23"/>
        </w:rPr>
        <w:t>a</w:t>
      </w:r>
      <w:r w:rsidRPr="00491DB9">
        <w:rPr>
          <w:color w:val="000000" w:themeColor="text1"/>
          <w:spacing w:val="-2"/>
          <w:sz w:val="23"/>
          <w:szCs w:val="23"/>
        </w:rPr>
        <w:t>l</w:t>
      </w:r>
      <w:r w:rsidRPr="00491DB9">
        <w:rPr>
          <w:color w:val="000000" w:themeColor="text1"/>
          <w:sz w:val="23"/>
          <w:szCs w:val="23"/>
        </w:rPr>
        <w:t>i</w:t>
      </w:r>
      <w:r w:rsidRPr="00491DB9">
        <w:rPr>
          <w:color w:val="000000" w:themeColor="text1"/>
          <w:spacing w:val="-1"/>
          <w:sz w:val="23"/>
          <w:szCs w:val="23"/>
        </w:rPr>
        <w:t>s</w:t>
      </w:r>
      <w:r w:rsidRPr="00491DB9">
        <w:rPr>
          <w:color w:val="000000" w:themeColor="text1"/>
          <w:sz w:val="23"/>
          <w:szCs w:val="23"/>
        </w:rPr>
        <w:t>is</w:t>
      </w:r>
      <w:r w:rsidRPr="00491DB9">
        <w:rPr>
          <w:color w:val="000000" w:themeColor="text1"/>
          <w:spacing w:val="38"/>
          <w:sz w:val="23"/>
          <w:szCs w:val="23"/>
        </w:rPr>
        <w:t xml:space="preserve"> </w:t>
      </w:r>
      <w:r w:rsidRPr="00491DB9">
        <w:rPr>
          <w:color w:val="000000" w:themeColor="text1"/>
          <w:sz w:val="23"/>
          <w:szCs w:val="23"/>
        </w:rPr>
        <w:t>b</w:t>
      </w:r>
      <w:r w:rsidRPr="00491DB9">
        <w:rPr>
          <w:color w:val="000000" w:themeColor="text1"/>
          <w:spacing w:val="1"/>
          <w:sz w:val="23"/>
          <w:szCs w:val="23"/>
        </w:rPr>
        <w:t>e</w:t>
      </w:r>
      <w:r w:rsidRPr="00491DB9">
        <w:rPr>
          <w:color w:val="000000" w:themeColor="text1"/>
          <w:sz w:val="23"/>
          <w:szCs w:val="23"/>
        </w:rPr>
        <w:t>r</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pacing w:val="-1"/>
          <w:sz w:val="23"/>
          <w:szCs w:val="23"/>
        </w:rPr>
        <w:t>s</w:t>
      </w:r>
      <w:r w:rsidRPr="00491DB9">
        <w:rPr>
          <w:color w:val="000000" w:themeColor="text1"/>
          <w:spacing w:val="1"/>
          <w:sz w:val="23"/>
          <w:szCs w:val="23"/>
        </w:rPr>
        <w:t>a</w:t>
      </w:r>
      <w:r w:rsidRPr="00491DB9">
        <w:rPr>
          <w:color w:val="000000" w:themeColor="text1"/>
          <w:sz w:val="23"/>
          <w:szCs w:val="23"/>
        </w:rPr>
        <w:t>rk</w:t>
      </w:r>
      <w:r w:rsidRPr="00491DB9">
        <w:rPr>
          <w:color w:val="000000" w:themeColor="text1"/>
          <w:spacing w:val="1"/>
          <w:sz w:val="23"/>
          <w:szCs w:val="23"/>
        </w:rPr>
        <w:t>a</w:t>
      </w:r>
      <w:r w:rsidRPr="00491DB9">
        <w:rPr>
          <w:color w:val="000000" w:themeColor="text1"/>
          <w:sz w:val="23"/>
          <w:szCs w:val="23"/>
        </w:rPr>
        <w:t>n d</w:t>
      </w:r>
      <w:r w:rsidRPr="00491DB9">
        <w:rPr>
          <w:color w:val="000000" w:themeColor="text1"/>
          <w:spacing w:val="1"/>
          <w:sz w:val="23"/>
          <w:szCs w:val="23"/>
        </w:rPr>
        <w:t>a</w:t>
      </w:r>
      <w:r w:rsidRPr="00491DB9">
        <w:rPr>
          <w:color w:val="000000" w:themeColor="text1"/>
          <w:sz w:val="23"/>
          <w:szCs w:val="23"/>
        </w:rPr>
        <w:t>ta</w:t>
      </w:r>
      <w:r w:rsidRPr="00491DB9">
        <w:rPr>
          <w:color w:val="000000" w:themeColor="text1"/>
          <w:spacing w:val="42"/>
          <w:sz w:val="23"/>
          <w:szCs w:val="23"/>
        </w:rPr>
        <w:t xml:space="preserve"> </w:t>
      </w:r>
      <w:r w:rsidRPr="00491DB9">
        <w:rPr>
          <w:color w:val="000000" w:themeColor="text1"/>
          <w:spacing w:val="-5"/>
          <w:sz w:val="23"/>
          <w:szCs w:val="23"/>
        </w:rPr>
        <w:t>y</w:t>
      </w:r>
      <w:r w:rsidRPr="00491DB9">
        <w:rPr>
          <w:color w:val="000000" w:themeColor="text1"/>
          <w:spacing w:val="1"/>
          <w:sz w:val="23"/>
          <w:szCs w:val="23"/>
        </w:rPr>
        <w:t>a</w:t>
      </w:r>
      <w:r w:rsidRPr="00491DB9">
        <w:rPr>
          <w:color w:val="000000" w:themeColor="text1"/>
          <w:spacing w:val="2"/>
          <w:sz w:val="23"/>
          <w:szCs w:val="23"/>
        </w:rPr>
        <w:t>n</w:t>
      </w:r>
      <w:r w:rsidRPr="00491DB9">
        <w:rPr>
          <w:color w:val="000000" w:themeColor="text1"/>
          <w:sz w:val="23"/>
          <w:szCs w:val="23"/>
        </w:rPr>
        <w:t>g</w:t>
      </w:r>
      <w:r w:rsidRPr="00491DB9">
        <w:rPr>
          <w:color w:val="000000" w:themeColor="text1"/>
          <w:spacing w:val="41"/>
          <w:sz w:val="23"/>
          <w:szCs w:val="23"/>
        </w:rPr>
        <w:t xml:space="preserve"> </w:t>
      </w:r>
      <w:r w:rsidRPr="00491DB9">
        <w:rPr>
          <w:color w:val="000000" w:themeColor="text1"/>
          <w:sz w:val="23"/>
          <w:szCs w:val="23"/>
        </w:rPr>
        <w:t>dip</w:t>
      </w:r>
      <w:r w:rsidRPr="00491DB9">
        <w:rPr>
          <w:color w:val="000000" w:themeColor="text1"/>
          <w:spacing w:val="1"/>
          <w:sz w:val="23"/>
          <w:szCs w:val="23"/>
        </w:rPr>
        <w:t>e</w:t>
      </w:r>
      <w:r w:rsidRPr="00491DB9">
        <w:rPr>
          <w:color w:val="000000" w:themeColor="text1"/>
          <w:sz w:val="23"/>
          <w:szCs w:val="23"/>
        </w:rPr>
        <w:t>ro</w:t>
      </w:r>
      <w:r w:rsidRPr="00491DB9">
        <w:rPr>
          <w:color w:val="000000" w:themeColor="text1"/>
          <w:spacing w:val="-2"/>
          <w:sz w:val="23"/>
          <w:szCs w:val="23"/>
        </w:rPr>
        <w:t>l</w:t>
      </w:r>
      <w:r w:rsidRPr="00491DB9">
        <w:rPr>
          <w:color w:val="000000" w:themeColor="text1"/>
          <w:spacing w:val="1"/>
          <w:sz w:val="23"/>
          <w:szCs w:val="23"/>
        </w:rPr>
        <w:t>eh</w:t>
      </w:r>
      <w:r w:rsidR="00C13F5C">
        <w:rPr>
          <w:rStyle w:val="FootnoteReference"/>
          <w:color w:val="000000" w:themeColor="text1"/>
          <w:spacing w:val="1"/>
          <w:sz w:val="23"/>
          <w:szCs w:val="23"/>
        </w:rPr>
        <w:footnoteReference w:id="28"/>
      </w:r>
      <w:r w:rsidRPr="00491DB9">
        <w:rPr>
          <w:color w:val="000000" w:themeColor="text1"/>
          <w:sz w:val="23"/>
          <w:szCs w:val="23"/>
        </w:rPr>
        <w:t>.</w:t>
      </w:r>
      <w:proofErr w:type="gramEnd"/>
      <w:r w:rsidRPr="00491DB9">
        <w:rPr>
          <w:color w:val="000000" w:themeColor="text1"/>
          <w:spacing w:val="24"/>
          <w:sz w:val="23"/>
          <w:szCs w:val="23"/>
        </w:rPr>
        <w:t xml:space="preserve"> </w:t>
      </w:r>
      <w:proofErr w:type="gramStart"/>
      <w:r w:rsidRPr="00491DB9">
        <w:rPr>
          <w:color w:val="000000" w:themeColor="text1"/>
          <w:spacing w:val="-1"/>
          <w:sz w:val="23"/>
          <w:szCs w:val="23"/>
        </w:rPr>
        <w:t>Y</w:t>
      </w:r>
      <w:r w:rsidRPr="00491DB9">
        <w:rPr>
          <w:color w:val="000000" w:themeColor="text1"/>
          <w:spacing w:val="1"/>
          <w:sz w:val="23"/>
          <w:szCs w:val="23"/>
        </w:rPr>
        <w:t>a</w:t>
      </w:r>
      <w:r w:rsidRPr="00491DB9">
        <w:rPr>
          <w:color w:val="000000" w:themeColor="text1"/>
          <w:sz w:val="23"/>
          <w:szCs w:val="23"/>
        </w:rPr>
        <w:t>kni</w:t>
      </w:r>
      <w:r w:rsidRPr="00491DB9">
        <w:rPr>
          <w:color w:val="000000" w:themeColor="text1"/>
          <w:spacing w:val="44"/>
          <w:sz w:val="23"/>
          <w:szCs w:val="23"/>
        </w:rPr>
        <w:t xml:space="preserve"> </w:t>
      </w:r>
      <w:r w:rsidRPr="00491DB9">
        <w:rPr>
          <w:color w:val="000000" w:themeColor="text1"/>
          <w:spacing w:val="-1"/>
          <w:sz w:val="23"/>
          <w:szCs w:val="23"/>
        </w:rPr>
        <w:t>s</w:t>
      </w:r>
      <w:r w:rsidRPr="00491DB9">
        <w:rPr>
          <w:color w:val="000000" w:themeColor="text1"/>
          <w:spacing w:val="1"/>
          <w:sz w:val="23"/>
          <w:szCs w:val="23"/>
        </w:rPr>
        <w:t>e</w:t>
      </w:r>
      <w:r w:rsidRPr="00491DB9">
        <w:rPr>
          <w:color w:val="000000" w:themeColor="text1"/>
          <w:spacing w:val="-2"/>
          <w:sz w:val="23"/>
          <w:szCs w:val="23"/>
        </w:rPr>
        <w:t>b</w:t>
      </w:r>
      <w:r w:rsidRPr="00491DB9">
        <w:rPr>
          <w:color w:val="000000" w:themeColor="text1"/>
          <w:spacing w:val="1"/>
          <w:sz w:val="23"/>
          <w:szCs w:val="23"/>
        </w:rPr>
        <w:t>e</w:t>
      </w:r>
      <w:r w:rsidRPr="00491DB9">
        <w:rPr>
          <w:color w:val="000000" w:themeColor="text1"/>
          <w:sz w:val="23"/>
          <w:szCs w:val="23"/>
        </w:rPr>
        <w:t>l</w:t>
      </w:r>
      <w:r w:rsidRPr="00491DB9">
        <w:rPr>
          <w:color w:val="000000" w:themeColor="text1"/>
          <w:spacing w:val="1"/>
          <w:sz w:val="23"/>
          <w:szCs w:val="23"/>
        </w:rPr>
        <w:t>u</w:t>
      </w:r>
      <w:r w:rsidRPr="00491DB9">
        <w:rPr>
          <w:color w:val="000000" w:themeColor="text1"/>
          <w:sz w:val="23"/>
          <w:szCs w:val="23"/>
        </w:rPr>
        <w:t>m</w:t>
      </w:r>
      <w:r w:rsidRPr="00491DB9">
        <w:rPr>
          <w:color w:val="000000" w:themeColor="text1"/>
          <w:spacing w:val="42"/>
          <w:sz w:val="23"/>
          <w:szCs w:val="23"/>
        </w:rPr>
        <w:t xml:space="preserve"> </w:t>
      </w:r>
      <w:r w:rsidRPr="00491DB9">
        <w:rPr>
          <w:color w:val="000000" w:themeColor="text1"/>
          <w:spacing w:val="-2"/>
          <w:sz w:val="23"/>
          <w:szCs w:val="23"/>
        </w:rPr>
        <w:t>m</w:t>
      </w:r>
      <w:r w:rsidRPr="00491DB9">
        <w:rPr>
          <w:color w:val="000000" w:themeColor="text1"/>
          <w:spacing w:val="1"/>
          <w:sz w:val="23"/>
          <w:szCs w:val="23"/>
        </w:rPr>
        <w:t>e</w:t>
      </w:r>
      <w:r w:rsidRPr="00491DB9">
        <w:rPr>
          <w:color w:val="000000" w:themeColor="text1"/>
          <w:spacing w:val="-2"/>
          <w:sz w:val="23"/>
          <w:szCs w:val="23"/>
        </w:rPr>
        <w:t>m</w:t>
      </w:r>
      <w:r w:rsidRPr="00491DB9">
        <w:rPr>
          <w:color w:val="000000" w:themeColor="text1"/>
          <w:spacing w:val="1"/>
          <w:sz w:val="23"/>
          <w:szCs w:val="23"/>
        </w:rPr>
        <w:t>a</w:t>
      </w:r>
      <w:r w:rsidRPr="00491DB9">
        <w:rPr>
          <w:color w:val="000000" w:themeColor="text1"/>
          <w:spacing w:val="-1"/>
          <w:sz w:val="23"/>
          <w:szCs w:val="23"/>
        </w:rPr>
        <w:t>s</w:t>
      </w:r>
      <w:r w:rsidRPr="00491DB9">
        <w:rPr>
          <w:color w:val="000000" w:themeColor="text1"/>
          <w:sz w:val="23"/>
          <w:szCs w:val="23"/>
        </w:rPr>
        <w:t>uki</w:t>
      </w:r>
      <w:r w:rsidRPr="00491DB9">
        <w:rPr>
          <w:color w:val="000000" w:themeColor="text1"/>
          <w:spacing w:val="42"/>
          <w:sz w:val="23"/>
          <w:szCs w:val="23"/>
        </w:rPr>
        <w:t xml:space="preserve"> </w:t>
      </w:r>
      <w:r w:rsidRPr="00491DB9">
        <w:rPr>
          <w:color w:val="000000" w:themeColor="text1"/>
          <w:sz w:val="23"/>
          <w:szCs w:val="23"/>
        </w:rPr>
        <w:t>l</w:t>
      </w:r>
      <w:r w:rsidRPr="00491DB9">
        <w:rPr>
          <w:color w:val="000000" w:themeColor="text1"/>
          <w:spacing w:val="-2"/>
          <w:sz w:val="23"/>
          <w:szCs w:val="23"/>
        </w:rPr>
        <w:t>a</w:t>
      </w:r>
      <w:r w:rsidRPr="00491DB9">
        <w:rPr>
          <w:color w:val="000000" w:themeColor="text1"/>
          <w:sz w:val="23"/>
          <w:szCs w:val="23"/>
        </w:rPr>
        <w:t>p</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g</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44"/>
          <w:sz w:val="23"/>
          <w:szCs w:val="23"/>
        </w:rPr>
        <w:t xml:space="preserve"> </w:t>
      </w:r>
      <w:r w:rsidRPr="00491DB9">
        <w:rPr>
          <w:color w:val="000000" w:themeColor="text1"/>
          <w:spacing w:val="-1"/>
          <w:sz w:val="23"/>
          <w:szCs w:val="23"/>
        </w:rPr>
        <w:t>s</w:t>
      </w:r>
      <w:r w:rsidRPr="00491DB9">
        <w:rPr>
          <w:color w:val="000000" w:themeColor="text1"/>
          <w:spacing w:val="1"/>
          <w:sz w:val="23"/>
          <w:szCs w:val="23"/>
        </w:rPr>
        <w:t>e</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pacing w:val="-2"/>
          <w:sz w:val="23"/>
          <w:szCs w:val="23"/>
        </w:rPr>
        <w:t>m</w:t>
      </w:r>
      <w:r w:rsidRPr="00491DB9">
        <w:rPr>
          <w:color w:val="000000" w:themeColor="text1"/>
          <w:sz w:val="23"/>
          <w:szCs w:val="23"/>
        </w:rPr>
        <w:t>a</w:t>
      </w:r>
      <w:r w:rsidRPr="00491DB9">
        <w:rPr>
          <w:color w:val="000000" w:themeColor="text1"/>
          <w:spacing w:val="44"/>
          <w:sz w:val="23"/>
          <w:szCs w:val="23"/>
        </w:rPr>
        <w:t xml:space="preserve"> </w:t>
      </w:r>
      <w:r w:rsidRPr="00491DB9">
        <w:rPr>
          <w:color w:val="000000" w:themeColor="text1"/>
          <w:sz w:val="23"/>
          <w:szCs w:val="23"/>
        </w:rPr>
        <w:t>di</w:t>
      </w:r>
      <w:r w:rsidRPr="00491DB9">
        <w:rPr>
          <w:color w:val="000000" w:themeColor="text1"/>
          <w:spacing w:val="42"/>
          <w:sz w:val="23"/>
          <w:szCs w:val="23"/>
        </w:rPr>
        <w:t xml:space="preserve"> </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z w:val="23"/>
          <w:szCs w:val="23"/>
        </w:rPr>
        <w:t>p</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gan</w:t>
      </w:r>
      <w:r w:rsidRPr="00491DB9">
        <w:rPr>
          <w:color w:val="000000" w:themeColor="text1"/>
          <w:sz w:val="23"/>
          <w:szCs w:val="23"/>
        </w:rPr>
        <w:t>, d</w:t>
      </w:r>
      <w:r w:rsidRPr="00491DB9">
        <w:rPr>
          <w:color w:val="000000" w:themeColor="text1"/>
          <w:spacing w:val="1"/>
          <w:sz w:val="23"/>
          <w:szCs w:val="23"/>
        </w:rPr>
        <w:t>a</w:t>
      </w:r>
      <w:r w:rsidRPr="00491DB9">
        <w:rPr>
          <w:color w:val="000000" w:themeColor="text1"/>
          <w:sz w:val="23"/>
          <w:szCs w:val="23"/>
        </w:rPr>
        <w:t xml:space="preserve">n </w:t>
      </w:r>
      <w:r w:rsidRPr="00491DB9">
        <w:rPr>
          <w:color w:val="000000" w:themeColor="text1"/>
          <w:spacing w:val="-1"/>
          <w:sz w:val="23"/>
          <w:szCs w:val="23"/>
        </w:rPr>
        <w:t>s</w:t>
      </w:r>
      <w:r w:rsidRPr="00491DB9">
        <w:rPr>
          <w:color w:val="000000" w:themeColor="text1"/>
          <w:spacing w:val="1"/>
          <w:sz w:val="23"/>
          <w:szCs w:val="23"/>
        </w:rPr>
        <w:t>e</w:t>
      </w:r>
      <w:r w:rsidRPr="00491DB9">
        <w:rPr>
          <w:color w:val="000000" w:themeColor="text1"/>
          <w:sz w:val="23"/>
          <w:szCs w:val="23"/>
        </w:rPr>
        <w:t>t</w:t>
      </w:r>
      <w:r w:rsidRPr="00491DB9">
        <w:rPr>
          <w:color w:val="000000" w:themeColor="text1"/>
          <w:spacing w:val="-2"/>
          <w:sz w:val="23"/>
          <w:szCs w:val="23"/>
        </w:rPr>
        <w:t>e</w:t>
      </w:r>
      <w:r w:rsidRPr="00491DB9">
        <w:rPr>
          <w:color w:val="000000" w:themeColor="text1"/>
          <w:sz w:val="23"/>
          <w:szCs w:val="23"/>
        </w:rPr>
        <w:t>l</w:t>
      </w:r>
      <w:r w:rsidRPr="00491DB9">
        <w:rPr>
          <w:color w:val="000000" w:themeColor="text1"/>
          <w:spacing w:val="1"/>
          <w:sz w:val="23"/>
          <w:szCs w:val="23"/>
        </w:rPr>
        <w:t>a</w:t>
      </w:r>
      <w:r w:rsidRPr="00491DB9">
        <w:rPr>
          <w:color w:val="000000" w:themeColor="text1"/>
          <w:sz w:val="23"/>
          <w:szCs w:val="23"/>
        </w:rPr>
        <w:t xml:space="preserve">h </w:t>
      </w:r>
      <w:r w:rsidRPr="00491DB9">
        <w:rPr>
          <w:color w:val="000000" w:themeColor="text1"/>
          <w:spacing w:val="-1"/>
          <w:sz w:val="23"/>
          <w:szCs w:val="23"/>
        </w:rPr>
        <w:t>s</w:t>
      </w:r>
      <w:r w:rsidRPr="00491DB9">
        <w:rPr>
          <w:color w:val="000000" w:themeColor="text1"/>
          <w:spacing w:val="1"/>
          <w:sz w:val="23"/>
          <w:szCs w:val="23"/>
        </w:rPr>
        <w:t>e</w:t>
      </w:r>
      <w:r w:rsidRPr="00491DB9">
        <w:rPr>
          <w:color w:val="000000" w:themeColor="text1"/>
          <w:spacing w:val="-2"/>
          <w:sz w:val="23"/>
          <w:szCs w:val="23"/>
        </w:rPr>
        <w:t>l</w:t>
      </w:r>
      <w:r w:rsidRPr="00491DB9">
        <w:rPr>
          <w:color w:val="000000" w:themeColor="text1"/>
          <w:spacing w:val="1"/>
          <w:sz w:val="23"/>
          <w:szCs w:val="23"/>
        </w:rPr>
        <w:t>e</w:t>
      </w:r>
      <w:r w:rsidRPr="00491DB9">
        <w:rPr>
          <w:color w:val="000000" w:themeColor="text1"/>
          <w:spacing w:val="-1"/>
          <w:sz w:val="23"/>
          <w:szCs w:val="23"/>
        </w:rPr>
        <w:t>s</w:t>
      </w:r>
      <w:r w:rsidRPr="00491DB9">
        <w:rPr>
          <w:color w:val="000000" w:themeColor="text1"/>
          <w:spacing w:val="1"/>
          <w:sz w:val="23"/>
          <w:szCs w:val="23"/>
        </w:rPr>
        <w:t>a</w:t>
      </w:r>
      <w:r w:rsidRPr="00491DB9">
        <w:rPr>
          <w:color w:val="000000" w:themeColor="text1"/>
          <w:sz w:val="23"/>
          <w:szCs w:val="23"/>
        </w:rPr>
        <w:t>i</w:t>
      </w:r>
      <w:r w:rsidRPr="00491DB9">
        <w:rPr>
          <w:color w:val="000000" w:themeColor="text1"/>
          <w:spacing w:val="1"/>
          <w:sz w:val="23"/>
          <w:szCs w:val="23"/>
        </w:rPr>
        <w:t xml:space="preserve"> </w:t>
      </w:r>
      <w:r w:rsidRPr="00491DB9">
        <w:rPr>
          <w:color w:val="000000" w:themeColor="text1"/>
          <w:sz w:val="23"/>
          <w:szCs w:val="23"/>
        </w:rPr>
        <w:t>di</w:t>
      </w:r>
      <w:r w:rsidRPr="00491DB9">
        <w:rPr>
          <w:color w:val="000000" w:themeColor="text1"/>
          <w:spacing w:val="1"/>
          <w:sz w:val="23"/>
          <w:szCs w:val="23"/>
        </w:rPr>
        <w:t xml:space="preserve"> </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pacing w:val="-2"/>
          <w:sz w:val="23"/>
          <w:szCs w:val="23"/>
        </w:rPr>
        <w:t>p</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g</w:t>
      </w:r>
      <w:r w:rsidRPr="00491DB9">
        <w:rPr>
          <w:color w:val="000000" w:themeColor="text1"/>
          <w:spacing w:val="1"/>
          <w:sz w:val="23"/>
          <w:szCs w:val="23"/>
        </w:rPr>
        <w:t>a</w:t>
      </w:r>
      <w:r w:rsidRPr="00491DB9">
        <w:rPr>
          <w:color w:val="000000" w:themeColor="text1"/>
          <w:sz w:val="23"/>
          <w:szCs w:val="23"/>
        </w:rPr>
        <w:t>n.</w:t>
      </w:r>
      <w:proofErr w:type="gramEnd"/>
      <w:r w:rsidRPr="00491DB9">
        <w:rPr>
          <w:color w:val="000000" w:themeColor="text1"/>
          <w:sz w:val="23"/>
          <w:szCs w:val="23"/>
        </w:rPr>
        <w:t xml:space="preserve"> </w:t>
      </w:r>
      <w:r w:rsidRPr="00491DB9">
        <w:rPr>
          <w:color w:val="000000" w:themeColor="text1"/>
          <w:spacing w:val="-1"/>
          <w:sz w:val="23"/>
          <w:szCs w:val="23"/>
        </w:rPr>
        <w:t>N</w:t>
      </w:r>
      <w:r w:rsidRPr="00491DB9">
        <w:rPr>
          <w:color w:val="000000" w:themeColor="text1"/>
          <w:spacing w:val="1"/>
          <w:sz w:val="23"/>
          <w:szCs w:val="23"/>
        </w:rPr>
        <w:t>a</w:t>
      </w:r>
      <w:r w:rsidRPr="00491DB9">
        <w:rPr>
          <w:color w:val="000000" w:themeColor="text1"/>
          <w:sz w:val="23"/>
          <w:szCs w:val="23"/>
        </w:rPr>
        <w:t>mun d</w:t>
      </w:r>
      <w:r w:rsidRPr="00491DB9">
        <w:rPr>
          <w:color w:val="000000" w:themeColor="text1"/>
          <w:spacing w:val="1"/>
          <w:sz w:val="23"/>
          <w:szCs w:val="23"/>
        </w:rPr>
        <w:t>a</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z w:val="23"/>
          <w:szCs w:val="23"/>
        </w:rPr>
        <w:t>m</w:t>
      </w:r>
      <w:r w:rsidRPr="00491DB9">
        <w:rPr>
          <w:color w:val="000000" w:themeColor="text1"/>
          <w:spacing w:val="1"/>
          <w:sz w:val="23"/>
          <w:szCs w:val="23"/>
        </w:rPr>
        <w:t xml:space="preserve"> </w:t>
      </w:r>
      <w:r w:rsidRPr="00491DB9">
        <w:rPr>
          <w:color w:val="000000" w:themeColor="text1"/>
          <w:sz w:val="23"/>
          <w:szCs w:val="23"/>
        </w:rPr>
        <w:t>p</w:t>
      </w:r>
      <w:r w:rsidRPr="00491DB9">
        <w:rPr>
          <w:color w:val="000000" w:themeColor="text1"/>
          <w:spacing w:val="1"/>
          <w:sz w:val="23"/>
          <w:szCs w:val="23"/>
        </w:rPr>
        <w:t>e</w:t>
      </w:r>
      <w:r w:rsidRPr="00491DB9">
        <w:rPr>
          <w:color w:val="000000" w:themeColor="text1"/>
          <w:spacing w:val="-2"/>
          <w:sz w:val="23"/>
          <w:szCs w:val="23"/>
        </w:rPr>
        <w:t>n</w:t>
      </w:r>
      <w:r w:rsidRPr="00491DB9">
        <w:rPr>
          <w:color w:val="000000" w:themeColor="text1"/>
          <w:spacing w:val="1"/>
          <w:sz w:val="23"/>
          <w:szCs w:val="23"/>
        </w:rPr>
        <w:t>e</w:t>
      </w:r>
      <w:r w:rsidRPr="00491DB9">
        <w:rPr>
          <w:color w:val="000000" w:themeColor="text1"/>
          <w:sz w:val="23"/>
          <w:szCs w:val="23"/>
        </w:rPr>
        <w:t>l</w:t>
      </w:r>
      <w:r w:rsidRPr="00491DB9">
        <w:rPr>
          <w:color w:val="000000" w:themeColor="text1"/>
          <w:spacing w:val="-2"/>
          <w:sz w:val="23"/>
          <w:szCs w:val="23"/>
        </w:rPr>
        <w:t>i</w:t>
      </w:r>
      <w:r w:rsidRPr="00491DB9">
        <w:rPr>
          <w:color w:val="000000" w:themeColor="text1"/>
          <w:sz w:val="23"/>
          <w:szCs w:val="23"/>
        </w:rPr>
        <w:t>ti</w:t>
      </w:r>
      <w:r w:rsidRPr="00491DB9">
        <w:rPr>
          <w:color w:val="000000" w:themeColor="text1"/>
          <w:spacing w:val="1"/>
          <w:sz w:val="23"/>
          <w:szCs w:val="23"/>
        </w:rPr>
        <w:t>a</w:t>
      </w:r>
      <w:r w:rsidRPr="00491DB9">
        <w:rPr>
          <w:color w:val="000000" w:themeColor="text1"/>
          <w:sz w:val="23"/>
          <w:szCs w:val="23"/>
        </w:rPr>
        <w:t>n k</w:t>
      </w:r>
      <w:r w:rsidRPr="00491DB9">
        <w:rPr>
          <w:color w:val="000000" w:themeColor="text1"/>
          <w:spacing w:val="-2"/>
          <w:sz w:val="23"/>
          <w:szCs w:val="23"/>
        </w:rPr>
        <w:t>u</w:t>
      </w:r>
      <w:r w:rsidRPr="00491DB9">
        <w:rPr>
          <w:color w:val="000000" w:themeColor="text1"/>
          <w:spacing w:val="1"/>
          <w:sz w:val="23"/>
          <w:szCs w:val="23"/>
        </w:rPr>
        <w:t>a</w:t>
      </w:r>
      <w:r w:rsidRPr="00491DB9">
        <w:rPr>
          <w:color w:val="000000" w:themeColor="text1"/>
          <w:sz w:val="23"/>
          <w:szCs w:val="23"/>
        </w:rPr>
        <w:t>l</w:t>
      </w:r>
      <w:r w:rsidRPr="00491DB9">
        <w:rPr>
          <w:color w:val="000000" w:themeColor="text1"/>
          <w:spacing w:val="-2"/>
          <w:sz w:val="23"/>
          <w:szCs w:val="23"/>
        </w:rPr>
        <w:t>i</w:t>
      </w:r>
      <w:r w:rsidRPr="00491DB9">
        <w:rPr>
          <w:color w:val="000000" w:themeColor="text1"/>
          <w:sz w:val="23"/>
          <w:szCs w:val="23"/>
        </w:rPr>
        <w:t>t</w:t>
      </w:r>
      <w:r w:rsidRPr="00491DB9">
        <w:rPr>
          <w:color w:val="000000" w:themeColor="text1"/>
          <w:spacing w:val="-2"/>
          <w:sz w:val="23"/>
          <w:szCs w:val="23"/>
        </w:rPr>
        <w:t>a</w:t>
      </w:r>
      <w:r w:rsidRPr="00491DB9">
        <w:rPr>
          <w:color w:val="000000" w:themeColor="text1"/>
          <w:sz w:val="23"/>
          <w:szCs w:val="23"/>
        </w:rPr>
        <w:t>ti</w:t>
      </w:r>
      <w:r w:rsidRPr="00491DB9">
        <w:rPr>
          <w:color w:val="000000" w:themeColor="text1"/>
          <w:spacing w:val="-2"/>
          <w:sz w:val="23"/>
          <w:szCs w:val="23"/>
        </w:rPr>
        <w:t>f</w:t>
      </w:r>
      <w:r w:rsidRPr="00491DB9">
        <w:rPr>
          <w:color w:val="000000" w:themeColor="text1"/>
          <w:sz w:val="23"/>
          <w:szCs w:val="23"/>
        </w:rPr>
        <w:t xml:space="preserve">, </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1"/>
          <w:sz w:val="23"/>
          <w:szCs w:val="23"/>
        </w:rPr>
        <w:t>a</w:t>
      </w:r>
      <w:r w:rsidRPr="00491DB9">
        <w:rPr>
          <w:color w:val="000000" w:themeColor="text1"/>
          <w:spacing w:val="-2"/>
          <w:sz w:val="23"/>
          <w:szCs w:val="23"/>
        </w:rPr>
        <w:t>l</w:t>
      </w:r>
      <w:r w:rsidRPr="00491DB9">
        <w:rPr>
          <w:color w:val="000000" w:themeColor="text1"/>
          <w:sz w:val="23"/>
          <w:szCs w:val="23"/>
        </w:rPr>
        <w:t>i</w:t>
      </w:r>
      <w:r w:rsidRPr="00491DB9">
        <w:rPr>
          <w:color w:val="000000" w:themeColor="text1"/>
          <w:spacing w:val="-1"/>
          <w:sz w:val="23"/>
          <w:szCs w:val="23"/>
        </w:rPr>
        <w:t>s</w:t>
      </w:r>
      <w:r w:rsidRPr="00491DB9">
        <w:rPr>
          <w:color w:val="000000" w:themeColor="text1"/>
          <w:sz w:val="23"/>
          <w:szCs w:val="23"/>
        </w:rPr>
        <w:t>is d</w:t>
      </w:r>
      <w:r w:rsidRPr="00491DB9">
        <w:rPr>
          <w:color w:val="000000" w:themeColor="text1"/>
          <w:spacing w:val="1"/>
          <w:sz w:val="23"/>
          <w:szCs w:val="23"/>
        </w:rPr>
        <w:t>a</w:t>
      </w:r>
      <w:r w:rsidRPr="00491DB9">
        <w:rPr>
          <w:color w:val="000000" w:themeColor="text1"/>
          <w:spacing w:val="-2"/>
          <w:sz w:val="23"/>
          <w:szCs w:val="23"/>
        </w:rPr>
        <w:t>t</w:t>
      </w:r>
      <w:r w:rsidRPr="00491DB9">
        <w:rPr>
          <w:color w:val="000000" w:themeColor="text1"/>
          <w:sz w:val="23"/>
          <w:szCs w:val="23"/>
        </w:rPr>
        <w:t>a l</w:t>
      </w:r>
      <w:r w:rsidRPr="00491DB9">
        <w:rPr>
          <w:color w:val="000000" w:themeColor="text1"/>
          <w:spacing w:val="1"/>
          <w:sz w:val="23"/>
          <w:szCs w:val="23"/>
        </w:rPr>
        <w:t>e</w:t>
      </w:r>
      <w:r w:rsidRPr="00491DB9">
        <w:rPr>
          <w:color w:val="000000" w:themeColor="text1"/>
          <w:sz w:val="23"/>
          <w:szCs w:val="23"/>
        </w:rPr>
        <w:t>bih di</w:t>
      </w:r>
      <w:r w:rsidRPr="00491DB9">
        <w:rPr>
          <w:color w:val="000000" w:themeColor="text1"/>
          <w:spacing w:val="-2"/>
          <w:sz w:val="23"/>
          <w:szCs w:val="23"/>
        </w:rPr>
        <w:t>f</w:t>
      </w:r>
      <w:r w:rsidRPr="00491DB9">
        <w:rPr>
          <w:color w:val="000000" w:themeColor="text1"/>
          <w:sz w:val="23"/>
          <w:szCs w:val="23"/>
        </w:rPr>
        <w:t>oku</w:t>
      </w:r>
      <w:r w:rsidRPr="00491DB9">
        <w:rPr>
          <w:color w:val="000000" w:themeColor="text1"/>
          <w:spacing w:val="-1"/>
          <w:sz w:val="23"/>
          <w:szCs w:val="23"/>
        </w:rPr>
        <w:t>s</w:t>
      </w:r>
      <w:r w:rsidRPr="00491DB9">
        <w:rPr>
          <w:color w:val="000000" w:themeColor="text1"/>
          <w:sz w:val="23"/>
          <w:szCs w:val="23"/>
        </w:rPr>
        <w:t>k</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3"/>
          <w:sz w:val="23"/>
          <w:szCs w:val="23"/>
        </w:rPr>
        <w:t xml:space="preserve"> </w:t>
      </w:r>
      <w:r w:rsidRPr="00491DB9">
        <w:rPr>
          <w:color w:val="000000" w:themeColor="text1"/>
          <w:spacing w:val="-1"/>
          <w:sz w:val="23"/>
          <w:szCs w:val="23"/>
        </w:rPr>
        <w:t>s</w:t>
      </w:r>
      <w:r w:rsidRPr="00491DB9">
        <w:rPr>
          <w:color w:val="000000" w:themeColor="text1"/>
          <w:spacing w:val="-2"/>
          <w:sz w:val="23"/>
          <w:szCs w:val="23"/>
        </w:rPr>
        <w:t>e</w:t>
      </w:r>
      <w:r w:rsidRPr="00491DB9">
        <w:rPr>
          <w:color w:val="000000" w:themeColor="text1"/>
          <w:sz w:val="23"/>
          <w:szCs w:val="23"/>
        </w:rPr>
        <w:t>l</w:t>
      </w:r>
      <w:r w:rsidRPr="00491DB9">
        <w:rPr>
          <w:color w:val="000000" w:themeColor="text1"/>
          <w:spacing w:val="-2"/>
          <w:sz w:val="23"/>
          <w:szCs w:val="23"/>
        </w:rPr>
        <w:t>a</w:t>
      </w:r>
      <w:r w:rsidRPr="00491DB9">
        <w:rPr>
          <w:color w:val="000000" w:themeColor="text1"/>
          <w:sz w:val="23"/>
          <w:szCs w:val="23"/>
        </w:rPr>
        <w:t>ma</w:t>
      </w:r>
      <w:r w:rsidRPr="00491DB9">
        <w:rPr>
          <w:color w:val="000000" w:themeColor="text1"/>
          <w:spacing w:val="1"/>
          <w:sz w:val="23"/>
          <w:szCs w:val="23"/>
        </w:rPr>
        <w:t xml:space="preserve"> </w:t>
      </w:r>
      <w:r w:rsidRPr="00491DB9">
        <w:rPr>
          <w:color w:val="000000" w:themeColor="text1"/>
          <w:spacing w:val="-2"/>
          <w:sz w:val="23"/>
          <w:szCs w:val="23"/>
        </w:rPr>
        <w:t>p</w:t>
      </w:r>
      <w:r w:rsidRPr="00491DB9">
        <w:rPr>
          <w:color w:val="000000" w:themeColor="text1"/>
          <w:sz w:val="23"/>
          <w:szCs w:val="23"/>
        </w:rPr>
        <w:t>ro</w:t>
      </w:r>
      <w:r w:rsidRPr="00491DB9">
        <w:rPr>
          <w:color w:val="000000" w:themeColor="text1"/>
          <w:spacing w:val="-1"/>
          <w:sz w:val="23"/>
          <w:szCs w:val="23"/>
        </w:rPr>
        <w:t>s</w:t>
      </w:r>
      <w:r w:rsidRPr="00491DB9">
        <w:rPr>
          <w:color w:val="000000" w:themeColor="text1"/>
          <w:spacing w:val="1"/>
          <w:sz w:val="23"/>
          <w:szCs w:val="23"/>
        </w:rPr>
        <w:t>e</w:t>
      </w:r>
      <w:r w:rsidRPr="00491DB9">
        <w:rPr>
          <w:color w:val="000000" w:themeColor="text1"/>
          <w:sz w:val="23"/>
          <w:szCs w:val="23"/>
        </w:rPr>
        <w:t>s</w:t>
      </w:r>
      <w:r w:rsidRPr="00491DB9">
        <w:rPr>
          <w:color w:val="000000" w:themeColor="text1"/>
          <w:spacing w:val="2"/>
          <w:sz w:val="23"/>
          <w:szCs w:val="23"/>
        </w:rPr>
        <w:t xml:space="preserve"> </w:t>
      </w:r>
      <w:r w:rsidRPr="00491DB9">
        <w:rPr>
          <w:color w:val="000000" w:themeColor="text1"/>
          <w:sz w:val="23"/>
          <w:szCs w:val="23"/>
        </w:rPr>
        <w:t>di l</w:t>
      </w:r>
      <w:r w:rsidRPr="00491DB9">
        <w:rPr>
          <w:color w:val="000000" w:themeColor="text1"/>
          <w:spacing w:val="1"/>
          <w:sz w:val="23"/>
          <w:szCs w:val="23"/>
        </w:rPr>
        <w:t>a</w:t>
      </w:r>
      <w:r w:rsidRPr="00491DB9">
        <w:rPr>
          <w:color w:val="000000" w:themeColor="text1"/>
          <w:spacing w:val="-2"/>
          <w:sz w:val="23"/>
          <w:szCs w:val="23"/>
        </w:rPr>
        <w:t>p</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g</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3"/>
          <w:sz w:val="23"/>
          <w:szCs w:val="23"/>
        </w:rPr>
        <w:t xml:space="preserve"> </w:t>
      </w:r>
      <w:r w:rsidRPr="00491DB9">
        <w:rPr>
          <w:color w:val="000000" w:themeColor="text1"/>
          <w:sz w:val="23"/>
          <w:szCs w:val="23"/>
        </w:rPr>
        <w:t>b</w:t>
      </w:r>
      <w:r w:rsidRPr="00491DB9">
        <w:rPr>
          <w:color w:val="000000" w:themeColor="text1"/>
          <w:spacing w:val="1"/>
          <w:sz w:val="23"/>
          <w:szCs w:val="23"/>
        </w:rPr>
        <w:t>e</w:t>
      </w:r>
      <w:r w:rsidRPr="00491DB9">
        <w:rPr>
          <w:color w:val="000000" w:themeColor="text1"/>
          <w:sz w:val="23"/>
          <w:szCs w:val="23"/>
        </w:rPr>
        <w:t>r</w:t>
      </w:r>
      <w:r w:rsidRPr="00491DB9">
        <w:rPr>
          <w:color w:val="000000" w:themeColor="text1"/>
          <w:spacing w:val="-1"/>
          <w:sz w:val="23"/>
          <w:szCs w:val="23"/>
        </w:rPr>
        <w:t>s</w:t>
      </w:r>
      <w:r w:rsidRPr="00491DB9">
        <w:rPr>
          <w:color w:val="000000" w:themeColor="text1"/>
          <w:spacing w:val="-2"/>
          <w:sz w:val="23"/>
          <w:szCs w:val="23"/>
        </w:rPr>
        <w:t>a</w:t>
      </w:r>
      <w:r w:rsidRPr="00491DB9">
        <w:rPr>
          <w:color w:val="000000" w:themeColor="text1"/>
          <w:sz w:val="23"/>
          <w:szCs w:val="23"/>
        </w:rPr>
        <w:t>m</w:t>
      </w:r>
      <w:r w:rsidRPr="00491DB9">
        <w:rPr>
          <w:color w:val="000000" w:themeColor="text1"/>
          <w:spacing w:val="-2"/>
          <w:sz w:val="23"/>
          <w:szCs w:val="23"/>
        </w:rPr>
        <w:t>a</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3"/>
          <w:sz w:val="23"/>
          <w:szCs w:val="23"/>
        </w:rPr>
        <w:t xml:space="preserve"> </w:t>
      </w:r>
      <w:r w:rsidRPr="00491DB9">
        <w:rPr>
          <w:color w:val="000000" w:themeColor="text1"/>
          <w:sz w:val="23"/>
          <w:szCs w:val="23"/>
        </w:rPr>
        <w:t>d</w:t>
      </w:r>
      <w:r w:rsidRPr="00491DB9">
        <w:rPr>
          <w:color w:val="000000" w:themeColor="text1"/>
          <w:spacing w:val="-2"/>
          <w:sz w:val="23"/>
          <w:szCs w:val="23"/>
        </w:rPr>
        <w:t>e</w:t>
      </w:r>
      <w:r w:rsidRPr="00491DB9">
        <w:rPr>
          <w:color w:val="000000" w:themeColor="text1"/>
          <w:sz w:val="23"/>
          <w:szCs w:val="23"/>
        </w:rPr>
        <w:t>n</w:t>
      </w:r>
      <w:r w:rsidRPr="00491DB9">
        <w:rPr>
          <w:color w:val="000000" w:themeColor="text1"/>
          <w:spacing w:val="-2"/>
          <w:sz w:val="23"/>
          <w:szCs w:val="23"/>
        </w:rPr>
        <w:t>g</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3"/>
          <w:sz w:val="23"/>
          <w:szCs w:val="23"/>
        </w:rPr>
        <w:t xml:space="preserve"> </w:t>
      </w:r>
      <w:r w:rsidRPr="00491DB9">
        <w:rPr>
          <w:color w:val="000000" w:themeColor="text1"/>
          <w:sz w:val="23"/>
          <w:szCs w:val="23"/>
        </w:rPr>
        <w:t>p</w:t>
      </w:r>
      <w:r w:rsidRPr="00491DB9">
        <w:rPr>
          <w:color w:val="000000" w:themeColor="text1"/>
          <w:spacing w:val="1"/>
          <w:sz w:val="23"/>
          <w:szCs w:val="23"/>
        </w:rPr>
        <w:t>e</w:t>
      </w:r>
      <w:r w:rsidRPr="00491DB9">
        <w:rPr>
          <w:color w:val="000000" w:themeColor="text1"/>
          <w:sz w:val="23"/>
          <w:szCs w:val="23"/>
        </w:rPr>
        <w:t>n</w:t>
      </w:r>
      <w:r w:rsidRPr="00491DB9">
        <w:rPr>
          <w:color w:val="000000" w:themeColor="text1"/>
          <w:spacing w:val="-2"/>
          <w:sz w:val="23"/>
          <w:szCs w:val="23"/>
        </w:rPr>
        <w:t>g</w:t>
      </w:r>
      <w:r w:rsidRPr="00491DB9">
        <w:rPr>
          <w:color w:val="000000" w:themeColor="text1"/>
          <w:sz w:val="23"/>
          <w:szCs w:val="23"/>
        </w:rPr>
        <w:t>umpu</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3"/>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z w:val="23"/>
          <w:szCs w:val="23"/>
        </w:rPr>
        <w:t>t</w:t>
      </w:r>
      <w:r w:rsidRPr="00491DB9">
        <w:rPr>
          <w:color w:val="000000" w:themeColor="text1"/>
          <w:spacing w:val="-2"/>
          <w:sz w:val="23"/>
          <w:szCs w:val="23"/>
        </w:rPr>
        <w:t>a</w:t>
      </w:r>
      <w:r w:rsidRPr="00491DB9">
        <w:rPr>
          <w:color w:val="000000" w:themeColor="text1"/>
          <w:sz w:val="23"/>
          <w:szCs w:val="23"/>
        </w:rPr>
        <w:t xml:space="preserve">. </w:t>
      </w:r>
      <w:r w:rsidRPr="00491DB9">
        <w:rPr>
          <w:color w:val="000000" w:themeColor="text1"/>
          <w:spacing w:val="-1"/>
          <w:sz w:val="23"/>
          <w:szCs w:val="23"/>
        </w:rPr>
        <w:t>M</w:t>
      </w:r>
      <w:r w:rsidRPr="00491DB9">
        <w:rPr>
          <w:color w:val="000000" w:themeColor="text1"/>
          <w:sz w:val="23"/>
          <w:szCs w:val="23"/>
        </w:rPr>
        <w:t>od</w:t>
      </w:r>
      <w:r w:rsidRPr="00491DB9">
        <w:rPr>
          <w:color w:val="000000" w:themeColor="text1"/>
          <w:spacing w:val="1"/>
          <w:sz w:val="23"/>
          <w:szCs w:val="23"/>
        </w:rPr>
        <w:t>e</w:t>
      </w:r>
      <w:r w:rsidRPr="00491DB9">
        <w:rPr>
          <w:color w:val="000000" w:themeColor="text1"/>
          <w:sz w:val="23"/>
          <w:szCs w:val="23"/>
        </w:rPr>
        <w:t>l i</w:t>
      </w:r>
      <w:r w:rsidRPr="00491DB9">
        <w:rPr>
          <w:color w:val="000000" w:themeColor="text1"/>
          <w:spacing w:val="-2"/>
          <w:sz w:val="23"/>
          <w:szCs w:val="23"/>
        </w:rPr>
        <w:t>n</w:t>
      </w:r>
      <w:r w:rsidRPr="00491DB9">
        <w:rPr>
          <w:color w:val="000000" w:themeColor="text1"/>
          <w:sz w:val="23"/>
          <w:szCs w:val="23"/>
        </w:rPr>
        <w:t>t</w:t>
      </w:r>
      <w:r w:rsidRPr="00491DB9">
        <w:rPr>
          <w:color w:val="000000" w:themeColor="text1"/>
          <w:spacing w:val="1"/>
          <w:sz w:val="23"/>
          <w:szCs w:val="23"/>
        </w:rPr>
        <w:t>e</w:t>
      </w:r>
      <w:r w:rsidRPr="00491DB9">
        <w:rPr>
          <w:color w:val="000000" w:themeColor="text1"/>
          <w:spacing w:val="-2"/>
          <w:sz w:val="23"/>
          <w:szCs w:val="23"/>
        </w:rPr>
        <w:t>r</w:t>
      </w:r>
      <w:r w:rsidRPr="00491DB9">
        <w:rPr>
          <w:color w:val="000000" w:themeColor="text1"/>
          <w:spacing w:val="1"/>
          <w:sz w:val="23"/>
          <w:szCs w:val="23"/>
        </w:rPr>
        <w:t>a</w:t>
      </w:r>
      <w:r w:rsidRPr="00491DB9">
        <w:rPr>
          <w:color w:val="000000" w:themeColor="text1"/>
          <w:sz w:val="23"/>
          <w:szCs w:val="23"/>
        </w:rPr>
        <w:t>ktif</w:t>
      </w:r>
      <w:r w:rsidRPr="00491DB9">
        <w:rPr>
          <w:color w:val="000000" w:themeColor="text1"/>
          <w:spacing w:val="-2"/>
          <w:sz w:val="23"/>
          <w:szCs w:val="23"/>
        </w:rPr>
        <w:t xml:space="preserve"> </w:t>
      </w:r>
      <w:r w:rsidRPr="00491DB9">
        <w:rPr>
          <w:color w:val="000000" w:themeColor="text1"/>
          <w:sz w:val="23"/>
          <w:szCs w:val="23"/>
        </w:rPr>
        <w:t>d</w:t>
      </w:r>
      <w:r w:rsidRPr="00491DB9">
        <w:rPr>
          <w:color w:val="000000" w:themeColor="text1"/>
          <w:spacing w:val="-2"/>
          <w:sz w:val="23"/>
          <w:szCs w:val="23"/>
        </w:rPr>
        <w:t>a</w:t>
      </w:r>
      <w:r w:rsidRPr="00491DB9">
        <w:rPr>
          <w:color w:val="000000" w:themeColor="text1"/>
          <w:sz w:val="23"/>
          <w:szCs w:val="23"/>
        </w:rPr>
        <w:t>l</w:t>
      </w:r>
      <w:r w:rsidRPr="00491DB9">
        <w:rPr>
          <w:color w:val="000000" w:themeColor="text1"/>
          <w:spacing w:val="1"/>
          <w:sz w:val="23"/>
          <w:szCs w:val="23"/>
        </w:rPr>
        <w:t>a</w:t>
      </w:r>
      <w:r w:rsidRPr="00491DB9">
        <w:rPr>
          <w:color w:val="000000" w:themeColor="text1"/>
          <w:sz w:val="23"/>
          <w:szCs w:val="23"/>
        </w:rPr>
        <w:t>m</w:t>
      </w:r>
      <w:r w:rsidRPr="00491DB9">
        <w:rPr>
          <w:color w:val="000000" w:themeColor="text1"/>
          <w:spacing w:val="-2"/>
          <w:sz w:val="23"/>
          <w:szCs w:val="23"/>
        </w:rPr>
        <w:t xml:space="preserve"> </w:t>
      </w:r>
      <w:r w:rsidRPr="00491DB9">
        <w:rPr>
          <w:color w:val="000000" w:themeColor="text1"/>
          <w:spacing w:val="1"/>
          <w:sz w:val="23"/>
          <w:szCs w:val="23"/>
        </w:rPr>
        <w:t>a</w:t>
      </w:r>
      <w:r w:rsidRPr="00491DB9">
        <w:rPr>
          <w:color w:val="000000" w:themeColor="text1"/>
          <w:spacing w:val="-2"/>
          <w:sz w:val="23"/>
          <w:szCs w:val="23"/>
        </w:rPr>
        <w:t>n</w:t>
      </w:r>
      <w:r w:rsidRPr="00491DB9">
        <w:rPr>
          <w:color w:val="000000" w:themeColor="text1"/>
          <w:spacing w:val="1"/>
          <w:sz w:val="23"/>
          <w:szCs w:val="23"/>
        </w:rPr>
        <w:t>a</w:t>
      </w:r>
      <w:r w:rsidRPr="00491DB9">
        <w:rPr>
          <w:color w:val="000000" w:themeColor="text1"/>
          <w:sz w:val="23"/>
          <w:szCs w:val="23"/>
        </w:rPr>
        <w:t>li</w:t>
      </w:r>
      <w:r w:rsidRPr="00491DB9">
        <w:rPr>
          <w:color w:val="000000" w:themeColor="text1"/>
          <w:spacing w:val="-1"/>
          <w:sz w:val="23"/>
          <w:szCs w:val="23"/>
        </w:rPr>
        <w:t>s</w:t>
      </w:r>
      <w:r w:rsidRPr="00491DB9">
        <w:rPr>
          <w:color w:val="000000" w:themeColor="text1"/>
          <w:sz w:val="23"/>
          <w:szCs w:val="23"/>
        </w:rPr>
        <w:t>is</w:t>
      </w:r>
      <w:r w:rsidRPr="00491DB9">
        <w:rPr>
          <w:color w:val="000000" w:themeColor="text1"/>
          <w:spacing w:val="-1"/>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z w:val="23"/>
          <w:szCs w:val="23"/>
        </w:rPr>
        <w:t>ta</w:t>
      </w:r>
      <w:r w:rsidRPr="00491DB9">
        <w:rPr>
          <w:color w:val="000000" w:themeColor="text1"/>
          <w:spacing w:val="-2"/>
          <w:sz w:val="23"/>
          <w:szCs w:val="23"/>
        </w:rPr>
        <w:t xml:space="preserve"> </w:t>
      </w:r>
      <w:r w:rsidRPr="00491DB9">
        <w:rPr>
          <w:color w:val="000000" w:themeColor="text1"/>
          <w:sz w:val="23"/>
          <w:szCs w:val="23"/>
        </w:rPr>
        <w:t>ditu</w:t>
      </w:r>
      <w:r w:rsidRPr="00491DB9">
        <w:rPr>
          <w:color w:val="000000" w:themeColor="text1"/>
          <w:spacing w:val="-2"/>
          <w:sz w:val="23"/>
          <w:szCs w:val="23"/>
        </w:rPr>
        <w:t>n</w:t>
      </w:r>
      <w:r w:rsidRPr="00491DB9">
        <w:rPr>
          <w:color w:val="000000" w:themeColor="text1"/>
          <w:sz w:val="23"/>
          <w:szCs w:val="23"/>
        </w:rPr>
        <w:t>jukk</w:t>
      </w:r>
      <w:r w:rsidRPr="00491DB9">
        <w:rPr>
          <w:color w:val="000000" w:themeColor="text1"/>
          <w:spacing w:val="-2"/>
          <w:sz w:val="23"/>
          <w:szCs w:val="23"/>
        </w:rPr>
        <w:t>a</w:t>
      </w:r>
      <w:r w:rsidRPr="00491DB9">
        <w:rPr>
          <w:color w:val="000000" w:themeColor="text1"/>
          <w:sz w:val="23"/>
          <w:szCs w:val="23"/>
        </w:rPr>
        <w:t>n p</w:t>
      </w:r>
      <w:r w:rsidRPr="00491DB9">
        <w:rPr>
          <w:color w:val="000000" w:themeColor="text1"/>
          <w:spacing w:val="-2"/>
          <w:sz w:val="23"/>
          <w:szCs w:val="23"/>
        </w:rPr>
        <w:t>a</w:t>
      </w:r>
      <w:r w:rsidRPr="00491DB9">
        <w:rPr>
          <w:color w:val="000000" w:themeColor="text1"/>
          <w:sz w:val="23"/>
          <w:szCs w:val="23"/>
        </w:rPr>
        <w:t>da</w:t>
      </w:r>
      <w:r w:rsidRPr="00491DB9">
        <w:rPr>
          <w:color w:val="000000" w:themeColor="text1"/>
          <w:spacing w:val="1"/>
          <w:sz w:val="23"/>
          <w:szCs w:val="23"/>
        </w:rPr>
        <w:t xml:space="preserve"> </w:t>
      </w:r>
      <w:r w:rsidRPr="00491DB9">
        <w:rPr>
          <w:color w:val="000000" w:themeColor="text1"/>
          <w:spacing w:val="5"/>
          <w:sz w:val="23"/>
          <w:szCs w:val="23"/>
        </w:rPr>
        <w:t>g</w:t>
      </w:r>
      <w:r w:rsidRPr="00491DB9">
        <w:rPr>
          <w:color w:val="000000" w:themeColor="text1"/>
          <w:spacing w:val="1"/>
          <w:sz w:val="23"/>
          <w:szCs w:val="23"/>
        </w:rPr>
        <w:t>a</w:t>
      </w:r>
      <w:r w:rsidRPr="00491DB9">
        <w:rPr>
          <w:color w:val="000000" w:themeColor="text1"/>
          <w:sz w:val="23"/>
          <w:szCs w:val="23"/>
        </w:rPr>
        <w:t>mb</w:t>
      </w:r>
      <w:r w:rsidRPr="00491DB9">
        <w:rPr>
          <w:color w:val="000000" w:themeColor="text1"/>
          <w:spacing w:val="1"/>
          <w:sz w:val="23"/>
          <w:szCs w:val="23"/>
        </w:rPr>
        <w:t>a</w:t>
      </w:r>
      <w:r w:rsidRPr="00491DB9">
        <w:rPr>
          <w:color w:val="000000" w:themeColor="text1"/>
          <w:sz w:val="23"/>
          <w:szCs w:val="23"/>
        </w:rPr>
        <w:t xml:space="preserve">r </w:t>
      </w:r>
      <w:r w:rsidRPr="00491DB9">
        <w:rPr>
          <w:color w:val="000000" w:themeColor="text1"/>
          <w:spacing w:val="-2"/>
          <w:sz w:val="23"/>
          <w:szCs w:val="23"/>
        </w:rPr>
        <w:t>b</w:t>
      </w:r>
      <w:r w:rsidRPr="00491DB9">
        <w:rPr>
          <w:color w:val="000000" w:themeColor="text1"/>
          <w:spacing w:val="1"/>
          <w:sz w:val="23"/>
          <w:szCs w:val="23"/>
        </w:rPr>
        <w:t>e</w:t>
      </w:r>
      <w:r w:rsidRPr="00491DB9">
        <w:rPr>
          <w:color w:val="000000" w:themeColor="text1"/>
          <w:sz w:val="23"/>
          <w:szCs w:val="23"/>
        </w:rPr>
        <w:t>r</w:t>
      </w:r>
      <w:r w:rsidRPr="00491DB9">
        <w:rPr>
          <w:color w:val="000000" w:themeColor="text1"/>
          <w:spacing w:val="1"/>
          <w:sz w:val="23"/>
          <w:szCs w:val="23"/>
        </w:rPr>
        <w:t>i</w:t>
      </w:r>
      <w:r w:rsidRPr="00491DB9">
        <w:rPr>
          <w:color w:val="000000" w:themeColor="text1"/>
          <w:sz w:val="23"/>
          <w:szCs w:val="23"/>
        </w:rPr>
        <w:t>k</w:t>
      </w:r>
      <w:r w:rsidRPr="00491DB9">
        <w:rPr>
          <w:color w:val="000000" w:themeColor="text1"/>
          <w:spacing w:val="-2"/>
          <w:sz w:val="23"/>
          <w:szCs w:val="23"/>
        </w:rPr>
        <w:t>u</w:t>
      </w:r>
      <w:r w:rsidRPr="00491DB9">
        <w:rPr>
          <w:color w:val="000000" w:themeColor="text1"/>
          <w:sz w:val="23"/>
          <w:szCs w:val="23"/>
        </w:rPr>
        <w:t>t:</w:t>
      </w:r>
    </w:p>
    <w:p w:rsidR="00706917" w:rsidRPr="00491DB9" w:rsidRDefault="00444922">
      <w:pPr>
        <w:spacing w:before="30" w:line="479" w:lineRule="auto"/>
        <w:ind w:left="872" w:right="61" w:firstLine="710"/>
        <w:jc w:val="both"/>
        <w:rPr>
          <w:color w:val="000000" w:themeColor="text1"/>
          <w:sz w:val="24"/>
          <w:szCs w:val="24"/>
        </w:rPr>
      </w:pPr>
      <w:proofErr w:type="gramStart"/>
      <w:r w:rsidRPr="00491DB9">
        <w:rPr>
          <w:color w:val="000000" w:themeColor="text1"/>
          <w:spacing w:val="-1"/>
          <w:sz w:val="23"/>
          <w:szCs w:val="23"/>
        </w:rPr>
        <w:t>A</w:t>
      </w:r>
      <w:r w:rsidRPr="00491DB9">
        <w:rPr>
          <w:color w:val="000000" w:themeColor="text1"/>
          <w:sz w:val="23"/>
          <w:szCs w:val="23"/>
        </w:rPr>
        <w:t xml:space="preserve">lur </w:t>
      </w:r>
      <w:r w:rsidRPr="00491DB9">
        <w:rPr>
          <w:color w:val="000000" w:themeColor="text1"/>
          <w:spacing w:val="2"/>
          <w:sz w:val="23"/>
          <w:szCs w:val="23"/>
        </w:rPr>
        <w:t xml:space="preserve"> </w:t>
      </w:r>
      <w:r w:rsidR="00C47A57">
        <w:rPr>
          <w:color w:val="000000" w:themeColor="text1"/>
          <w:spacing w:val="2"/>
          <w:sz w:val="23"/>
          <w:szCs w:val="23"/>
        </w:rPr>
        <w:t>yang</w:t>
      </w:r>
      <w:proofErr w:type="gramEnd"/>
      <w:r w:rsidR="00C47A57">
        <w:rPr>
          <w:color w:val="000000" w:themeColor="text1"/>
          <w:spacing w:val="2"/>
          <w:sz w:val="23"/>
          <w:szCs w:val="23"/>
        </w:rPr>
        <w:t xml:space="preserve"> terdapat dalam </w:t>
      </w:r>
      <w:r w:rsidRPr="00491DB9">
        <w:rPr>
          <w:color w:val="000000" w:themeColor="text1"/>
          <w:sz w:val="23"/>
          <w:szCs w:val="23"/>
        </w:rPr>
        <w:t>kompo</w:t>
      </w:r>
      <w:r w:rsidRPr="00491DB9">
        <w:rPr>
          <w:color w:val="000000" w:themeColor="text1"/>
          <w:spacing w:val="-2"/>
          <w:sz w:val="23"/>
          <w:szCs w:val="23"/>
        </w:rPr>
        <w:t>n</w:t>
      </w:r>
      <w:r w:rsidRPr="00491DB9">
        <w:rPr>
          <w:color w:val="000000" w:themeColor="text1"/>
          <w:spacing w:val="1"/>
          <w:sz w:val="23"/>
          <w:szCs w:val="23"/>
        </w:rPr>
        <w:t>e</w:t>
      </w:r>
      <w:r w:rsidRPr="00491DB9">
        <w:rPr>
          <w:color w:val="000000" w:themeColor="text1"/>
          <w:sz w:val="23"/>
          <w:szCs w:val="23"/>
        </w:rPr>
        <w:t xml:space="preserve">n  </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a</w:t>
      </w:r>
      <w:r w:rsidRPr="00491DB9">
        <w:rPr>
          <w:color w:val="000000" w:themeColor="text1"/>
          <w:sz w:val="23"/>
          <w:szCs w:val="23"/>
        </w:rPr>
        <w:t>li</w:t>
      </w:r>
      <w:r w:rsidRPr="00491DB9">
        <w:rPr>
          <w:color w:val="000000" w:themeColor="text1"/>
          <w:spacing w:val="-1"/>
          <w:sz w:val="23"/>
          <w:szCs w:val="23"/>
        </w:rPr>
        <w:t>s</w:t>
      </w:r>
      <w:r w:rsidRPr="00491DB9">
        <w:rPr>
          <w:color w:val="000000" w:themeColor="text1"/>
          <w:sz w:val="23"/>
          <w:szCs w:val="23"/>
        </w:rPr>
        <w:t xml:space="preserve">is </w:t>
      </w:r>
      <w:r w:rsidRPr="00491DB9">
        <w:rPr>
          <w:color w:val="000000" w:themeColor="text1"/>
          <w:spacing w:val="1"/>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pacing w:val="-2"/>
          <w:sz w:val="23"/>
          <w:szCs w:val="23"/>
        </w:rPr>
        <w:t>t</w:t>
      </w:r>
      <w:r w:rsidRPr="00491DB9">
        <w:rPr>
          <w:color w:val="000000" w:themeColor="text1"/>
          <w:sz w:val="23"/>
          <w:szCs w:val="23"/>
        </w:rPr>
        <w:t xml:space="preserve">a </w:t>
      </w:r>
      <w:r w:rsidRPr="00491DB9">
        <w:rPr>
          <w:color w:val="000000" w:themeColor="text1"/>
          <w:spacing w:val="3"/>
          <w:sz w:val="23"/>
          <w:szCs w:val="23"/>
        </w:rPr>
        <w:t xml:space="preserve"> </w:t>
      </w:r>
      <w:r w:rsidRPr="00491DB9">
        <w:rPr>
          <w:color w:val="000000" w:themeColor="text1"/>
          <w:spacing w:val="-2"/>
          <w:sz w:val="23"/>
          <w:szCs w:val="23"/>
        </w:rPr>
        <w:t>t</w:t>
      </w:r>
      <w:r w:rsidRPr="00491DB9">
        <w:rPr>
          <w:color w:val="000000" w:themeColor="text1"/>
          <w:spacing w:val="1"/>
          <w:sz w:val="23"/>
          <w:szCs w:val="23"/>
        </w:rPr>
        <w:t>e</w:t>
      </w:r>
      <w:r w:rsidRPr="00491DB9">
        <w:rPr>
          <w:color w:val="000000" w:themeColor="text1"/>
          <w:spacing w:val="-2"/>
          <w:sz w:val="23"/>
          <w:szCs w:val="23"/>
        </w:rPr>
        <w:t>r</w:t>
      </w:r>
      <w:r w:rsidRPr="00491DB9">
        <w:rPr>
          <w:color w:val="000000" w:themeColor="text1"/>
          <w:spacing w:val="-1"/>
          <w:sz w:val="23"/>
          <w:szCs w:val="23"/>
        </w:rPr>
        <w:t>s</w:t>
      </w:r>
      <w:r w:rsidRPr="00491DB9">
        <w:rPr>
          <w:color w:val="000000" w:themeColor="text1"/>
          <w:spacing w:val="1"/>
          <w:sz w:val="23"/>
          <w:szCs w:val="23"/>
        </w:rPr>
        <w:t>e</w:t>
      </w:r>
      <w:r w:rsidRPr="00491DB9">
        <w:rPr>
          <w:color w:val="000000" w:themeColor="text1"/>
          <w:sz w:val="23"/>
          <w:szCs w:val="23"/>
        </w:rPr>
        <w:t xml:space="preserve">but </w:t>
      </w:r>
      <w:r w:rsidRPr="00491DB9">
        <w:rPr>
          <w:color w:val="000000" w:themeColor="text1"/>
          <w:spacing w:val="3"/>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z w:val="23"/>
          <w:szCs w:val="23"/>
        </w:rPr>
        <w:t>p</w:t>
      </w:r>
      <w:r w:rsidRPr="00491DB9">
        <w:rPr>
          <w:color w:val="000000" w:themeColor="text1"/>
          <w:spacing w:val="1"/>
          <w:sz w:val="23"/>
          <w:szCs w:val="23"/>
        </w:rPr>
        <w:t>a</w:t>
      </w:r>
      <w:r w:rsidRPr="00491DB9">
        <w:rPr>
          <w:color w:val="000000" w:themeColor="text1"/>
          <w:sz w:val="23"/>
          <w:szCs w:val="23"/>
        </w:rPr>
        <w:t>t  d</w:t>
      </w:r>
      <w:r w:rsidRPr="00491DB9">
        <w:rPr>
          <w:color w:val="000000" w:themeColor="text1"/>
          <w:spacing w:val="-2"/>
          <w:sz w:val="23"/>
          <w:szCs w:val="23"/>
        </w:rPr>
        <w:t>i</w:t>
      </w:r>
      <w:r w:rsidRPr="00491DB9">
        <w:rPr>
          <w:color w:val="000000" w:themeColor="text1"/>
          <w:sz w:val="23"/>
          <w:szCs w:val="23"/>
        </w:rPr>
        <w:t>j</w:t>
      </w:r>
      <w:r w:rsidRPr="00491DB9">
        <w:rPr>
          <w:color w:val="000000" w:themeColor="text1"/>
          <w:spacing w:val="1"/>
          <w:sz w:val="23"/>
          <w:szCs w:val="23"/>
        </w:rPr>
        <w:t>e</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pacing w:val="-1"/>
          <w:sz w:val="23"/>
          <w:szCs w:val="23"/>
        </w:rPr>
        <w:t>s</w:t>
      </w:r>
      <w:r w:rsidRPr="00491DB9">
        <w:rPr>
          <w:color w:val="000000" w:themeColor="text1"/>
          <w:sz w:val="23"/>
          <w:szCs w:val="23"/>
        </w:rPr>
        <w:t>k</w:t>
      </w:r>
      <w:r w:rsidRPr="00491DB9">
        <w:rPr>
          <w:color w:val="000000" w:themeColor="text1"/>
          <w:spacing w:val="-2"/>
          <w:sz w:val="23"/>
          <w:szCs w:val="23"/>
        </w:rPr>
        <w:t>a</w:t>
      </w:r>
      <w:r w:rsidRPr="00491DB9">
        <w:rPr>
          <w:color w:val="000000" w:themeColor="text1"/>
          <w:sz w:val="23"/>
          <w:szCs w:val="23"/>
        </w:rPr>
        <w:t>n b</w:t>
      </w:r>
      <w:r w:rsidRPr="00491DB9">
        <w:rPr>
          <w:color w:val="000000" w:themeColor="text1"/>
          <w:spacing w:val="1"/>
          <w:sz w:val="23"/>
          <w:szCs w:val="23"/>
        </w:rPr>
        <w:t>a</w:t>
      </w:r>
      <w:r w:rsidRPr="00491DB9">
        <w:rPr>
          <w:color w:val="000000" w:themeColor="text1"/>
          <w:sz w:val="23"/>
          <w:szCs w:val="23"/>
        </w:rPr>
        <w:t>h</w:t>
      </w:r>
      <w:r w:rsidRPr="00491DB9">
        <w:rPr>
          <w:color w:val="000000" w:themeColor="text1"/>
          <w:spacing w:val="-1"/>
          <w:sz w:val="23"/>
          <w:szCs w:val="23"/>
        </w:rPr>
        <w:t>w</w:t>
      </w:r>
      <w:r w:rsidRPr="00491DB9">
        <w:rPr>
          <w:color w:val="000000" w:themeColor="text1"/>
          <w:sz w:val="23"/>
          <w:szCs w:val="23"/>
        </w:rPr>
        <w:t>a</w:t>
      </w:r>
      <w:r w:rsidRPr="00491DB9">
        <w:rPr>
          <w:color w:val="000000" w:themeColor="text1"/>
          <w:spacing w:val="25"/>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z w:val="23"/>
          <w:szCs w:val="23"/>
        </w:rPr>
        <w:t>ri</w:t>
      </w:r>
      <w:r w:rsidRPr="00491DB9">
        <w:rPr>
          <w:color w:val="000000" w:themeColor="text1"/>
          <w:spacing w:val="25"/>
          <w:sz w:val="23"/>
          <w:szCs w:val="23"/>
        </w:rPr>
        <w:t xml:space="preserve"> </w:t>
      </w:r>
      <w:r w:rsidRPr="00491DB9">
        <w:rPr>
          <w:color w:val="000000" w:themeColor="text1"/>
          <w:spacing w:val="-3"/>
          <w:sz w:val="23"/>
          <w:szCs w:val="23"/>
        </w:rPr>
        <w:t>s</w:t>
      </w:r>
      <w:r w:rsidRPr="00491DB9">
        <w:rPr>
          <w:color w:val="000000" w:themeColor="text1"/>
          <w:spacing w:val="1"/>
          <w:sz w:val="23"/>
          <w:szCs w:val="23"/>
        </w:rPr>
        <w:t>e</w:t>
      </w:r>
      <w:r w:rsidRPr="00491DB9">
        <w:rPr>
          <w:color w:val="000000" w:themeColor="text1"/>
          <w:sz w:val="23"/>
          <w:szCs w:val="23"/>
        </w:rPr>
        <w:t>m</w:t>
      </w:r>
      <w:r w:rsidRPr="00491DB9">
        <w:rPr>
          <w:color w:val="000000" w:themeColor="text1"/>
          <w:spacing w:val="-2"/>
          <w:sz w:val="23"/>
          <w:szCs w:val="23"/>
        </w:rPr>
        <w:t>u</w:t>
      </w:r>
      <w:r w:rsidRPr="00491DB9">
        <w:rPr>
          <w:color w:val="000000" w:themeColor="text1"/>
          <w:sz w:val="23"/>
          <w:szCs w:val="23"/>
        </w:rPr>
        <w:t>a</w:t>
      </w:r>
      <w:r w:rsidRPr="00491DB9">
        <w:rPr>
          <w:color w:val="000000" w:themeColor="text1"/>
          <w:spacing w:val="25"/>
          <w:sz w:val="23"/>
          <w:szCs w:val="23"/>
        </w:rPr>
        <w:t xml:space="preserve"> </w:t>
      </w:r>
      <w:r w:rsidRPr="00491DB9">
        <w:rPr>
          <w:color w:val="000000" w:themeColor="text1"/>
          <w:sz w:val="23"/>
          <w:szCs w:val="23"/>
        </w:rPr>
        <w:t>d</w:t>
      </w:r>
      <w:r w:rsidRPr="00491DB9">
        <w:rPr>
          <w:color w:val="000000" w:themeColor="text1"/>
          <w:spacing w:val="-2"/>
          <w:sz w:val="23"/>
          <w:szCs w:val="23"/>
        </w:rPr>
        <w:t>a</w:t>
      </w:r>
      <w:r w:rsidRPr="00491DB9">
        <w:rPr>
          <w:color w:val="000000" w:themeColor="text1"/>
          <w:sz w:val="23"/>
          <w:szCs w:val="23"/>
        </w:rPr>
        <w:t>ta</w:t>
      </w:r>
      <w:r w:rsidRPr="00491DB9">
        <w:rPr>
          <w:color w:val="000000" w:themeColor="text1"/>
          <w:spacing w:val="25"/>
          <w:sz w:val="23"/>
          <w:szCs w:val="23"/>
        </w:rPr>
        <w:t xml:space="preserve"> </w:t>
      </w:r>
      <w:r w:rsidRPr="00491DB9">
        <w:rPr>
          <w:color w:val="000000" w:themeColor="text1"/>
          <w:spacing w:val="-5"/>
          <w:sz w:val="23"/>
          <w:szCs w:val="23"/>
        </w:rPr>
        <w:t>y</w:t>
      </w:r>
      <w:r w:rsidRPr="00491DB9">
        <w:rPr>
          <w:color w:val="000000" w:themeColor="text1"/>
          <w:spacing w:val="1"/>
          <w:sz w:val="23"/>
          <w:szCs w:val="23"/>
        </w:rPr>
        <w:t>a</w:t>
      </w:r>
      <w:r w:rsidRPr="00491DB9">
        <w:rPr>
          <w:color w:val="000000" w:themeColor="text1"/>
          <w:sz w:val="23"/>
          <w:szCs w:val="23"/>
        </w:rPr>
        <w:t>ng</w:t>
      </w:r>
      <w:r w:rsidRPr="00491DB9">
        <w:rPr>
          <w:color w:val="000000" w:themeColor="text1"/>
          <w:spacing w:val="25"/>
          <w:sz w:val="23"/>
          <w:szCs w:val="23"/>
        </w:rPr>
        <w:t xml:space="preserve"> </w:t>
      </w:r>
      <w:r w:rsidRPr="00491DB9">
        <w:rPr>
          <w:color w:val="000000" w:themeColor="text1"/>
          <w:sz w:val="23"/>
          <w:szCs w:val="23"/>
        </w:rPr>
        <w:t>t</w:t>
      </w:r>
      <w:r w:rsidRPr="00491DB9">
        <w:rPr>
          <w:color w:val="000000" w:themeColor="text1"/>
          <w:spacing w:val="1"/>
          <w:sz w:val="23"/>
          <w:szCs w:val="23"/>
        </w:rPr>
        <w:t>e</w:t>
      </w:r>
      <w:r w:rsidRPr="00491DB9">
        <w:rPr>
          <w:color w:val="000000" w:themeColor="text1"/>
          <w:spacing w:val="-2"/>
          <w:sz w:val="23"/>
          <w:szCs w:val="23"/>
        </w:rPr>
        <w:t>l</w:t>
      </w:r>
      <w:r w:rsidRPr="00491DB9">
        <w:rPr>
          <w:color w:val="000000" w:themeColor="text1"/>
          <w:spacing w:val="1"/>
          <w:sz w:val="23"/>
          <w:szCs w:val="23"/>
        </w:rPr>
        <w:t>a</w:t>
      </w:r>
      <w:r w:rsidRPr="00491DB9">
        <w:rPr>
          <w:color w:val="000000" w:themeColor="text1"/>
          <w:sz w:val="23"/>
          <w:szCs w:val="23"/>
        </w:rPr>
        <w:t>h</w:t>
      </w:r>
      <w:r w:rsidRPr="00491DB9">
        <w:rPr>
          <w:color w:val="000000" w:themeColor="text1"/>
          <w:spacing w:val="24"/>
          <w:sz w:val="23"/>
          <w:szCs w:val="23"/>
        </w:rPr>
        <w:t xml:space="preserve"> </w:t>
      </w:r>
      <w:r w:rsidRPr="00491DB9">
        <w:rPr>
          <w:color w:val="000000" w:themeColor="text1"/>
          <w:spacing w:val="-2"/>
          <w:sz w:val="23"/>
          <w:szCs w:val="23"/>
        </w:rPr>
        <w:t>t</w:t>
      </w:r>
      <w:r w:rsidRPr="00491DB9">
        <w:rPr>
          <w:color w:val="000000" w:themeColor="text1"/>
          <w:spacing w:val="1"/>
          <w:sz w:val="23"/>
          <w:szCs w:val="23"/>
        </w:rPr>
        <w:t>e</w:t>
      </w:r>
      <w:r w:rsidRPr="00491DB9">
        <w:rPr>
          <w:color w:val="000000" w:themeColor="text1"/>
          <w:sz w:val="23"/>
          <w:szCs w:val="23"/>
        </w:rPr>
        <w:t>rku</w:t>
      </w:r>
      <w:r w:rsidRPr="00491DB9">
        <w:rPr>
          <w:color w:val="000000" w:themeColor="text1"/>
          <w:spacing w:val="1"/>
          <w:sz w:val="23"/>
          <w:szCs w:val="23"/>
        </w:rPr>
        <w:t>m</w:t>
      </w:r>
      <w:r w:rsidRPr="00491DB9">
        <w:rPr>
          <w:color w:val="000000" w:themeColor="text1"/>
          <w:spacing w:val="-2"/>
          <w:sz w:val="23"/>
          <w:szCs w:val="23"/>
        </w:rPr>
        <w:t>p</w:t>
      </w:r>
      <w:r w:rsidRPr="00491DB9">
        <w:rPr>
          <w:color w:val="000000" w:themeColor="text1"/>
          <w:sz w:val="23"/>
          <w:szCs w:val="23"/>
        </w:rPr>
        <w:t>ul</w:t>
      </w:r>
      <w:r w:rsidRPr="00491DB9">
        <w:rPr>
          <w:color w:val="000000" w:themeColor="text1"/>
          <w:spacing w:val="24"/>
          <w:sz w:val="23"/>
          <w:szCs w:val="23"/>
        </w:rPr>
        <w:t xml:space="preserve"> </w:t>
      </w:r>
      <w:r w:rsidRPr="00491DB9">
        <w:rPr>
          <w:color w:val="000000" w:themeColor="text1"/>
          <w:spacing w:val="-2"/>
          <w:sz w:val="23"/>
          <w:szCs w:val="23"/>
        </w:rPr>
        <w:t>d</w:t>
      </w:r>
      <w:r w:rsidRPr="00491DB9">
        <w:rPr>
          <w:color w:val="000000" w:themeColor="text1"/>
          <w:spacing w:val="1"/>
          <w:sz w:val="23"/>
          <w:szCs w:val="23"/>
        </w:rPr>
        <w:t>a</w:t>
      </w:r>
      <w:r w:rsidRPr="00491DB9">
        <w:rPr>
          <w:color w:val="000000" w:themeColor="text1"/>
          <w:sz w:val="23"/>
          <w:szCs w:val="23"/>
        </w:rPr>
        <w:t>ri</w:t>
      </w:r>
      <w:r w:rsidRPr="00491DB9">
        <w:rPr>
          <w:color w:val="000000" w:themeColor="text1"/>
          <w:spacing w:val="22"/>
          <w:sz w:val="23"/>
          <w:szCs w:val="23"/>
        </w:rPr>
        <w:t xml:space="preserve"> </w:t>
      </w:r>
      <w:r w:rsidRPr="00491DB9">
        <w:rPr>
          <w:color w:val="000000" w:themeColor="text1"/>
          <w:sz w:val="23"/>
          <w:szCs w:val="23"/>
        </w:rPr>
        <w:t>l</w:t>
      </w:r>
      <w:r w:rsidRPr="00491DB9">
        <w:rPr>
          <w:color w:val="000000" w:themeColor="text1"/>
          <w:spacing w:val="1"/>
          <w:sz w:val="23"/>
          <w:szCs w:val="23"/>
        </w:rPr>
        <w:t>a</w:t>
      </w:r>
      <w:r w:rsidRPr="00491DB9">
        <w:rPr>
          <w:color w:val="000000" w:themeColor="text1"/>
          <w:sz w:val="23"/>
          <w:szCs w:val="23"/>
        </w:rPr>
        <w:t>p</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g</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2"/>
          <w:sz w:val="23"/>
          <w:szCs w:val="23"/>
        </w:rPr>
        <w:t xml:space="preserve"> </w:t>
      </w:r>
      <w:r w:rsidRPr="00491DB9">
        <w:rPr>
          <w:color w:val="000000" w:themeColor="text1"/>
          <w:spacing w:val="1"/>
          <w:sz w:val="23"/>
          <w:szCs w:val="23"/>
        </w:rPr>
        <w:t>c</w:t>
      </w:r>
      <w:r w:rsidRPr="00491DB9">
        <w:rPr>
          <w:color w:val="000000" w:themeColor="text1"/>
          <w:sz w:val="23"/>
          <w:szCs w:val="23"/>
        </w:rPr>
        <w:t>ukup</w:t>
      </w:r>
      <w:r w:rsidRPr="00491DB9">
        <w:rPr>
          <w:color w:val="000000" w:themeColor="text1"/>
          <w:spacing w:val="24"/>
          <w:sz w:val="23"/>
          <w:szCs w:val="23"/>
        </w:rPr>
        <w:t xml:space="preserve"> </w:t>
      </w:r>
      <w:r w:rsidRPr="00491DB9">
        <w:rPr>
          <w:color w:val="000000" w:themeColor="text1"/>
          <w:spacing w:val="-2"/>
          <w:sz w:val="23"/>
          <w:szCs w:val="23"/>
        </w:rPr>
        <w:t>b</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5"/>
          <w:sz w:val="23"/>
          <w:szCs w:val="23"/>
        </w:rPr>
        <w:t>y</w:t>
      </w:r>
      <w:r w:rsidRPr="00491DB9">
        <w:rPr>
          <w:color w:val="000000" w:themeColor="text1"/>
          <w:spacing w:val="1"/>
          <w:sz w:val="23"/>
          <w:szCs w:val="23"/>
        </w:rPr>
        <w:t>a</w:t>
      </w:r>
      <w:r w:rsidRPr="00491DB9">
        <w:rPr>
          <w:color w:val="000000" w:themeColor="text1"/>
          <w:sz w:val="23"/>
          <w:szCs w:val="23"/>
        </w:rPr>
        <w:t>k,</w:t>
      </w:r>
      <w:r w:rsidRPr="00491DB9">
        <w:rPr>
          <w:color w:val="000000" w:themeColor="text1"/>
          <w:spacing w:val="24"/>
          <w:sz w:val="23"/>
          <w:szCs w:val="23"/>
        </w:rPr>
        <w:t xml:space="preserve"> </w:t>
      </w:r>
      <w:r w:rsidRPr="00491DB9">
        <w:rPr>
          <w:color w:val="000000" w:themeColor="text1"/>
          <w:sz w:val="23"/>
          <w:szCs w:val="23"/>
        </w:rPr>
        <w:t>untuk itu p</w:t>
      </w:r>
      <w:r w:rsidRPr="00491DB9">
        <w:rPr>
          <w:color w:val="000000" w:themeColor="text1"/>
          <w:spacing w:val="1"/>
          <w:sz w:val="23"/>
          <w:szCs w:val="23"/>
        </w:rPr>
        <w:t>e</w:t>
      </w:r>
      <w:r w:rsidRPr="00491DB9">
        <w:rPr>
          <w:color w:val="000000" w:themeColor="text1"/>
          <w:spacing w:val="-2"/>
          <w:sz w:val="23"/>
          <w:szCs w:val="23"/>
        </w:rPr>
        <w:t>r</w:t>
      </w:r>
      <w:r w:rsidRPr="00491DB9">
        <w:rPr>
          <w:color w:val="000000" w:themeColor="text1"/>
          <w:sz w:val="23"/>
          <w:szCs w:val="23"/>
        </w:rPr>
        <w:t>lu d</w:t>
      </w:r>
      <w:r w:rsidRPr="00491DB9">
        <w:rPr>
          <w:color w:val="000000" w:themeColor="text1"/>
          <w:spacing w:val="-2"/>
          <w:sz w:val="23"/>
          <w:szCs w:val="23"/>
        </w:rPr>
        <w:t>i</w:t>
      </w:r>
      <w:r w:rsidRPr="00491DB9">
        <w:rPr>
          <w:color w:val="000000" w:themeColor="text1"/>
          <w:sz w:val="23"/>
          <w:szCs w:val="23"/>
        </w:rPr>
        <w:t>l</w:t>
      </w:r>
      <w:r w:rsidRPr="00491DB9">
        <w:rPr>
          <w:color w:val="000000" w:themeColor="text1"/>
          <w:spacing w:val="1"/>
          <w:sz w:val="23"/>
          <w:szCs w:val="23"/>
        </w:rPr>
        <w:t>a</w:t>
      </w:r>
      <w:r w:rsidRPr="00491DB9">
        <w:rPr>
          <w:color w:val="000000" w:themeColor="text1"/>
          <w:sz w:val="23"/>
          <w:szCs w:val="23"/>
        </w:rPr>
        <w:t>k</w:t>
      </w:r>
      <w:r w:rsidRPr="00491DB9">
        <w:rPr>
          <w:color w:val="000000" w:themeColor="text1"/>
          <w:spacing w:val="-2"/>
          <w:sz w:val="23"/>
          <w:szCs w:val="23"/>
        </w:rPr>
        <w:t>u</w:t>
      </w:r>
      <w:r w:rsidRPr="00491DB9">
        <w:rPr>
          <w:color w:val="000000" w:themeColor="text1"/>
          <w:sz w:val="23"/>
          <w:szCs w:val="23"/>
        </w:rPr>
        <w:t>k</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2"/>
          <w:sz w:val="23"/>
          <w:szCs w:val="23"/>
        </w:rPr>
        <w:t xml:space="preserve"> </w:t>
      </w:r>
      <w:r w:rsidRPr="00491DB9">
        <w:rPr>
          <w:color w:val="000000" w:themeColor="text1"/>
          <w:spacing w:val="1"/>
          <w:sz w:val="23"/>
          <w:szCs w:val="23"/>
        </w:rPr>
        <w:t>a</w:t>
      </w:r>
      <w:r w:rsidRPr="00491DB9">
        <w:rPr>
          <w:color w:val="000000" w:themeColor="text1"/>
          <w:sz w:val="23"/>
          <w:szCs w:val="23"/>
        </w:rPr>
        <w:t>n</w:t>
      </w:r>
      <w:r w:rsidRPr="00491DB9">
        <w:rPr>
          <w:color w:val="000000" w:themeColor="text1"/>
          <w:spacing w:val="1"/>
          <w:sz w:val="23"/>
          <w:szCs w:val="23"/>
        </w:rPr>
        <w:t>a</w:t>
      </w:r>
      <w:r w:rsidRPr="00491DB9">
        <w:rPr>
          <w:color w:val="000000" w:themeColor="text1"/>
          <w:spacing w:val="-2"/>
          <w:sz w:val="23"/>
          <w:szCs w:val="23"/>
        </w:rPr>
        <w:t>l</w:t>
      </w:r>
      <w:r w:rsidRPr="00491DB9">
        <w:rPr>
          <w:color w:val="000000" w:themeColor="text1"/>
          <w:sz w:val="23"/>
          <w:szCs w:val="23"/>
        </w:rPr>
        <w:t>i</w:t>
      </w:r>
      <w:r w:rsidRPr="00491DB9">
        <w:rPr>
          <w:color w:val="000000" w:themeColor="text1"/>
          <w:spacing w:val="-1"/>
          <w:sz w:val="23"/>
          <w:szCs w:val="23"/>
        </w:rPr>
        <w:t>s</w:t>
      </w:r>
      <w:r w:rsidRPr="00491DB9">
        <w:rPr>
          <w:color w:val="000000" w:themeColor="text1"/>
          <w:spacing w:val="-2"/>
          <w:sz w:val="23"/>
          <w:szCs w:val="23"/>
        </w:rPr>
        <w:t>i</w:t>
      </w:r>
      <w:r w:rsidRPr="00491DB9">
        <w:rPr>
          <w:color w:val="000000" w:themeColor="text1"/>
          <w:sz w:val="23"/>
          <w:szCs w:val="23"/>
        </w:rPr>
        <w:t>s</w:t>
      </w:r>
      <w:r w:rsidRPr="00491DB9">
        <w:rPr>
          <w:color w:val="000000" w:themeColor="text1"/>
          <w:spacing w:val="-1"/>
          <w:sz w:val="23"/>
          <w:szCs w:val="23"/>
        </w:rPr>
        <w:t xml:space="preserve"> </w:t>
      </w:r>
      <w:r w:rsidRPr="00491DB9">
        <w:rPr>
          <w:color w:val="000000" w:themeColor="text1"/>
          <w:sz w:val="23"/>
          <w:szCs w:val="23"/>
        </w:rPr>
        <w:t>d</w:t>
      </w:r>
      <w:r w:rsidRPr="00491DB9">
        <w:rPr>
          <w:color w:val="000000" w:themeColor="text1"/>
          <w:spacing w:val="1"/>
          <w:sz w:val="23"/>
          <w:szCs w:val="23"/>
        </w:rPr>
        <w:t>a</w:t>
      </w:r>
      <w:r w:rsidRPr="00491DB9">
        <w:rPr>
          <w:color w:val="000000" w:themeColor="text1"/>
          <w:sz w:val="23"/>
          <w:szCs w:val="23"/>
        </w:rPr>
        <w:t>t</w:t>
      </w:r>
      <w:r w:rsidRPr="00491DB9">
        <w:rPr>
          <w:color w:val="000000" w:themeColor="text1"/>
          <w:spacing w:val="4"/>
          <w:sz w:val="23"/>
          <w:szCs w:val="23"/>
        </w:rPr>
        <w:t>a</w:t>
      </w:r>
      <w:r w:rsidRPr="00491DB9">
        <w:rPr>
          <w:color w:val="000000" w:themeColor="text1"/>
          <w:sz w:val="24"/>
          <w:szCs w:val="24"/>
        </w:rPr>
        <w:t>:</w:t>
      </w:r>
    </w:p>
    <w:p w:rsidR="00706917" w:rsidRPr="00491DB9" w:rsidRDefault="00444922">
      <w:pPr>
        <w:spacing w:before="11"/>
        <w:ind w:left="872"/>
        <w:rPr>
          <w:color w:val="000000" w:themeColor="text1"/>
          <w:sz w:val="24"/>
          <w:szCs w:val="24"/>
        </w:rPr>
      </w:pPr>
      <w:r w:rsidRPr="00491DB9">
        <w:rPr>
          <w:color w:val="000000" w:themeColor="text1"/>
          <w:sz w:val="24"/>
          <w:szCs w:val="24"/>
        </w:rPr>
        <w:t>1.</w:t>
      </w:r>
      <w:r w:rsidRPr="00491DB9">
        <w:rPr>
          <w:color w:val="000000" w:themeColor="text1"/>
          <w:spacing w:val="43"/>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 (</w:t>
      </w:r>
      <w:r w:rsidRPr="00491DB9">
        <w:rPr>
          <w:i/>
          <w:color w:val="000000" w:themeColor="text1"/>
          <w:sz w:val="24"/>
          <w:szCs w:val="24"/>
        </w:rPr>
        <w:t>Data</w:t>
      </w:r>
      <w:r w:rsidRPr="00491DB9">
        <w:rPr>
          <w:i/>
          <w:color w:val="000000" w:themeColor="text1"/>
          <w:spacing w:val="2"/>
          <w:sz w:val="24"/>
          <w:szCs w:val="24"/>
        </w:rPr>
        <w:t xml:space="preserve"> </w:t>
      </w:r>
      <w:r w:rsidRPr="00491DB9">
        <w:rPr>
          <w:i/>
          <w:color w:val="000000" w:themeColor="text1"/>
          <w:sz w:val="24"/>
          <w:szCs w:val="24"/>
        </w:rPr>
        <w:t>Col</w:t>
      </w:r>
      <w:r w:rsidRPr="00491DB9">
        <w:rPr>
          <w:i/>
          <w:color w:val="000000" w:themeColor="text1"/>
          <w:spacing w:val="1"/>
          <w:sz w:val="24"/>
          <w:szCs w:val="24"/>
        </w:rPr>
        <w:t>l</w:t>
      </w:r>
      <w:r w:rsidRPr="00491DB9">
        <w:rPr>
          <w:i/>
          <w:color w:val="000000" w:themeColor="text1"/>
          <w:spacing w:val="-1"/>
          <w:sz w:val="24"/>
          <w:szCs w:val="24"/>
        </w:rPr>
        <w:t>ec</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o</w:t>
      </w:r>
      <w:r w:rsidRPr="00491DB9">
        <w:rPr>
          <w:i/>
          <w:color w:val="000000" w:themeColor="text1"/>
          <w:spacing w:val="1"/>
          <w:sz w:val="24"/>
          <w:szCs w:val="24"/>
        </w:rPr>
        <w:t>n</w:t>
      </w:r>
      <w:r w:rsidRPr="00491DB9">
        <w:rPr>
          <w:color w:val="000000" w:themeColor="text1"/>
          <w:sz w:val="24"/>
          <w:szCs w:val="24"/>
        </w:rPr>
        <w:t>)</w:t>
      </w:r>
    </w:p>
    <w:p w:rsidR="00706917" w:rsidRPr="00491DB9" w:rsidRDefault="00706917">
      <w:pPr>
        <w:spacing w:before="9" w:line="260" w:lineRule="exact"/>
        <w:rPr>
          <w:color w:val="000000" w:themeColor="text1"/>
          <w:sz w:val="26"/>
          <w:szCs w:val="26"/>
        </w:rPr>
      </w:pPr>
    </w:p>
    <w:p w:rsidR="00706917" w:rsidRPr="00491DB9" w:rsidRDefault="00444922">
      <w:pPr>
        <w:spacing w:line="474" w:lineRule="auto"/>
        <w:ind w:left="1155" w:right="120" w:firstLine="710"/>
        <w:jc w:val="both"/>
        <w:rPr>
          <w:color w:val="000000" w:themeColor="text1"/>
          <w:sz w:val="24"/>
          <w:szCs w:val="24"/>
        </w:rPr>
      </w:pP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p</w:t>
      </w:r>
      <w:r w:rsidRPr="00491DB9">
        <w:rPr>
          <w:color w:val="000000" w:themeColor="text1"/>
          <w:sz w:val="24"/>
          <w:szCs w:val="24"/>
        </w:rPr>
        <w:t>ros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u</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ja</w:t>
      </w:r>
      <w:r w:rsidRPr="00491DB9">
        <w:rPr>
          <w:color w:val="000000" w:themeColor="text1"/>
          <w:spacing w:val="2"/>
          <w:sz w:val="24"/>
          <w:szCs w:val="24"/>
        </w:rPr>
        <w:t>l</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mat</w:t>
      </w:r>
      <w:r w:rsidRPr="00491DB9">
        <w:rPr>
          <w:color w:val="000000" w:themeColor="text1"/>
          <w:spacing w:val="-1"/>
          <w:sz w:val="24"/>
          <w:szCs w:val="24"/>
        </w:rPr>
        <w:t>a</w:t>
      </w:r>
      <w:r w:rsidRPr="00491DB9">
        <w:rPr>
          <w:color w:val="000000" w:themeColor="text1"/>
          <w:sz w:val="24"/>
          <w:szCs w:val="24"/>
        </w:rPr>
        <w:t>n/obs</w:t>
      </w:r>
      <w:r w:rsidRPr="00491DB9">
        <w:rPr>
          <w:color w:val="000000" w:themeColor="text1"/>
          <w:spacing w:val="1"/>
          <w:sz w:val="24"/>
          <w:szCs w:val="24"/>
        </w:rPr>
        <w:t>e</w:t>
      </w:r>
      <w:r w:rsidRPr="00491DB9">
        <w:rPr>
          <w:color w:val="000000" w:themeColor="text1"/>
          <w:sz w:val="24"/>
          <w:szCs w:val="24"/>
        </w:rPr>
        <w:t>rv</w:t>
      </w:r>
      <w:r w:rsidRPr="00491DB9">
        <w:rPr>
          <w:color w:val="000000" w:themeColor="text1"/>
          <w:spacing w:val="-2"/>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w</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ra 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dokumen</w:t>
      </w:r>
      <w:r w:rsidRPr="00491DB9">
        <w:rPr>
          <w:color w:val="000000" w:themeColor="text1"/>
          <w:spacing w:val="2"/>
          <w:sz w:val="24"/>
          <w:szCs w:val="24"/>
        </w:rPr>
        <w:t>t</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2"/>
          <w:sz w:val="24"/>
          <w:szCs w:val="24"/>
        </w:rPr>
        <w:t xml:space="preserve"> </w:t>
      </w:r>
      <w:r w:rsidRPr="00491DB9">
        <w:rPr>
          <w:color w:val="000000" w:themeColor="text1"/>
          <w:spacing w:val="-1"/>
          <w:sz w:val="24"/>
          <w:szCs w:val="24"/>
        </w:rPr>
        <w:t>ca</w:t>
      </w:r>
      <w:r w:rsidRPr="00491DB9">
        <w:rPr>
          <w:color w:val="000000" w:themeColor="text1"/>
          <w:sz w:val="24"/>
          <w:szCs w:val="24"/>
        </w:rPr>
        <w:t>tat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2"/>
          <w:sz w:val="24"/>
          <w:szCs w:val="24"/>
        </w:rPr>
        <w:t>u</w:t>
      </w:r>
      <w:r w:rsidRPr="00491DB9">
        <w:rPr>
          <w:color w:val="000000" w:themeColor="text1"/>
          <w:sz w:val="24"/>
          <w:szCs w:val="24"/>
        </w:rPr>
        <w:t xml:space="preserve">t </w:t>
      </w:r>
      <w:proofErr w:type="gramStart"/>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 xml:space="preserve">ti </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rlu</w:t>
      </w:r>
      <w:proofErr w:type="gramEnd"/>
      <w:r w:rsidRPr="00491DB9">
        <w:rPr>
          <w:color w:val="000000" w:themeColor="text1"/>
          <w:sz w:val="24"/>
          <w:szCs w:val="24"/>
        </w:rPr>
        <w:t xml:space="preserve">  membu</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1"/>
          <w:sz w:val="24"/>
          <w:szCs w:val="24"/>
        </w:rPr>
        <w:t xml:space="preserve"> </w:t>
      </w:r>
      <w:r w:rsidRPr="00491DB9">
        <w:rPr>
          <w:color w:val="000000" w:themeColor="text1"/>
          <w:spacing w:val="-1"/>
          <w:sz w:val="24"/>
          <w:szCs w:val="24"/>
        </w:rPr>
        <w:t>ca</w:t>
      </w:r>
      <w:r w:rsidRPr="00491DB9">
        <w:rPr>
          <w:color w:val="000000" w:themeColor="text1"/>
          <w:sz w:val="24"/>
          <w:szCs w:val="24"/>
        </w:rPr>
        <w:t>tat</w:t>
      </w:r>
      <w:r w:rsidRPr="00491DB9">
        <w:rPr>
          <w:color w:val="000000" w:themeColor="text1"/>
          <w:spacing w:val="-1"/>
          <w:sz w:val="24"/>
          <w:szCs w:val="24"/>
        </w:rPr>
        <w:t>a</w:t>
      </w:r>
      <w:r w:rsidRPr="00491DB9">
        <w:rPr>
          <w:color w:val="000000" w:themeColor="text1"/>
          <w:sz w:val="24"/>
          <w:szCs w:val="24"/>
        </w:rPr>
        <w:t>n  r</w:t>
      </w:r>
      <w:r w:rsidRPr="00491DB9">
        <w:rPr>
          <w:color w:val="000000" w:themeColor="text1"/>
          <w:spacing w:val="-2"/>
          <w:sz w:val="24"/>
          <w:szCs w:val="24"/>
        </w:rPr>
        <w:t>e</w:t>
      </w:r>
      <w:r w:rsidRPr="00491DB9">
        <w:rPr>
          <w:color w:val="000000" w:themeColor="text1"/>
          <w:sz w:val="24"/>
          <w:szCs w:val="24"/>
        </w:rPr>
        <w:t>fl</w:t>
      </w:r>
      <w:r w:rsidRPr="00491DB9">
        <w:rPr>
          <w:color w:val="000000" w:themeColor="text1"/>
          <w:spacing w:val="-1"/>
          <w:sz w:val="24"/>
          <w:szCs w:val="24"/>
        </w:rPr>
        <w:t>e</w:t>
      </w:r>
      <w:r w:rsidRPr="00491DB9">
        <w:rPr>
          <w:color w:val="000000" w:themeColor="text1"/>
          <w:sz w:val="24"/>
          <w:szCs w:val="24"/>
        </w:rPr>
        <w:t xml:space="preserve">ksi </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1"/>
          <w:sz w:val="24"/>
          <w:szCs w:val="24"/>
        </w:rPr>
        <w:t>ca</w:t>
      </w:r>
      <w:r w:rsidRPr="00491DB9">
        <w:rPr>
          <w:color w:val="000000" w:themeColor="text1"/>
          <w:sz w:val="24"/>
          <w:szCs w:val="24"/>
        </w:rPr>
        <w:t>ta</w:t>
      </w:r>
      <w:r w:rsidRPr="00491DB9">
        <w:rPr>
          <w:color w:val="000000" w:themeColor="text1"/>
          <w:spacing w:val="2"/>
          <w:sz w:val="24"/>
          <w:szCs w:val="24"/>
        </w:rPr>
        <w:t>t</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a</w:t>
      </w:r>
      <w:r w:rsidRPr="00491DB9">
        <w:rPr>
          <w:color w:val="000000" w:themeColor="text1"/>
          <w:sz w:val="24"/>
          <w:szCs w:val="24"/>
        </w:rPr>
        <w:t>ri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ndiri</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risi</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2"/>
          <w:sz w:val="24"/>
          <w:szCs w:val="24"/>
        </w:rPr>
        <w:t>o</w:t>
      </w:r>
      <w:r w:rsidRPr="00491DB9">
        <w:rPr>
          <w:color w:val="000000" w:themeColor="text1"/>
          <w:sz w:val="24"/>
          <w:szCs w:val="24"/>
        </w:rPr>
        <w:t>ment</w:t>
      </w:r>
      <w:r w:rsidRPr="00491DB9">
        <w:rPr>
          <w:color w:val="000000" w:themeColor="text1"/>
          <w:spacing w:val="-1"/>
          <w:sz w:val="24"/>
          <w:szCs w:val="24"/>
        </w:rPr>
        <w:t>a</w:t>
      </w:r>
      <w:r w:rsidRPr="00491DB9">
        <w:rPr>
          <w:color w:val="000000" w:themeColor="text1"/>
          <w:sz w:val="24"/>
          <w:szCs w:val="24"/>
        </w:rPr>
        <w:t>r, k</w:t>
      </w:r>
      <w:r w:rsidRPr="00491DB9">
        <w:rPr>
          <w:color w:val="000000" w:themeColor="text1"/>
          <w:spacing w:val="-1"/>
          <w:sz w:val="24"/>
          <w:szCs w:val="24"/>
        </w:rPr>
        <w:t>e</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fsir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p f</w:t>
      </w:r>
      <w:r w:rsidRPr="00491DB9">
        <w:rPr>
          <w:color w:val="000000" w:themeColor="text1"/>
          <w:spacing w:val="-2"/>
          <w:sz w:val="24"/>
          <w:szCs w:val="24"/>
        </w:rPr>
        <w:t>e</w:t>
      </w:r>
      <w:r w:rsidRPr="00491DB9">
        <w:rPr>
          <w:color w:val="000000" w:themeColor="text1"/>
          <w:sz w:val="24"/>
          <w:szCs w:val="24"/>
        </w:rPr>
        <w:t>nomena</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muk</w:t>
      </w:r>
      <w:r w:rsidRPr="00491DB9">
        <w:rPr>
          <w:color w:val="000000" w:themeColor="text1"/>
          <w:spacing w:val="2"/>
          <w:sz w:val="24"/>
          <w:szCs w:val="24"/>
        </w:rPr>
        <w:t>a</w:t>
      </w:r>
      <w:r w:rsidRPr="00491DB9">
        <w:rPr>
          <w:color w:val="000000" w:themeColor="text1"/>
          <w:sz w:val="24"/>
          <w:szCs w:val="24"/>
        </w:rPr>
        <w:t>n.</w:t>
      </w:r>
    </w:p>
    <w:p w:rsidR="00C13F5C" w:rsidRDefault="00444922">
      <w:pPr>
        <w:spacing w:before="11"/>
        <w:ind w:left="872"/>
        <w:rPr>
          <w:color w:val="000000" w:themeColor="text1"/>
          <w:sz w:val="24"/>
          <w:szCs w:val="24"/>
        </w:rPr>
      </w:pPr>
      <w:r w:rsidRPr="00491DB9">
        <w:rPr>
          <w:color w:val="000000" w:themeColor="text1"/>
          <w:sz w:val="24"/>
          <w:szCs w:val="24"/>
        </w:rPr>
        <w:t>2.</w:t>
      </w:r>
      <w:r w:rsidRPr="00491DB9">
        <w:rPr>
          <w:color w:val="000000" w:themeColor="text1"/>
          <w:spacing w:val="43"/>
          <w:sz w:val="24"/>
          <w:szCs w:val="24"/>
        </w:rPr>
        <w:t xml:space="preserve"> </w:t>
      </w:r>
      <w:r w:rsidRPr="00491DB9">
        <w:rPr>
          <w:color w:val="000000" w:themeColor="text1"/>
          <w:sz w:val="24"/>
          <w:szCs w:val="24"/>
        </w:rPr>
        <w:t>R</w:t>
      </w:r>
      <w:r w:rsidRPr="00491DB9">
        <w:rPr>
          <w:color w:val="000000" w:themeColor="text1"/>
          <w:spacing w:val="-1"/>
          <w:sz w:val="24"/>
          <w:szCs w:val="24"/>
        </w:rPr>
        <w:t>e</w:t>
      </w:r>
      <w:r w:rsidRPr="00491DB9">
        <w:rPr>
          <w:color w:val="000000" w:themeColor="text1"/>
          <w:sz w:val="24"/>
          <w:szCs w:val="24"/>
        </w:rPr>
        <w:t>duksi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pacing w:val="-1"/>
          <w:sz w:val="24"/>
          <w:szCs w:val="24"/>
        </w:rPr>
        <w:t>(</w:t>
      </w:r>
      <w:r w:rsidRPr="00491DB9">
        <w:rPr>
          <w:i/>
          <w:color w:val="000000" w:themeColor="text1"/>
          <w:sz w:val="24"/>
          <w:szCs w:val="24"/>
        </w:rPr>
        <w:t>Data R</w:t>
      </w:r>
      <w:r w:rsidRPr="00491DB9">
        <w:rPr>
          <w:i/>
          <w:color w:val="000000" w:themeColor="text1"/>
          <w:spacing w:val="-1"/>
          <w:sz w:val="24"/>
          <w:szCs w:val="24"/>
        </w:rPr>
        <w:t>e</w:t>
      </w:r>
      <w:r w:rsidRPr="00491DB9">
        <w:rPr>
          <w:i/>
          <w:color w:val="000000" w:themeColor="text1"/>
          <w:spacing w:val="2"/>
          <w:sz w:val="24"/>
          <w:szCs w:val="24"/>
        </w:rPr>
        <w:t>d</w:t>
      </w:r>
      <w:r w:rsidRPr="00491DB9">
        <w:rPr>
          <w:i/>
          <w:color w:val="000000" w:themeColor="text1"/>
          <w:sz w:val="24"/>
          <w:szCs w:val="24"/>
        </w:rPr>
        <w:t>u</w:t>
      </w:r>
      <w:r w:rsidRPr="00491DB9">
        <w:rPr>
          <w:i/>
          <w:color w:val="000000" w:themeColor="text1"/>
          <w:spacing w:val="-1"/>
          <w:sz w:val="24"/>
          <w:szCs w:val="24"/>
        </w:rPr>
        <w:t>c</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on</w:t>
      </w:r>
      <w:r w:rsidRPr="00491DB9">
        <w:rPr>
          <w:color w:val="000000" w:themeColor="text1"/>
          <w:sz w:val="24"/>
          <w:szCs w:val="24"/>
        </w:rPr>
        <w:t>)</w:t>
      </w:r>
    </w:p>
    <w:p w:rsidR="00C13F5C" w:rsidRPr="00C13F5C" w:rsidRDefault="00C13F5C" w:rsidP="00C13F5C">
      <w:pPr>
        <w:rPr>
          <w:sz w:val="24"/>
          <w:szCs w:val="24"/>
        </w:rPr>
      </w:pPr>
    </w:p>
    <w:p w:rsidR="00706917" w:rsidRPr="00491DB9" w:rsidRDefault="00444922">
      <w:pPr>
        <w:spacing w:before="29" w:line="475" w:lineRule="auto"/>
        <w:ind w:left="1155" w:right="76" w:firstLine="566"/>
        <w:jc w:val="both"/>
        <w:rPr>
          <w:color w:val="000000" w:themeColor="text1"/>
          <w:sz w:val="24"/>
          <w:szCs w:val="24"/>
        </w:rPr>
      </w:pPr>
      <w:r w:rsidRPr="00491DB9">
        <w:rPr>
          <w:color w:val="000000" w:themeColor="text1"/>
          <w:sz w:val="24"/>
          <w:szCs w:val="24"/>
        </w:rPr>
        <w:t>R</w:t>
      </w:r>
      <w:r w:rsidRPr="00491DB9">
        <w:rPr>
          <w:color w:val="000000" w:themeColor="text1"/>
          <w:spacing w:val="-1"/>
          <w:sz w:val="24"/>
          <w:szCs w:val="24"/>
        </w:rPr>
        <w:t>e</w:t>
      </w:r>
      <w:r w:rsidRPr="00491DB9">
        <w:rPr>
          <w:color w:val="000000" w:themeColor="text1"/>
          <w:sz w:val="24"/>
          <w:szCs w:val="24"/>
        </w:rPr>
        <w:t>duksi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 dia</w:t>
      </w:r>
      <w:r w:rsidRPr="00491DB9">
        <w:rPr>
          <w:color w:val="000000" w:themeColor="text1"/>
          <w:spacing w:val="-1"/>
          <w:sz w:val="24"/>
          <w:szCs w:val="24"/>
        </w:rPr>
        <w:t>r</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oses me</w:t>
      </w:r>
      <w:r w:rsidRPr="00491DB9">
        <w:rPr>
          <w:color w:val="000000" w:themeColor="text1"/>
          <w:spacing w:val="4"/>
          <w:sz w:val="24"/>
          <w:szCs w:val="24"/>
        </w:rPr>
        <w:t>n</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leksi,</w:t>
      </w:r>
      <w:r w:rsidRPr="00491DB9">
        <w:rPr>
          <w:color w:val="000000" w:themeColor="text1"/>
          <w:spacing w:val="1"/>
          <w:sz w:val="24"/>
          <w:szCs w:val="24"/>
        </w:rPr>
        <w:t xml:space="preserve"> </w:t>
      </w:r>
      <w:r w:rsidRPr="00491DB9">
        <w:rPr>
          <w:color w:val="000000" w:themeColor="text1"/>
          <w:sz w:val="24"/>
          <w:szCs w:val="24"/>
        </w:rPr>
        <w:t>mem</w:t>
      </w:r>
      <w:r w:rsidRPr="00491DB9">
        <w:rPr>
          <w:color w:val="000000" w:themeColor="text1"/>
          <w:spacing w:val="-1"/>
          <w:sz w:val="24"/>
          <w:szCs w:val="24"/>
        </w:rPr>
        <w:t>f</w:t>
      </w:r>
      <w:r w:rsidRPr="00491DB9">
        <w:rPr>
          <w:color w:val="000000" w:themeColor="text1"/>
          <w:sz w:val="24"/>
          <w:szCs w:val="24"/>
        </w:rPr>
        <w:t>okusk</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dipe</w:t>
      </w:r>
      <w:r w:rsidRPr="00491DB9">
        <w:rPr>
          <w:color w:val="000000" w:themeColor="text1"/>
          <w:spacing w:val="-1"/>
          <w:sz w:val="24"/>
          <w:szCs w:val="24"/>
        </w:rPr>
        <w:t>r</w:t>
      </w:r>
      <w:r w:rsidRPr="00491DB9">
        <w:rPr>
          <w:color w:val="000000" w:themeColor="text1"/>
          <w:sz w:val="24"/>
          <w:szCs w:val="24"/>
        </w:rPr>
        <w:t>oleh</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9"/>
          <w:sz w:val="24"/>
          <w:szCs w:val="24"/>
        </w:rPr>
        <w:t xml:space="preserve"> </w:t>
      </w:r>
      <w:r w:rsidRPr="00491DB9">
        <w:rPr>
          <w:color w:val="000000" w:themeColor="text1"/>
          <w:sz w:val="24"/>
          <w:szCs w:val="24"/>
        </w:rPr>
        <w:t>lap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s</w:t>
      </w:r>
      <w:r w:rsidRPr="00491DB9">
        <w:rPr>
          <w:color w:val="000000" w:themeColor="text1"/>
          <w:sz w:val="24"/>
          <w:szCs w:val="24"/>
        </w:rPr>
        <w:t>ud</w:t>
      </w:r>
      <w:r w:rsidRPr="00491DB9">
        <w:rPr>
          <w:color w:val="000000" w:themeColor="text1"/>
          <w:spacing w:val="3"/>
          <w:sz w:val="24"/>
          <w:szCs w:val="24"/>
        </w:rPr>
        <w:t xml:space="preserve"> </w:t>
      </w:r>
      <w:r w:rsidRPr="00491DB9">
        <w:rPr>
          <w:color w:val="000000" w:themeColor="text1"/>
          <w:sz w:val="24"/>
          <w:szCs w:val="24"/>
        </w:rPr>
        <w:t>di</w:t>
      </w:r>
      <w:r w:rsidRPr="00491DB9">
        <w:rPr>
          <w:color w:val="000000" w:themeColor="text1"/>
          <w:spacing w:val="3"/>
          <w:sz w:val="24"/>
          <w:szCs w:val="24"/>
        </w:rPr>
        <w:t xml:space="preserve"> </w:t>
      </w:r>
      <w:r w:rsidRPr="00491DB9">
        <w:rPr>
          <w:color w:val="000000" w:themeColor="text1"/>
          <w:sz w:val="24"/>
          <w:szCs w:val="24"/>
        </w:rPr>
        <w:t>sini</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2"/>
          <w:sz w:val="24"/>
          <w:szCs w:val="24"/>
        </w:rPr>
        <w:t xml:space="preserve"> k</w:t>
      </w:r>
      <w:r w:rsidRPr="00491DB9">
        <w:rPr>
          <w:color w:val="000000" w:themeColor="text1"/>
          <w:spacing w:val="-1"/>
          <w:sz w:val="24"/>
          <w:szCs w:val="24"/>
        </w:rPr>
        <w:t>e</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2"/>
          <w:sz w:val="24"/>
          <w:szCs w:val="24"/>
        </w:rPr>
        <w:t xml:space="preserve"> </w:t>
      </w:r>
      <w:r w:rsidRPr="00491DB9">
        <w:rPr>
          <w:color w:val="000000" w:themeColor="text1"/>
          <w:sz w:val="24"/>
          <w:szCs w:val="24"/>
        </w:rPr>
        <w:t>i</w:t>
      </w:r>
      <w:r w:rsidRPr="00491DB9">
        <w:rPr>
          <w:color w:val="000000" w:themeColor="text1"/>
          <w:spacing w:val="3"/>
          <w:sz w:val="24"/>
          <w:szCs w:val="24"/>
        </w:rPr>
        <w:t>n</w:t>
      </w:r>
      <w:r w:rsidRPr="00491DB9">
        <w:rPr>
          <w:color w:val="000000" w:themeColor="text1"/>
          <w:sz w:val="24"/>
          <w:szCs w:val="24"/>
        </w:rPr>
        <w:t>fo</w:t>
      </w:r>
      <w:r w:rsidRPr="00491DB9">
        <w:rPr>
          <w:color w:val="000000" w:themeColor="text1"/>
          <w:spacing w:val="-1"/>
          <w:sz w:val="24"/>
          <w:szCs w:val="24"/>
        </w:rPr>
        <w:t>r</w:t>
      </w:r>
      <w:r w:rsidRPr="00491DB9">
        <w:rPr>
          <w:color w:val="000000" w:themeColor="text1"/>
          <w:sz w:val="24"/>
          <w:szCs w:val="24"/>
        </w:rPr>
        <w:t>masi</w:t>
      </w:r>
      <w:r w:rsidRPr="00491DB9">
        <w:rPr>
          <w:color w:val="000000" w:themeColor="text1"/>
          <w:spacing w:val="8"/>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diur</w:t>
      </w:r>
      <w:r w:rsidRPr="00491DB9">
        <w:rPr>
          <w:color w:val="000000" w:themeColor="text1"/>
          <w:spacing w:val="-1"/>
          <w:sz w:val="24"/>
          <w:szCs w:val="24"/>
        </w:rPr>
        <w:t>a</w:t>
      </w:r>
      <w:r w:rsidRPr="00491DB9">
        <w:rPr>
          <w:color w:val="000000" w:themeColor="text1"/>
          <w:sz w:val="24"/>
          <w:szCs w:val="24"/>
        </w:rPr>
        <w:t>ikan info</w:t>
      </w:r>
      <w:r w:rsidRPr="00491DB9">
        <w:rPr>
          <w:color w:val="000000" w:themeColor="text1"/>
          <w:spacing w:val="-1"/>
          <w:sz w:val="24"/>
          <w:szCs w:val="24"/>
        </w:rPr>
        <w:t>r</w:t>
      </w:r>
      <w:r w:rsidRPr="00491DB9">
        <w:rPr>
          <w:color w:val="000000" w:themeColor="text1"/>
          <w:sz w:val="24"/>
          <w:szCs w:val="24"/>
        </w:rPr>
        <w:t>man</w:t>
      </w:r>
      <w:r w:rsidRPr="00491DB9">
        <w:rPr>
          <w:color w:val="000000" w:themeColor="text1"/>
          <w:spacing w:val="2"/>
          <w:sz w:val="24"/>
          <w:szCs w:val="24"/>
        </w:rPr>
        <w:t xml:space="preserve"> </w:t>
      </w:r>
      <w:r w:rsidRPr="00491DB9">
        <w:rPr>
          <w:color w:val="000000" w:themeColor="text1"/>
          <w:sz w:val="24"/>
          <w:szCs w:val="24"/>
        </w:rPr>
        <w:t>tet</w:t>
      </w:r>
      <w:r w:rsidRPr="00491DB9">
        <w:rPr>
          <w:color w:val="000000" w:themeColor="text1"/>
          <w:spacing w:val="1"/>
          <w:sz w:val="24"/>
          <w:szCs w:val="24"/>
        </w:rPr>
        <w:t>a</w:t>
      </w:r>
      <w:r w:rsidRPr="00491DB9">
        <w:rPr>
          <w:color w:val="000000" w:themeColor="text1"/>
          <w:sz w:val="24"/>
          <w:szCs w:val="24"/>
        </w:rPr>
        <w:t>pi</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lev</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fokus</w:t>
      </w:r>
      <w:r w:rsidRPr="00491DB9">
        <w:rPr>
          <w:color w:val="000000" w:themeColor="text1"/>
          <w:spacing w:val="4"/>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z w:val="24"/>
          <w:szCs w:val="24"/>
        </w:rPr>
        <w:lastRenderedPageBreak/>
        <w:t>s</w:t>
      </w:r>
      <w:r w:rsidRPr="00491DB9">
        <w:rPr>
          <w:color w:val="000000" w:themeColor="text1"/>
          <w:spacing w:val="-1"/>
          <w:sz w:val="24"/>
          <w:szCs w:val="24"/>
        </w:rPr>
        <w:t>e</w:t>
      </w:r>
      <w:r w:rsidRPr="00491DB9">
        <w:rPr>
          <w:color w:val="000000" w:themeColor="text1"/>
          <w:sz w:val="24"/>
          <w:szCs w:val="24"/>
        </w:rPr>
        <w:t>hing</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rlu</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3"/>
          <w:sz w:val="24"/>
          <w:szCs w:val="24"/>
        </w:rPr>
        <w:t>i</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duksi.</w:t>
      </w:r>
      <w:proofErr w:type="gramEnd"/>
      <w:r w:rsidRPr="00491DB9">
        <w:rPr>
          <w:color w:val="000000" w:themeColor="text1"/>
          <w:spacing w:val="6"/>
          <w:sz w:val="24"/>
          <w:szCs w:val="24"/>
        </w:rPr>
        <w:t xml:space="preserve"> </w:t>
      </w:r>
      <w:proofErr w:type="gramStart"/>
      <w:r w:rsidRPr="00491DB9">
        <w:rPr>
          <w:color w:val="000000" w:themeColor="text1"/>
          <w:sz w:val="24"/>
          <w:szCs w:val="24"/>
        </w:rPr>
        <w:t>R</w:t>
      </w:r>
      <w:r w:rsidRPr="00491DB9">
        <w:rPr>
          <w:color w:val="000000" w:themeColor="text1"/>
          <w:spacing w:val="-1"/>
          <w:sz w:val="24"/>
          <w:szCs w:val="24"/>
        </w:rPr>
        <w:t>e</w:t>
      </w:r>
      <w:r w:rsidRPr="00491DB9">
        <w:rPr>
          <w:color w:val="000000" w:themeColor="text1"/>
          <w:sz w:val="24"/>
          <w:szCs w:val="24"/>
        </w:rPr>
        <w:t>duksi</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j</w:t>
      </w:r>
      <w:r w:rsidRPr="00491DB9">
        <w:rPr>
          <w:color w:val="000000" w:themeColor="text1"/>
          <w:spacing w:val="3"/>
          <w:sz w:val="24"/>
          <w:szCs w:val="24"/>
        </w:rPr>
        <w:t>u</w:t>
      </w:r>
      <w:r w:rsidRPr="00491DB9">
        <w:rPr>
          <w:color w:val="000000" w:themeColor="text1"/>
          <w:spacing w:val="-2"/>
          <w:sz w:val="24"/>
          <w:szCs w:val="24"/>
        </w:rPr>
        <w:t>g</w:t>
      </w:r>
      <w:r w:rsidRPr="00491DB9">
        <w:rPr>
          <w:color w:val="000000" w:themeColor="text1"/>
          <w:sz w:val="24"/>
          <w:szCs w:val="24"/>
        </w:rPr>
        <w:t xml:space="preserve">a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u</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ntuk</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sis</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ng men</w:t>
      </w:r>
      <w:r w:rsidRPr="00491DB9">
        <w:rPr>
          <w:color w:val="000000" w:themeColor="text1"/>
          <w:spacing w:val="-1"/>
          <w:sz w:val="24"/>
          <w:szCs w:val="24"/>
        </w:rPr>
        <w:t>a</w:t>
      </w:r>
      <w:r w:rsidRPr="00491DB9">
        <w:rPr>
          <w:color w:val="000000" w:themeColor="text1"/>
          <w:sz w:val="24"/>
          <w:szCs w:val="24"/>
        </w:rPr>
        <w:t>jamk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o</w:t>
      </w:r>
      <w:r w:rsidRPr="00491DB9">
        <w:rPr>
          <w:color w:val="000000" w:themeColor="text1"/>
          <w:spacing w:val="3"/>
          <w:sz w:val="24"/>
          <w:szCs w:val="24"/>
        </w:rPr>
        <w:t>l</w:t>
      </w:r>
      <w:r w:rsidRPr="00491DB9">
        <w:rPr>
          <w:color w:val="000000" w:themeColor="text1"/>
          <w:sz w:val="24"/>
          <w:szCs w:val="24"/>
        </w:rPr>
        <w:t>on</w:t>
      </w:r>
      <w:r w:rsidRPr="00491DB9">
        <w:rPr>
          <w:color w:val="000000" w:themeColor="text1"/>
          <w:spacing w:val="-2"/>
          <w:sz w:val="24"/>
          <w:szCs w:val="24"/>
        </w:rPr>
        <w:t>g</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h</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membu</w:t>
      </w:r>
      <w:r w:rsidRPr="00491DB9">
        <w:rPr>
          <w:color w:val="000000" w:themeColor="text1"/>
          <w:spacing w:val="-1"/>
          <w:sz w:val="24"/>
          <w:szCs w:val="24"/>
        </w:rPr>
        <w:t>a</w:t>
      </w:r>
      <w:r w:rsidRPr="00491DB9">
        <w:rPr>
          <w:color w:val="000000" w:themeColor="text1"/>
          <w:sz w:val="24"/>
          <w:szCs w:val="24"/>
        </w:rPr>
        <w:t>ng</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1"/>
          <w:sz w:val="24"/>
          <w:szCs w:val="24"/>
        </w:rPr>
        <w:t>i</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k dipe</w:t>
      </w:r>
      <w:r w:rsidRPr="00491DB9">
        <w:rPr>
          <w:color w:val="000000" w:themeColor="text1"/>
          <w:spacing w:val="-1"/>
          <w:sz w:val="24"/>
          <w:szCs w:val="24"/>
        </w:rPr>
        <w:t>r</w:t>
      </w:r>
      <w:r w:rsidRPr="00491DB9">
        <w:rPr>
          <w:color w:val="000000" w:themeColor="text1"/>
          <w:sz w:val="24"/>
          <w:szCs w:val="24"/>
        </w:rPr>
        <w:t>lukan d</w:t>
      </w:r>
      <w:r w:rsidRPr="00491DB9">
        <w:rPr>
          <w:color w:val="000000" w:themeColor="text1"/>
          <w:spacing w:val="-1"/>
          <w:sz w:val="24"/>
          <w:szCs w:val="24"/>
        </w:rPr>
        <w:t>a</w:t>
      </w:r>
      <w:r w:rsidRPr="00491DB9">
        <w:rPr>
          <w:color w:val="000000" w:themeColor="text1"/>
          <w:sz w:val="24"/>
          <w:szCs w:val="24"/>
        </w:rPr>
        <w:t>n me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2"/>
          <w:sz w:val="24"/>
          <w:szCs w:val="24"/>
        </w:rPr>
        <w:t>o</w:t>
      </w:r>
      <w:r w:rsidRPr="00491DB9">
        <w:rPr>
          <w:color w:val="000000" w:themeColor="text1"/>
          <w:spacing w:val="1"/>
          <w:sz w:val="24"/>
          <w:szCs w:val="24"/>
        </w:rPr>
        <w:t>r</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nisasikan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4"/>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ses</w:t>
      </w:r>
      <w:r w:rsidRPr="00491DB9">
        <w:rPr>
          <w:color w:val="000000" w:themeColor="text1"/>
          <w:spacing w:val="2"/>
          <w:sz w:val="24"/>
          <w:szCs w:val="24"/>
        </w:rPr>
        <w:t>u</w:t>
      </w:r>
      <w:r w:rsidRPr="00491DB9">
        <w:rPr>
          <w:color w:val="000000" w:themeColor="text1"/>
          <w:spacing w:val="-1"/>
          <w:sz w:val="24"/>
          <w:szCs w:val="24"/>
        </w:rPr>
        <w:t>a</w:t>
      </w:r>
      <w:r w:rsidRPr="00491DB9">
        <w:rPr>
          <w:color w:val="000000" w:themeColor="text1"/>
          <w:sz w:val="24"/>
          <w:szCs w:val="24"/>
        </w:rPr>
        <w:t>i de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 fo</w:t>
      </w:r>
      <w:r w:rsidRPr="00491DB9">
        <w:rPr>
          <w:color w:val="000000" w:themeColor="text1"/>
          <w:spacing w:val="-1"/>
          <w:sz w:val="24"/>
          <w:szCs w:val="24"/>
        </w:rPr>
        <w:t>k</w:t>
      </w:r>
      <w:r w:rsidRPr="00491DB9">
        <w:rPr>
          <w:color w:val="000000" w:themeColor="text1"/>
          <w:sz w:val="24"/>
          <w:szCs w:val="24"/>
        </w:rPr>
        <w:t>us m</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pacing w:val="-1"/>
          <w:sz w:val="24"/>
          <w:szCs w:val="24"/>
        </w:rPr>
        <w:t>a</w:t>
      </w:r>
      <w:r w:rsidRPr="00491DB9">
        <w:rPr>
          <w:color w:val="000000" w:themeColor="text1"/>
          <w:sz w:val="24"/>
          <w:szCs w:val="24"/>
        </w:rPr>
        <w:t>lah.</w:t>
      </w:r>
      <w:proofErr w:type="gramEnd"/>
    </w:p>
    <w:p w:rsidR="00706917" w:rsidRPr="00491DB9" w:rsidRDefault="00444922">
      <w:pPr>
        <w:spacing w:before="8" w:line="475" w:lineRule="auto"/>
        <w:ind w:left="1155" w:right="77" w:firstLine="566"/>
        <w:jc w:val="both"/>
        <w:rPr>
          <w:color w:val="000000" w:themeColor="text1"/>
          <w:sz w:val="24"/>
          <w:szCs w:val="24"/>
        </w:rPr>
      </w:pP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kian,</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3"/>
          <w:sz w:val="24"/>
          <w:szCs w:val="24"/>
        </w:rPr>
        <w:t>t</w:t>
      </w:r>
      <w:r w:rsidRPr="00491DB9">
        <w:rPr>
          <w:color w:val="000000" w:themeColor="text1"/>
          <w:spacing w:val="2"/>
          <w:sz w:val="24"/>
          <w:szCs w:val="24"/>
        </w:rPr>
        <w:t>e</w:t>
      </w:r>
      <w:r w:rsidRPr="00491DB9">
        <w:rPr>
          <w:color w:val="000000" w:themeColor="text1"/>
          <w:sz w:val="24"/>
          <w:szCs w:val="24"/>
        </w:rPr>
        <w:t>lah</w:t>
      </w:r>
      <w:r w:rsidRPr="00491DB9">
        <w:rPr>
          <w:color w:val="000000" w:themeColor="text1"/>
          <w:spacing w:val="1"/>
          <w:sz w:val="24"/>
          <w:szCs w:val="24"/>
        </w:rPr>
        <w:t xml:space="preserve"> </w:t>
      </w:r>
      <w:r w:rsidRPr="00491DB9">
        <w:rPr>
          <w:color w:val="000000" w:themeColor="text1"/>
          <w:sz w:val="24"/>
          <w:szCs w:val="24"/>
        </w:rPr>
        <w:t>dir</w:t>
      </w:r>
      <w:r w:rsidRPr="00491DB9">
        <w:rPr>
          <w:color w:val="000000" w:themeColor="text1"/>
          <w:spacing w:val="-1"/>
          <w:sz w:val="24"/>
          <w:szCs w:val="24"/>
        </w:rPr>
        <w:t>e</w:t>
      </w:r>
      <w:r w:rsidRPr="00491DB9">
        <w:rPr>
          <w:color w:val="000000" w:themeColor="text1"/>
          <w:sz w:val="24"/>
          <w:szCs w:val="24"/>
        </w:rPr>
        <w:t>duksi</w:t>
      </w:r>
      <w:r w:rsidRPr="00491DB9">
        <w:rPr>
          <w:color w:val="000000" w:themeColor="text1"/>
          <w:spacing w:val="5"/>
          <w:sz w:val="24"/>
          <w:szCs w:val="24"/>
        </w:rPr>
        <w:t xml:space="preserve"> </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memb</w:t>
      </w:r>
      <w:r w:rsidRPr="00491DB9">
        <w:rPr>
          <w:color w:val="000000" w:themeColor="text1"/>
          <w:spacing w:val="-1"/>
          <w:sz w:val="24"/>
          <w:szCs w:val="24"/>
        </w:rPr>
        <w:t>e</w:t>
      </w:r>
      <w:r w:rsidRPr="00491DB9">
        <w:rPr>
          <w:color w:val="000000" w:themeColor="text1"/>
          <w:sz w:val="24"/>
          <w:szCs w:val="24"/>
        </w:rPr>
        <w:t>ri</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 xml:space="preserve">n </w:t>
      </w:r>
      <w:proofErr w:type="gramStart"/>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3"/>
          <w:sz w:val="24"/>
          <w:szCs w:val="24"/>
        </w:rPr>
        <w:t>b</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n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proofErr w:type="gramEnd"/>
      <w:r w:rsidRPr="00491DB9">
        <w:rPr>
          <w:color w:val="000000" w:themeColor="text1"/>
          <w:spacing w:val="53"/>
          <w:sz w:val="24"/>
          <w:szCs w:val="24"/>
        </w:rPr>
        <w:t xml:space="preserve"> </w:t>
      </w:r>
      <w:r w:rsidRPr="00491DB9">
        <w:rPr>
          <w:color w:val="000000" w:themeColor="text1"/>
          <w:sz w:val="24"/>
          <w:szCs w:val="24"/>
        </w:rPr>
        <w:t>lebih</w:t>
      </w:r>
      <w:r w:rsidRPr="00491DB9">
        <w:rPr>
          <w:color w:val="000000" w:themeColor="text1"/>
          <w:spacing w:val="55"/>
          <w:sz w:val="24"/>
          <w:szCs w:val="24"/>
        </w:rPr>
        <w:t xml:space="preserve"> </w:t>
      </w:r>
      <w:r w:rsidRPr="00491DB9">
        <w:rPr>
          <w:color w:val="000000" w:themeColor="text1"/>
          <w:sz w:val="24"/>
          <w:szCs w:val="24"/>
        </w:rPr>
        <w:t>j</w:t>
      </w:r>
      <w:r w:rsidRPr="00491DB9">
        <w:rPr>
          <w:color w:val="000000" w:themeColor="text1"/>
          <w:spacing w:val="2"/>
          <w:sz w:val="24"/>
          <w:szCs w:val="24"/>
        </w:rPr>
        <w:t>e</w:t>
      </w:r>
      <w:r w:rsidRPr="00491DB9">
        <w:rPr>
          <w:color w:val="000000" w:themeColor="text1"/>
          <w:sz w:val="24"/>
          <w:szCs w:val="24"/>
        </w:rPr>
        <w:t>las</w:t>
      </w:r>
      <w:r w:rsidRPr="00491DB9">
        <w:rPr>
          <w:color w:val="000000" w:themeColor="text1"/>
          <w:spacing w:val="55"/>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5"/>
          <w:sz w:val="24"/>
          <w:szCs w:val="24"/>
        </w:rPr>
        <w:t xml:space="preserve"> </w:t>
      </w:r>
      <w:r w:rsidRPr="00491DB9">
        <w:rPr>
          <w:color w:val="000000" w:themeColor="text1"/>
          <w:sz w:val="24"/>
          <w:szCs w:val="24"/>
        </w:rPr>
        <w:t>memp</w:t>
      </w:r>
      <w:r w:rsidRPr="00491DB9">
        <w:rPr>
          <w:color w:val="000000" w:themeColor="text1"/>
          <w:spacing w:val="-1"/>
          <w:sz w:val="24"/>
          <w:szCs w:val="24"/>
        </w:rPr>
        <w:t>e</w:t>
      </w:r>
      <w:r w:rsidRPr="00491DB9">
        <w:rPr>
          <w:color w:val="000000" w:themeColor="text1"/>
          <w:sz w:val="24"/>
          <w:szCs w:val="24"/>
        </w:rPr>
        <w:t>rmud</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55"/>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56"/>
          <w:sz w:val="24"/>
          <w:szCs w:val="24"/>
        </w:rPr>
        <w:t xml:space="preserve"> </w:t>
      </w:r>
      <w:r w:rsidRPr="00491DB9">
        <w:rPr>
          <w:color w:val="000000" w:themeColor="text1"/>
          <w:sz w:val="24"/>
          <w:szCs w:val="24"/>
        </w:rPr>
        <w:t>untuk</w:t>
      </w:r>
      <w:r w:rsidRPr="00491DB9">
        <w:rPr>
          <w:color w:val="000000" w:themeColor="text1"/>
          <w:spacing w:val="56"/>
          <w:sz w:val="24"/>
          <w:szCs w:val="24"/>
        </w:rPr>
        <w:t xml:space="preserve"> </w:t>
      </w:r>
      <w:r w:rsidRPr="00491DB9">
        <w:rPr>
          <w:color w:val="000000" w:themeColor="text1"/>
          <w:sz w:val="24"/>
          <w:szCs w:val="24"/>
        </w:rPr>
        <w:t>mel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lan</w:t>
      </w:r>
      <w:r w:rsidRPr="00491DB9">
        <w:rPr>
          <w:color w:val="000000" w:themeColor="text1"/>
          <w:spacing w:val="2"/>
          <w:sz w:val="24"/>
          <w:szCs w:val="24"/>
        </w:rPr>
        <w:t>j</w:t>
      </w:r>
      <w:r w:rsidRPr="00491DB9">
        <w:rPr>
          <w:color w:val="000000" w:themeColor="text1"/>
          <w:sz w:val="24"/>
          <w:szCs w:val="24"/>
        </w:rPr>
        <w:t>ut</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men</w:t>
      </w:r>
      <w:r w:rsidRPr="00491DB9">
        <w:rPr>
          <w:color w:val="000000" w:themeColor="text1"/>
          <w:spacing w:val="1"/>
          <w:sz w:val="24"/>
          <w:szCs w:val="24"/>
        </w:rPr>
        <w:t>c</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2"/>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1"/>
          <w:sz w:val="24"/>
          <w:szCs w:val="24"/>
        </w:rPr>
        <w:t xml:space="preserve"> </w:t>
      </w:r>
      <w:r w:rsidRPr="00491DB9">
        <w:rPr>
          <w:color w:val="000000" w:themeColor="text1"/>
          <w:sz w:val="24"/>
          <w:szCs w:val="24"/>
        </w:rPr>
        <w:t>bi</w:t>
      </w:r>
      <w:r w:rsidRPr="00491DB9">
        <w:rPr>
          <w:color w:val="000000" w:themeColor="text1"/>
          <w:spacing w:val="1"/>
          <w:sz w:val="24"/>
          <w:szCs w:val="24"/>
        </w:rPr>
        <w:t>l</w:t>
      </w:r>
      <w:r w:rsidRPr="00491DB9">
        <w:rPr>
          <w:color w:val="000000" w:themeColor="text1"/>
          <w:sz w:val="24"/>
          <w:szCs w:val="24"/>
        </w:rPr>
        <w:t>a dipe</w:t>
      </w:r>
      <w:r w:rsidRPr="00491DB9">
        <w:rPr>
          <w:color w:val="000000" w:themeColor="text1"/>
          <w:spacing w:val="-1"/>
          <w:sz w:val="24"/>
          <w:szCs w:val="24"/>
        </w:rPr>
        <w:t>r</w:t>
      </w:r>
      <w:r w:rsidRPr="00491DB9">
        <w:rPr>
          <w:color w:val="000000" w:themeColor="text1"/>
          <w:sz w:val="24"/>
          <w:szCs w:val="24"/>
        </w:rPr>
        <w:t>luk</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m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2"/>
          <w:sz w:val="24"/>
          <w:szCs w:val="24"/>
        </w:rPr>
        <w:t>i</w:t>
      </w:r>
      <w:r w:rsidRPr="00491DB9">
        <w:rPr>
          <w:color w:val="000000" w:themeColor="text1"/>
          <w:sz w:val="24"/>
          <w:szCs w:val="24"/>
        </w:rPr>
        <w:t>.</w:t>
      </w:r>
    </w:p>
    <w:p w:rsidR="00706917" w:rsidRPr="00491DB9" w:rsidRDefault="00444922">
      <w:pPr>
        <w:spacing w:before="10"/>
        <w:ind w:left="872"/>
        <w:rPr>
          <w:color w:val="000000" w:themeColor="text1"/>
          <w:sz w:val="24"/>
          <w:szCs w:val="24"/>
        </w:rPr>
      </w:pPr>
      <w:r w:rsidRPr="00491DB9">
        <w:rPr>
          <w:color w:val="000000" w:themeColor="text1"/>
          <w:sz w:val="24"/>
          <w:szCs w:val="24"/>
        </w:rPr>
        <w:t>3.</w:t>
      </w:r>
      <w:r w:rsidRPr="00491DB9">
        <w:rPr>
          <w:color w:val="000000" w:themeColor="text1"/>
          <w:spacing w:val="43"/>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j</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3"/>
          <w:sz w:val="24"/>
          <w:szCs w:val="24"/>
        </w:rPr>
        <w:t>(</w:t>
      </w:r>
      <w:r w:rsidRPr="00491DB9">
        <w:rPr>
          <w:i/>
          <w:color w:val="000000" w:themeColor="text1"/>
          <w:sz w:val="24"/>
          <w:szCs w:val="24"/>
        </w:rPr>
        <w:t>Data Displa</w:t>
      </w:r>
      <w:r w:rsidRPr="00491DB9">
        <w:rPr>
          <w:i/>
          <w:color w:val="000000" w:themeColor="text1"/>
          <w:spacing w:val="-1"/>
          <w:sz w:val="24"/>
          <w:szCs w:val="24"/>
        </w:rPr>
        <w:t>y</w:t>
      </w:r>
      <w:r w:rsidRPr="00491DB9">
        <w:rPr>
          <w:color w:val="000000" w:themeColor="text1"/>
          <w:sz w:val="24"/>
          <w:szCs w:val="24"/>
        </w:rPr>
        <w:t>)</w:t>
      </w:r>
      <w:r w:rsidR="002D0D6E">
        <w:rPr>
          <w:color w:val="000000" w:themeColor="text1"/>
          <w:sz w:val="24"/>
          <w:szCs w:val="24"/>
        </w:rPr>
        <w:t xml:space="preserve">  </w:t>
      </w:r>
      <w:r w:rsidR="00520669">
        <w:rPr>
          <w:color w:val="000000" w:themeColor="text1"/>
          <w:sz w:val="24"/>
          <w:szCs w:val="24"/>
        </w:rPr>
        <w:t xml:space="preserve">  </w:t>
      </w:r>
      <w:r w:rsidR="00A8149D">
        <w:rPr>
          <w:color w:val="000000" w:themeColor="text1"/>
          <w:sz w:val="24"/>
          <w:szCs w:val="24"/>
        </w:rPr>
        <w:t xml:space="preserve"> </w:t>
      </w:r>
    </w:p>
    <w:p w:rsidR="00706917" w:rsidRPr="00491DB9" w:rsidRDefault="00706917">
      <w:pPr>
        <w:spacing w:before="9" w:line="260" w:lineRule="exact"/>
        <w:rPr>
          <w:color w:val="000000" w:themeColor="text1"/>
          <w:sz w:val="26"/>
          <w:szCs w:val="26"/>
        </w:rPr>
      </w:pPr>
    </w:p>
    <w:p w:rsidR="00193428" w:rsidRDefault="00444922">
      <w:pPr>
        <w:spacing w:line="474" w:lineRule="auto"/>
        <w:ind w:left="1155" w:right="76" w:firstLine="566"/>
        <w:jc w:val="both"/>
        <w:rPr>
          <w:color w:val="000000" w:themeColor="text1"/>
          <w:spacing w:val="-1"/>
          <w:sz w:val="24"/>
          <w:szCs w:val="24"/>
        </w:rPr>
      </w:pPr>
      <w:r w:rsidRPr="00491DB9">
        <w:rPr>
          <w:color w:val="000000" w:themeColor="text1"/>
          <w:sz w:val="24"/>
          <w:szCs w:val="24"/>
        </w:rPr>
        <w:t>Displ</w:t>
      </w:r>
      <w:r w:rsidRPr="00491DB9">
        <w:rPr>
          <w:color w:val="000000" w:themeColor="text1"/>
          <w:spacing w:val="1"/>
          <w:sz w:val="24"/>
          <w:szCs w:val="24"/>
        </w:rPr>
        <w:t>a</w:t>
      </w:r>
      <w:r w:rsidRPr="00491DB9">
        <w:rPr>
          <w:color w:val="000000" w:themeColor="text1"/>
          <w:sz w:val="24"/>
          <w:szCs w:val="24"/>
        </w:rPr>
        <w:t>y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3"/>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j</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1"/>
          <w:sz w:val="24"/>
          <w:szCs w:val="24"/>
        </w:rPr>
        <w:t>p</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p>
    <w:p w:rsidR="00706917" w:rsidRDefault="00444922">
      <w:pPr>
        <w:spacing w:line="474" w:lineRule="auto"/>
        <w:ind w:left="1155" w:right="76" w:firstLine="566"/>
        <w:jc w:val="both"/>
        <w:rPr>
          <w:color w:val="000000" w:themeColor="text1"/>
          <w:sz w:val="24"/>
          <w:szCs w:val="24"/>
        </w:rPr>
      </w:pPr>
      <w:proofErr w:type="gramStart"/>
      <w:r w:rsidRPr="00491DB9">
        <w:rPr>
          <w:color w:val="000000" w:themeColor="text1"/>
          <w:sz w:val="24"/>
          <w:szCs w:val="24"/>
        </w:rPr>
        <w:t>n</w:t>
      </w:r>
      <w:proofErr w:type="gramEnd"/>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kumpu</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info</w:t>
      </w:r>
      <w:r w:rsidRPr="00491DB9">
        <w:rPr>
          <w:color w:val="000000" w:themeColor="text1"/>
          <w:spacing w:val="-1"/>
          <w:sz w:val="24"/>
          <w:szCs w:val="24"/>
        </w:rPr>
        <w:t>r</w:t>
      </w:r>
      <w:r w:rsidRPr="00491DB9">
        <w:rPr>
          <w:color w:val="000000" w:themeColor="text1"/>
          <w:sz w:val="24"/>
          <w:szCs w:val="24"/>
        </w:rPr>
        <w:t xml:space="preserve">masi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 xml:space="preserve"> </w:t>
      </w:r>
      <w:r w:rsidRPr="00491DB9">
        <w:rPr>
          <w:color w:val="000000" w:themeColor="text1"/>
          <w:sz w:val="24"/>
          <w:szCs w:val="24"/>
        </w:rPr>
        <w:t>tel</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z w:val="24"/>
          <w:szCs w:val="24"/>
        </w:rPr>
        <w:t>t</w:t>
      </w:r>
      <w:r w:rsidRPr="00491DB9">
        <w:rPr>
          <w:color w:val="000000" w:themeColor="text1"/>
          <w:spacing w:val="2"/>
          <w:sz w:val="24"/>
          <w:szCs w:val="24"/>
        </w:rPr>
        <w:t>e</w:t>
      </w:r>
      <w:r w:rsidRPr="00491DB9">
        <w:rPr>
          <w:color w:val="000000" w:themeColor="text1"/>
          <w:sz w:val="24"/>
          <w:szCs w:val="24"/>
        </w:rPr>
        <w:t>rsusun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duksi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w:t>
      </w:r>
      <w:proofErr w:type="gramStart"/>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duksi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mud</w:t>
      </w:r>
      <w:r w:rsidRPr="00491DB9">
        <w:rPr>
          <w:color w:val="000000" w:themeColor="text1"/>
          <w:spacing w:val="1"/>
          <w:sz w:val="24"/>
          <w:szCs w:val="24"/>
        </w:rPr>
        <w:t>ia</w:t>
      </w:r>
      <w:r w:rsidRPr="00491DB9">
        <w:rPr>
          <w:color w:val="000000" w:themeColor="text1"/>
          <w:sz w:val="24"/>
          <w:szCs w:val="24"/>
        </w:rPr>
        <w:t>n disajik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lap</w:t>
      </w:r>
      <w:r w:rsidRPr="00491DB9">
        <w:rPr>
          <w:color w:val="000000" w:themeColor="text1"/>
          <w:spacing w:val="2"/>
          <w:sz w:val="24"/>
          <w:szCs w:val="24"/>
        </w:rPr>
        <w:t>o</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 xml:space="preserve"> </w:t>
      </w:r>
      <w:r w:rsidRPr="00491DB9">
        <w:rPr>
          <w:color w:val="000000" w:themeColor="text1"/>
          <w:sz w:val="24"/>
          <w:szCs w:val="24"/>
        </w:rPr>
        <w:t>si</w:t>
      </w:r>
      <w:r w:rsidRPr="00491DB9">
        <w:rPr>
          <w:color w:val="000000" w:themeColor="text1"/>
          <w:spacing w:val="1"/>
          <w:sz w:val="24"/>
          <w:szCs w:val="24"/>
        </w:rPr>
        <w:t>s</w:t>
      </w:r>
      <w:r w:rsidRPr="00491DB9">
        <w:rPr>
          <w:color w:val="000000" w:themeColor="text1"/>
          <w:sz w:val="24"/>
          <w:szCs w:val="24"/>
        </w:rPr>
        <w:t>tem</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mu</w:t>
      </w:r>
      <w:r w:rsidRPr="00491DB9">
        <w:rPr>
          <w:color w:val="000000" w:themeColor="text1"/>
          <w:spacing w:val="3"/>
          <w:sz w:val="24"/>
          <w:szCs w:val="24"/>
        </w:rPr>
        <w:t>d</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 xml:space="preserve"> </w:t>
      </w:r>
      <w:r w:rsidRPr="00491DB9">
        <w:rPr>
          <w:color w:val="000000" w:themeColor="text1"/>
          <w:sz w:val="24"/>
          <w:szCs w:val="24"/>
        </w:rPr>
        <w:t>diba</w:t>
      </w:r>
      <w:r w:rsidRPr="00491DB9">
        <w:rPr>
          <w:color w:val="000000" w:themeColor="text1"/>
          <w:spacing w:val="1"/>
          <w:sz w:val="24"/>
          <w:szCs w:val="24"/>
        </w:rPr>
        <w:t>c</w:t>
      </w:r>
      <w:r w:rsidRPr="00491DB9">
        <w:rPr>
          <w:color w:val="000000" w:themeColor="text1"/>
          <w:sz w:val="24"/>
          <w:szCs w:val="24"/>
        </w:rPr>
        <w:t xml:space="preserve">a </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u</w:t>
      </w:r>
      <w:r w:rsidRPr="00491DB9">
        <w:rPr>
          <w:color w:val="000000" w:themeColor="text1"/>
          <w:spacing w:val="1"/>
          <w:sz w:val="24"/>
          <w:szCs w:val="24"/>
        </w:rPr>
        <w:t xml:space="preserve"> </w:t>
      </w:r>
      <w:r w:rsidRPr="00491DB9">
        <w:rPr>
          <w:color w:val="000000" w:themeColor="text1"/>
          <w:sz w:val="24"/>
          <w:szCs w:val="24"/>
        </w:rPr>
        <w:t>dipa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w:t>
      </w:r>
      <w:proofErr w:type="gramEnd"/>
      <w:r w:rsidRPr="00491DB9">
        <w:rPr>
          <w:color w:val="000000" w:themeColor="text1"/>
          <w:sz w:val="24"/>
          <w:szCs w:val="24"/>
        </w:rPr>
        <w:t xml:space="preserve"> </w:t>
      </w:r>
      <w:proofErr w:type="gramStart"/>
      <w:r w:rsidRPr="00491DB9">
        <w:rPr>
          <w:color w:val="000000" w:themeColor="text1"/>
          <w:sz w:val="24"/>
          <w:szCs w:val="24"/>
        </w:rPr>
        <w:t>Untuk  lebih</w:t>
      </w:r>
      <w:proofErr w:type="gramEnd"/>
      <w:r w:rsidRPr="00491DB9">
        <w:rPr>
          <w:color w:val="000000" w:themeColor="text1"/>
          <w:sz w:val="24"/>
          <w:szCs w:val="24"/>
        </w:rPr>
        <w:t xml:space="preserve">  menj</w:t>
      </w:r>
      <w:r w:rsidRPr="00491DB9">
        <w:rPr>
          <w:color w:val="000000" w:themeColor="text1"/>
          <w:spacing w:val="-1"/>
          <w:sz w:val="24"/>
          <w:szCs w:val="24"/>
        </w:rPr>
        <w:t>e</w:t>
      </w:r>
      <w:r w:rsidRPr="00491DB9">
        <w:rPr>
          <w:color w:val="000000" w:themeColor="text1"/>
          <w:sz w:val="24"/>
          <w:szCs w:val="24"/>
        </w:rPr>
        <w:t>las</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  u</w:t>
      </w:r>
      <w:r w:rsidRPr="00491DB9">
        <w:rPr>
          <w:color w:val="000000" w:themeColor="text1"/>
          <w:spacing w:val="-1"/>
          <w:sz w:val="24"/>
          <w:szCs w:val="24"/>
        </w:rPr>
        <w:t>ra</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n  maka  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 xml:space="preserve">t </w:t>
      </w:r>
      <w:r w:rsidRPr="00491DB9">
        <w:rPr>
          <w:color w:val="000000" w:themeColor="text1"/>
          <w:spacing w:val="2"/>
          <w:sz w:val="24"/>
          <w:szCs w:val="24"/>
        </w:rPr>
        <w:t xml:space="preserve"> </w:t>
      </w:r>
      <w:r w:rsidRPr="00491DB9">
        <w:rPr>
          <w:color w:val="000000" w:themeColor="text1"/>
          <w:sz w:val="24"/>
          <w:szCs w:val="24"/>
        </w:rPr>
        <w:t xml:space="preserve">dibuat </w:t>
      </w:r>
      <w:r w:rsidRPr="00491DB9">
        <w:rPr>
          <w:color w:val="000000" w:themeColor="text1"/>
          <w:spacing w:val="2"/>
          <w:sz w:val="24"/>
          <w:szCs w:val="24"/>
        </w:rPr>
        <w:t xml:space="preserve"> </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mba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n  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u</w:t>
      </w:r>
      <w:r w:rsidRPr="00491DB9">
        <w:rPr>
          <w:color w:val="000000" w:themeColor="text1"/>
          <w:sz w:val="24"/>
          <w:szCs w:val="24"/>
        </w:rPr>
        <w:t>pa dia</w:t>
      </w:r>
      <w:r w:rsidRPr="00491DB9">
        <w:rPr>
          <w:color w:val="000000" w:themeColor="text1"/>
          <w:spacing w:val="-3"/>
          <w:sz w:val="24"/>
          <w:szCs w:val="24"/>
        </w:rPr>
        <w:t>g</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6"/>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f</w:t>
      </w:r>
      <w:r w:rsidRPr="00491DB9">
        <w:rPr>
          <w:color w:val="000000" w:themeColor="text1"/>
          <w:spacing w:val="4"/>
          <w:sz w:val="24"/>
          <w:szCs w:val="24"/>
        </w:rPr>
        <w:t xml:space="preserve"> </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nta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
          <w:sz w:val="24"/>
          <w:szCs w:val="24"/>
        </w:rPr>
        <w:t xml:space="preserve"> </w:t>
      </w:r>
      <w:r w:rsidRPr="00491DB9">
        <w:rPr>
          <w:color w:val="000000" w:themeColor="text1"/>
          <w:sz w:val="24"/>
          <w:szCs w:val="24"/>
        </w:rPr>
        <w:t>f</w:t>
      </w:r>
      <w:r w:rsidRPr="00491DB9">
        <w:rPr>
          <w:color w:val="000000" w:themeColor="text1"/>
          <w:spacing w:val="-2"/>
          <w:sz w:val="24"/>
          <w:szCs w:val="24"/>
        </w:rPr>
        <w:t>e</w:t>
      </w:r>
      <w:r w:rsidRPr="00491DB9">
        <w:rPr>
          <w:color w:val="000000" w:themeColor="text1"/>
          <w:sz w:val="24"/>
          <w:szCs w:val="24"/>
        </w:rPr>
        <w:t>nome</w:t>
      </w:r>
      <w:r w:rsidRPr="00491DB9">
        <w:rPr>
          <w:color w:val="000000" w:themeColor="text1"/>
          <w:spacing w:val="2"/>
          <w:sz w:val="24"/>
          <w:szCs w:val="24"/>
        </w:rPr>
        <w:t>n</w:t>
      </w:r>
      <w:r w:rsidRPr="00491DB9">
        <w:rPr>
          <w:color w:val="000000" w:themeColor="text1"/>
          <w:sz w:val="24"/>
          <w:szCs w:val="24"/>
        </w:rPr>
        <w:t>a</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3"/>
          <w:sz w:val="24"/>
          <w:szCs w:val="24"/>
        </w:rPr>
        <w:t xml:space="preserve"> t</w:t>
      </w:r>
      <w:r w:rsidRPr="00491DB9">
        <w:rPr>
          <w:color w:val="000000" w:themeColor="text1"/>
          <w:spacing w:val="-1"/>
          <w:sz w:val="24"/>
          <w:szCs w:val="24"/>
        </w:rPr>
        <w:t>e</w:t>
      </w:r>
      <w:r w:rsidRPr="00491DB9">
        <w:rPr>
          <w:color w:val="000000" w:themeColor="text1"/>
          <w:sz w:val="24"/>
          <w:szCs w:val="24"/>
        </w:rPr>
        <w:t>rj</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8"/>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z w:val="24"/>
          <w:szCs w:val="24"/>
        </w:rPr>
        <w:t>mendispl</w:t>
      </w:r>
      <w:r w:rsidRPr="00491DB9">
        <w:rPr>
          <w:color w:val="000000" w:themeColor="text1"/>
          <w:spacing w:val="4"/>
          <w:sz w:val="24"/>
          <w:szCs w:val="24"/>
        </w:rPr>
        <w:t>a</w:t>
      </w:r>
      <w:r w:rsidRPr="00491DB9">
        <w:rPr>
          <w:color w:val="000000" w:themeColor="text1"/>
          <w:sz w:val="24"/>
          <w:szCs w:val="24"/>
        </w:rPr>
        <w:t>y d</w:t>
      </w:r>
      <w:r w:rsidRPr="00491DB9">
        <w:rPr>
          <w:color w:val="000000" w:themeColor="text1"/>
          <w:spacing w:val="-1"/>
          <w:sz w:val="24"/>
          <w:szCs w:val="24"/>
        </w:rPr>
        <w:t>a</w:t>
      </w:r>
      <w:r w:rsidRPr="00491DB9">
        <w:rPr>
          <w:color w:val="000000" w:themeColor="text1"/>
          <w:spacing w:val="3"/>
          <w:sz w:val="24"/>
          <w:szCs w:val="24"/>
        </w:rPr>
        <w:t>t</w:t>
      </w:r>
      <w:r w:rsidRPr="00491DB9">
        <w:rPr>
          <w:color w:val="000000" w:themeColor="text1"/>
          <w:spacing w:val="-1"/>
          <w:sz w:val="24"/>
          <w:szCs w:val="24"/>
        </w:rPr>
        <w:t>a</w:t>
      </w:r>
      <w:r w:rsidRPr="00491DB9">
        <w:rPr>
          <w:color w:val="000000" w:themeColor="text1"/>
          <w:sz w:val="24"/>
          <w:szCs w:val="24"/>
        </w:rPr>
        <w:t>, maka</w:t>
      </w:r>
      <w:r w:rsidRPr="00491DB9">
        <w:rPr>
          <w:color w:val="000000" w:themeColor="text1"/>
          <w:spacing w:val="1"/>
          <w:sz w:val="24"/>
          <w:szCs w:val="24"/>
        </w:rPr>
        <w:t xml:space="preserve"> </w:t>
      </w:r>
      <w:proofErr w:type="gramStart"/>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pacing w:val="2"/>
          <w:sz w:val="24"/>
          <w:szCs w:val="24"/>
        </w:rPr>
        <w:t xml:space="preserve"> </w:t>
      </w:r>
      <w:r w:rsidRPr="00491DB9">
        <w:rPr>
          <w:color w:val="000000" w:themeColor="text1"/>
          <w:sz w:val="24"/>
          <w:szCs w:val="24"/>
        </w:rPr>
        <w:t>memud</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ti</w:t>
      </w:r>
      <w:r w:rsidRPr="00491DB9">
        <w:rPr>
          <w:color w:val="000000" w:themeColor="text1"/>
          <w:spacing w:val="4"/>
          <w:sz w:val="24"/>
          <w:szCs w:val="24"/>
        </w:rPr>
        <w:t xml:space="preserve"> </w:t>
      </w:r>
      <w:r w:rsidRPr="00491DB9">
        <w:rPr>
          <w:color w:val="000000" w:themeColor="text1"/>
          <w:sz w:val="24"/>
          <w:szCs w:val="24"/>
        </w:rPr>
        <w:t>untuk</w:t>
      </w:r>
      <w:r w:rsidRPr="00491DB9">
        <w:rPr>
          <w:color w:val="000000" w:themeColor="text1"/>
          <w:spacing w:val="3"/>
          <w:sz w:val="24"/>
          <w:szCs w:val="24"/>
        </w:rPr>
        <w:t xml:space="preserve"> </w:t>
      </w:r>
      <w:r w:rsidRPr="00491DB9">
        <w:rPr>
          <w:color w:val="000000" w:themeColor="text1"/>
          <w:sz w:val="24"/>
          <w:szCs w:val="24"/>
        </w:rPr>
        <w:t>mem</w:t>
      </w:r>
      <w:r w:rsidRPr="00491DB9">
        <w:rPr>
          <w:color w:val="000000" w:themeColor="text1"/>
          <w:spacing w:val="1"/>
          <w:sz w:val="24"/>
          <w:szCs w:val="24"/>
        </w:rPr>
        <w:t>a</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mi</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pa</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t</w:t>
      </w:r>
      <w:r w:rsidRPr="00491DB9">
        <w:rPr>
          <w:color w:val="000000" w:themeColor="text1"/>
          <w:spacing w:val="2"/>
          <w:sz w:val="24"/>
          <w:szCs w:val="24"/>
        </w:rPr>
        <w:t>e</w:t>
      </w:r>
      <w:r w:rsidRPr="00491DB9">
        <w:rPr>
          <w:color w:val="000000" w:themeColor="text1"/>
          <w:sz w:val="24"/>
          <w:szCs w:val="24"/>
        </w:rPr>
        <w:t>rj</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9"/>
          <w:sz w:val="24"/>
          <w:szCs w:val="24"/>
        </w:rPr>
        <w:t xml:space="preserve"> </w:t>
      </w:r>
      <w:r w:rsidRPr="00491DB9">
        <w:rPr>
          <w:color w:val="000000" w:themeColor="text1"/>
          <w:sz w:val="24"/>
          <w:szCs w:val="24"/>
        </w:rPr>
        <w:t>di lap</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ca</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4"/>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rja</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lanjut</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3"/>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da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rk</w:t>
      </w:r>
      <w:r w:rsidRPr="00491DB9">
        <w:rPr>
          <w:color w:val="000000" w:themeColor="text1"/>
          <w:spacing w:val="-2"/>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z w:val="24"/>
          <w:szCs w:val="24"/>
        </w:rPr>
        <w:t>a</w:t>
      </w:r>
      <w:r w:rsidRPr="00491DB9">
        <w:rPr>
          <w:color w:val="000000" w:themeColor="text1"/>
          <w:spacing w:val="3"/>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 dipah</w:t>
      </w:r>
      <w:r w:rsidRPr="00491DB9">
        <w:rPr>
          <w:color w:val="000000" w:themeColor="text1"/>
          <w:spacing w:val="1"/>
          <w:sz w:val="24"/>
          <w:szCs w:val="24"/>
        </w:rPr>
        <w:t>a</w:t>
      </w:r>
      <w:r w:rsidRPr="00491DB9">
        <w:rPr>
          <w:color w:val="000000" w:themeColor="text1"/>
          <w:sz w:val="24"/>
          <w:szCs w:val="24"/>
        </w:rPr>
        <w:t>mi te</w:t>
      </w:r>
      <w:r w:rsidRPr="00491DB9">
        <w:rPr>
          <w:color w:val="000000" w:themeColor="text1"/>
          <w:spacing w:val="-1"/>
          <w:sz w:val="24"/>
          <w:szCs w:val="24"/>
        </w:rPr>
        <w:t>r</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but.</w:t>
      </w:r>
    </w:p>
    <w:p w:rsidR="00417596" w:rsidRPr="00491DB9" w:rsidRDefault="00417596">
      <w:pPr>
        <w:spacing w:line="474" w:lineRule="auto"/>
        <w:ind w:left="1155" w:right="76" w:firstLine="566"/>
        <w:jc w:val="both"/>
        <w:rPr>
          <w:color w:val="000000" w:themeColor="text1"/>
          <w:sz w:val="24"/>
          <w:szCs w:val="24"/>
        </w:rPr>
      </w:pPr>
    </w:p>
    <w:p w:rsidR="00706917" w:rsidRPr="00491DB9" w:rsidRDefault="00444922">
      <w:pPr>
        <w:spacing w:before="11"/>
        <w:ind w:left="872"/>
        <w:rPr>
          <w:color w:val="000000" w:themeColor="text1"/>
          <w:sz w:val="24"/>
          <w:szCs w:val="24"/>
        </w:rPr>
      </w:pPr>
      <w:r w:rsidRPr="00491DB9">
        <w:rPr>
          <w:color w:val="000000" w:themeColor="text1"/>
          <w:sz w:val="24"/>
          <w:szCs w:val="24"/>
        </w:rPr>
        <w:t>4.</w:t>
      </w:r>
      <w:r w:rsidRPr="00491DB9">
        <w:rPr>
          <w:color w:val="000000" w:themeColor="text1"/>
          <w:spacing w:val="43"/>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n 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w:t>
      </w:r>
      <w:r w:rsidRPr="00491DB9">
        <w:rPr>
          <w:color w:val="000000" w:themeColor="text1"/>
          <w:spacing w:val="1"/>
          <w:sz w:val="24"/>
          <w:szCs w:val="24"/>
        </w:rPr>
        <w:t xml:space="preserve"> </w:t>
      </w:r>
      <w:r w:rsidRPr="00491DB9">
        <w:rPr>
          <w:color w:val="000000" w:themeColor="text1"/>
          <w:spacing w:val="2"/>
          <w:sz w:val="24"/>
          <w:szCs w:val="24"/>
        </w:rPr>
        <w:t>(</w:t>
      </w:r>
      <w:r w:rsidRPr="00491DB9">
        <w:rPr>
          <w:i/>
          <w:color w:val="000000" w:themeColor="text1"/>
          <w:sz w:val="24"/>
          <w:szCs w:val="24"/>
        </w:rPr>
        <w:t>Con</w:t>
      </w:r>
      <w:r w:rsidRPr="00491DB9">
        <w:rPr>
          <w:i/>
          <w:color w:val="000000" w:themeColor="text1"/>
          <w:spacing w:val="-1"/>
          <w:sz w:val="24"/>
          <w:szCs w:val="24"/>
        </w:rPr>
        <w:t>c</w:t>
      </w:r>
      <w:r w:rsidRPr="00491DB9">
        <w:rPr>
          <w:i/>
          <w:color w:val="000000" w:themeColor="text1"/>
          <w:sz w:val="24"/>
          <w:szCs w:val="24"/>
        </w:rPr>
        <w:t>lus</w:t>
      </w:r>
      <w:r w:rsidRPr="00491DB9">
        <w:rPr>
          <w:i/>
          <w:color w:val="000000" w:themeColor="text1"/>
          <w:spacing w:val="1"/>
          <w:sz w:val="24"/>
          <w:szCs w:val="24"/>
        </w:rPr>
        <w:t>i</w:t>
      </w:r>
      <w:r w:rsidRPr="00491DB9">
        <w:rPr>
          <w:i/>
          <w:color w:val="000000" w:themeColor="text1"/>
          <w:sz w:val="24"/>
          <w:szCs w:val="24"/>
        </w:rPr>
        <w:t>on</w:t>
      </w:r>
      <w:r w:rsidRPr="00491DB9">
        <w:rPr>
          <w:color w:val="000000" w:themeColor="text1"/>
          <w:sz w:val="24"/>
          <w:szCs w:val="24"/>
        </w:rPr>
        <w:t>)</w:t>
      </w:r>
    </w:p>
    <w:p w:rsidR="00706917" w:rsidRPr="00491DB9" w:rsidRDefault="00706917">
      <w:pPr>
        <w:spacing w:before="9" w:line="260" w:lineRule="exact"/>
        <w:rPr>
          <w:color w:val="000000" w:themeColor="text1"/>
          <w:sz w:val="26"/>
          <w:szCs w:val="26"/>
        </w:rPr>
      </w:pPr>
    </w:p>
    <w:p w:rsidR="00706917" w:rsidRPr="00491DB9" w:rsidRDefault="00444922" w:rsidP="00C47A57">
      <w:pPr>
        <w:spacing w:line="476" w:lineRule="auto"/>
        <w:ind w:left="1155" w:right="79" w:firstLine="566"/>
        <w:jc w:val="both"/>
        <w:rPr>
          <w:color w:val="000000" w:themeColor="text1"/>
          <w:sz w:val="24"/>
          <w:szCs w:val="24"/>
        </w:rPr>
      </w:pP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tel</w:t>
      </w:r>
      <w:r w:rsidRPr="00491DB9">
        <w:rPr>
          <w:color w:val="000000" w:themeColor="text1"/>
          <w:spacing w:val="-1"/>
          <w:sz w:val="24"/>
          <w:szCs w:val="24"/>
        </w:rPr>
        <w:t>a</w:t>
      </w:r>
      <w:r w:rsidRPr="00491DB9">
        <w:rPr>
          <w:color w:val="000000" w:themeColor="text1"/>
          <w:sz w:val="24"/>
          <w:szCs w:val="24"/>
        </w:rPr>
        <w:t>h d</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2"/>
          <w:sz w:val="24"/>
          <w:szCs w:val="24"/>
        </w:rPr>
        <w:t xml:space="preserve"> </w:t>
      </w:r>
      <w:r w:rsidRPr="00491DB9">
        <w:rPr>
          <w:color w:val="000000" w:themeColor="text1"/>
          <w:sz w:val="24"/>
          <w:szCs w:val="24"/>
        </w:rPr>
        <w:t>dir</w:t>
      </w:r>
      <w:r w:rsidRPr="00491DB9">
        <w:rPr>
          <w:color w:val="000000" w:themeColor="text1"/>
          <w:spacing w:val="-1"/>
          <w:sz w:val="24"/>
          <w:szCs w:val="24"/>
        </w:rPr>
        <w:t>e</w:t>
      </w:r>
      <w:r w:rsidRPr="00491DB9">
        <w:rPr>
          <w:color w:val="000000" w:themeColor="text1"/>
          <w:sz w:val="24"/>
          <w:szCs w:val="24"/>
        </w:rPr>
        <w:t>duksi d</w:t>
      </w:r>
      <w:r w:rsidRPr="00491DB9">
        <w:rPr>
          <w:color w:val="000000" w:themeColor="text1"/>
          <w:spacing w:val="1"/>
          <w:sz w:val="24"/>
          <w:szCs w:val="24"/>
        </w:rPr>
        <w:t>a</w:t>
      </w:r>
      <w:r w:rsidRPr="00491DB9">
        <w:rPr>
          <w:color w:val="000000" w:themeColor="text1"/>
          <w:sz w:val="24"/>
          <w:szCs w:val="24"/>
        </w:rPr>
        <w:t>n disajik</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w:t>
      </w:r>
      <w:r w:rsidRPr="00491DB9">
        <w:rPr>
          <w:color w:val="000000" w:themeColor="text1"/>
          <w:sz w:val="24"/>
          <w:szCs w:val="24"/>
        </w:rPr>
        <w:t xml:space="preserve">teks </w:t>
      </w:r>
      <w:r w:rsidRPr="00491DB9">
        <w:rPr>
          <w:color w:val="000000" w:themeColor="text1"/>
          <w:spacing w:val="2"/>
          <w:sz w:val="24"/>
          <w:szCs w:val="24"/>
        </w:rPr>
        <w:t>n</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f, m</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la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h s</w:t>
      </w:r>
      <w:r w:rsidRPr="00491DB9">
        <w:rPr>
          <w:color w:val="000000" w:themeColor="text1"/>
          <w:spacing w:val="-1"/>
          <w:sz w:val="24"/>
          <w:szCs w:val="24"/>
        </w:rPr>
        <w:t>e</w:t>
      </w:r>
      <w:r w:rsidRPr="00491DB9">
        <w:rPr>
          <w:color w:val="000000" w:themeColor="text1"/>
          <w:sz w:val="24"/>
          <w:szCs w:val="24"/>
        </w:rPr>
        <w:t>lanjut</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4"/>
          <w:sz w:val="24"/>
          <w:szCs w:val="24"/>
        </w:rPr>
        <w:t xml:space="preserve"> </w:t>
      </w:r>
      <w:r w:rsidRPr="00491DB9">
        <w:rPr>
          <w:i/>
          <w:color w:val="000000" w:themeColor="text1"/>
          <w:spacing w:val="-1"/>
          <w:sz w:val="24"/>
          <w:szCs w:val="24"/>
        </w:rPr>
        <w:t>c</w:t>
      </w:r>
      <w:r w:rsidRPr="00491DB9">
        <w:rPr>
          <w:i/>
          <w:color w:val="000000" w:themeColor="text1"/>
          <w:sz w:val="24"/>
          <w:szCs w:val="24"/>
        </w:rPr>
        <w:t>on</w:t>
      </w:r>
      <w:r w:rsidRPr="00491DB9">
        <w:rPr>
          <w:i/>
          <w:color w:val="000000" w:themeColor="text1"/>
          <w:spacing w:val="-1"/>
          <w:sz w:val="24"/>
          <w:szCs w:val="24"/>
        </w:rPr>
        <w:t>c</w:t>
      </w:r>
      <w:r w:rsidRPr="00491DB9">
        <w:rPr>
          <w:i/>
          <w:color w:val="000000" w:themeColor="text1"/>
          <w:spacing w:val="3"/>
          <w:sz w:val="24"/>
          <w:szCs w:val="24"/>
        </w:rPr>
        <w:t>l</w:t>
      </w:r>
      <w:r w:rsidRPr="00491DB9">
        <w:rPr>
          <w:i/>
          <w:color w:val="000000" w:themeColor="text1"/>
          <w:sz w:val="24"/>
          <w:szCs w:val="24"/>
        </w:rPr>
        <w:t>usion: dra</w:t>
      </w:r>
      <w:r w:rsidRPr="00491DB9">
        <w:rPr>
          <w:i/>
          <w:color w:val="000000" w:themeColor="text1"/>
          <w:spacing w:val="1"/>
          <w:sz w:val="24"/>
          <w:szCs w:val="24"/>
        </w:rPr>
        <w:t>w</w:t>
      </w:r>
      <w:r w:rsidRPr="00491DB9">
        <w:rPr>
          <w:i/>
          <w:color w:val="000000" w:themeColor="text1"/>
          <w:sz w:val="24"/>
          <w:szCs w:val="24"/>
        </w:rPr>
        <w:t>ing</w:t>
      </w:r>
      <w:r w:rsidRPr="00491DB9">
        <w:rPr>
          <w:i/>
          <w:color w:val="000000" w:themeColor="text1"/>
          <w:spacing w:val="1"/>
          <w:sz w:val="24"/>
          <w:szCs w:val="24"/>
        </w:rPr>
        <w:t>/</w:t>
      </w:r>
      <w:r w:rsidRPr="00491DB9">
        <w:rPr>
          <w:i/>
          <w:color w:val="000000" w:themeColor="text1"/>
          <w:spacing w:val="-1"/>
          <w:sz w:val="24"/>
          <w:szCs w:val="24"/>
        </w:rPr>
        <w:t>ve</w:t>
      </w:r>
      <w:r w:rsidRPr="00491DB9">
        <w:rPr>
          <w:i/>
          <w:color w:val="000000" w:themeColor="text1"/>
          <w:sz w:val="24"/>
          <w:szCs w:val="24"/>
        </w:rPr>
        <w:t>ri</w:t>
      </w:r>
      <w:r w:rsidRPr="00491DB9">
        <w:rPr>
          <w:i/>
          <w:color w:val="000000" w:themeColor="text1"/>
          <w:spacing w:val="1"/>
          <w:sz w:val="24"/>
          <w:szCs w:val="24"/>
        </w:rPr>
        <w:t>f</w:t>
      </w:r>
      <w:r w:rsidRPr="00491DB9">
        <w:rPr>
          <w:i/>
          <w:color w:val="000000" w:themeColor="text1"/>
          <w:spacing w:val="-1"/>
          <w:sz w:val="24"/>
          <w:szCs w:val="24"/>
        </w:rPr>
        <w:t>y</w:t>
      </w:r>
      <w:r w:rsidRPr="00491DB9">
        <w:rPr>
          <w:i/>
          <w:color w:val="000000" w:themeColor="text1"/>
          <w:sz w:val="24"/>
          <w:szCs w:val="24"/>
        </w:rPr>
        <w:t>ing</w:t>
      </w:r>
      <w:r w:rsidRPr="00491DB9">
        <w:rPr>
          <w:i/>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tau</w:t>
      </w:r>
      <w:r w:rsidRPr="00491DB9">
        <w:rPr>
          <w:color w:val="000000" w:themeColor="text1"/>
          <w:spacing w:val="3"/>
          <w:sz w:val="24"/>
          <w:szCs w:val="24"/>
        </w:rPr>
        <w:t xml:space="preserve"> </w:t>
      </w:r>
      <w:r w:rsidRPr="00491DB9">
        <w:rPr>
          <w:color w:val="000000" w:themeColor="text1"/>
          <w:sz w:val="24"/>
          <w:szCs w:val="24"/>
        </w:rPr>
        <w:t>juga</w:t>
      </w:r>
      <w:r w:rsidRPr="00491DB9">
        <w:rPr>
          <w:color w:val="000000" w:themeColor="text1"/>
          <w:spacing w:val="1"/>
          <w:sz w:val="24"/>
          <w:szCs w:val="24"/>
        </w:rPr>
        <w:t xml:space="preserve"> </w:t>
      </w:r>
      <w:r w:rsidRPr="00491DB9">
        <w:rPr>
          <w:color w:val="000000" w:themeColor="text1"/>
          <w:sz w:val="24"/>
          <w:szCs w:val="24"/>
        </w:rPr>
        <w:t>disebut</w:t>
      </w:r>
      <w:r w:rsidRPr="00491DB9">
        <w:rPr>
          <w:color w:val="000000" w:themeColor="text1"/>
          <w:spacing w:val="4"/>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proofErr w:type="gramStart"/>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7"/>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w:t>
      </w:r>
      <w:proofErr w:type="gramEnd"/>
      <w:r w:rsidRPr="00491DB9">
        <w:rPr>
          <w:color w:val="000000" w:themeColor="text1"/>
          <w:sz w:val="24"/>
          <w:szCs w:val="24"/>
        </w:rPr>
        <w:t xml:space="preserve"> </w:t>
      </w:r>
      <w:r w:rsidRPr="00491DB9">
        <w:rPr>
          <w:color w:val="000000" w:themeColor="text1"/>
          <w:spacing w:val="6"/>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7"/>
          <w:sz w:val="24"/>
          <w:szCs w:val="24"/>
        </w:rPr>
        <w:t xml:space="preserve"> </w:t>
      </w:r>
      <w:r w:rsidRPr="00491DB9">
        <w:rPr>
          <w:color w:val="000000" w:themeColor="text1"/>
          <w:sz w:val="24"/>
          <w:szCs w:val="24"/>
        </w:rPr>
        <w:t>v</w:t>
      </w:r>
      <w:r w:rsidRPr="00491DB9">
        <w:rPr>
          <w:color w:val="000000" w:themeColor="text1"/>
          <w:spacing w:val="-1"/>
          <w:sz w:val="24"/>
          <w:szCs w:val="24"/>
        </w:rPr>
        <w:t>e</w:t>
      </w:r>
      <w:r w:rsidRPr="00491DB9">
        <w:rPr>
          <w:color w:val="000000" w:themeColor="text1"/>
          <w:sz w:val="24"/>
          <w:szCs w:val="24"/>
        </w:rPr>
        <w:t>ri</w:t>
      </w:r>
      <w:r w:rsidRPr="00491DB9">
        <w:rPr>
          <w:color w:val="000000" w:themeColor="text1"/>
          <w:spacing w:val="-1"/>
          <w:sz w:val="24"/>
          <w:szCs w:val="24"/>
        </w:rPr>
        <w:t>f</w:t>
      </w:r>
      <w:r w:rsidRPr="00491DB9">
        <w:rPr>
          <w:color w:val="000000" w:themeColor="text1"/>
          <w:sz w:val="24"/>
          <w:szCs w:val="24"/>
        </w:rPr>
        <w:t xml:space="preserve">ikasi </w:t>
      </w:r>
      <w:r w:rsidRPr="00491DB9">
        <w:rPr>
          <w:color w:val="000000" w:themeColor="text1"/>
          <w:spacing w:val="7"/>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4"/>
          <w:sz w:val="24"/>
          <w:szCs w:val="24"/>
        </w:rPr>
        <w:t>a</w:t>
      </w:r>
      <w:r w:rsidRPr="00491DB9">
        <w:rPr>
          <w:color w:val="000000" w:themeColor="text1"/>
          <w:spacing w:val="-1"/>
          <w:sz w:val="24"/>
          <w:szCs w:val="24"/>
        </w:rPr>
        <w:t>-</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9"/>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5"/>
          <w:sz w:val="24"/>
          <w:szCs w:val="24"/>
        </w:rPr>
        <w:t xml:space="preserve"> </w:t>
      </w:r>
      <w:r w:rsidRPr="00491DB9">
        <w:rPr>
          <w:color w:val="000000" w:themeColor="text1"/>
          <w:sz w:val="24"/>
          <w:szCs w:val="24"/>
        </w:rPr>
        <w:t>te</w:t>
      </w:r>
      <w:r w:rsidRPr="00491DB9">
        <w:rPr>
          <w:color w:val="000000" w:themeColor="text1"/>
          <w:spacing w:val="2"/>
          <w:sz w:val="24"/>
          <w:szCs w:val="24"/>
        </w:rPr>
        <w:t>l</w:t>
      </w:r>
      <w:r w:rsidRPr="00491DB9">
        <w:rPr>
          <w:color w:val="000000" w:themeColor="text1"/>
          <w:spacing w:val="-1"/>
          <w:sz w:val="24"/>
          <w:szCs w:val="24"/>
        </w:rPr>
        <w:t>a</w:t>
      </w:r>
      <w:r w:rsidRPr="00491DB9">
        <w:rPr>
          <w:color w:val="000000" w:themeColor="text1"/>
          <w:sz w:val="24"/>
          <w:szCs w:val="24"/>
        </w:rPr>
        <w:t xml:space="preserve">h </w:t>
      </w:r>
      <w:r w:rsidRPr="00491DB9">
        <w:rPr>
          <w:color w:val="000000" w:themeColor="text1"/>
          <w:spacing w:val="7"/>
          <w:sz w:val="24"/>
          <w:szCs w:val="24"/>
        </w:rPr>
        <w:t xml:space="preserve"> </w:t>
      </w:r>
      <w:r w:rsidRPr="00491DB9">
        <w:rPr>
          <w:color w:val="000000" w:themeColor="text1"/>
          <w:sz w:val="24"/>
          <w:szCs w:val="24"/>
        </w:rPr>
        <w:t>dir</w:t>
      </w:r>
      <w:r w:rsidRPr="00491DB9">
        <w:rPr>
          <w:color w:val="000000" w:themeColor="text1"/>
          <w:spacing w:val="-1"/>
          <w:sz w:val="24"/>
          <w:szCs w:val="24"/>
        </w:rPr>
        <w:t>e</w:t>
      </w:r>
      <w:r w:rsidRPr="00491DB9">
        <w:rPr>
          <w:color w:val="000000" w:themeColor="text1"/>
          <w:sz w:val="24"/>
          <w:szCs w:val="24"/>
        </w:rPr>
        <w:t xml:space="preserve">duksi </w:t>
      </w:r>
      <w:r w:rsidRPr="00491DB9">
        <w:rPr>
          <w:color w:val="000000" w:themeColor="text1"/>
          <w:spacing w:val="7"/>
          <w:sz w:val="24"/>
          <w:szCs w:val="24"/>
        </w:rPr>
        <w:t xml:space="preserve"> </w:t>
      </w:r>
      <w:r w:rsidRPr="00491DB9">
        <w:rPr>
          <w:color w:val="000000" w:themeColor="text1"/>
          <w:sz w:val="24"/>
          <w:szCs w:val="24"/>
        </w:rPr>
        <w:t>disajik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tadi.</w:t>
      </w:r>
      <w:r w:rsidRPr="00491DB9">
        <w:rPr>
          <w:color w:val="000000" w:themeColor="text1"/>
          <w:spacing w:val="2"/>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 h</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z w:val="24"/>
          <w:szCs w:val="24"/>
        </w:rPr>
        <w:t>il</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w:t>
      </w:r>
      <w:r w:rsidRPr="00491DB9">
        <w:rPr>
          <w:color w:val="000000" w:themeColor="text1"/>
          <w:spacing w:val="-1"/>
          <w:sz w:val="24"/>
          <w:szCs w:val="24"/>
        </w:rPr>
        <w:t>r</w:t>
      </w:r>
      <w:r w:rsidRPr="00491DB9">
        <w:rPr>
          <w:color w:val="000000" w:themeColor="text1"/>
          <w:sz w:val="24"/>
          <w:szCs w:val="24"/>
        </w:rPr>
        <w:t>up</w:t>
      </w:r>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tah</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kh</w:t>
      </w:r>
      <w:r w:rsidRPr="00491DB9">
        <w:rPr>
          <w:color w:val="000000" w:themeColor="text1"/>
          <w:spacing w:val="3"/>
          <w:sz w:val="24"/>
          <w:szCs w:val="24"/>
        </w:rPr>
        <w:t>i</w:t>
      </w:r>
      <w:r w:rsidRPr="00491DB9">
        <w:rPr>
          <w:color w:val="000000" w:themeColor="text1"/>
          <w:sz w:val="24"/>
          <w:szCs w:val="24"/>
        </w:rPr>
        <w:t xml:space="preserve">r </w:t>
      </w:r>
      <w:r w:rsidRPr="00491DB9">
        <w:rPr>
          <w:color w:val="000000" w:themeColor="text1"/>
          <w:spacing w:val="-1"/>
          <w:sz w:val="24"/>
          <w:szCs w:val="24"/>
        </w:rPr>
        <w:t>a</w:t>
      </w:r>
      <w:r w:rsidRPr="00491DB9">
        <w:rPr>
          <w:color w:val="000000" w:themeColor="text1"/>
          <w:sz w:val="24"/>
          <w:szCs w:val="24"/>
        </w:rPr>
        <w:t>tas</w:t>
      </w:r>
      <w:r w:rsidRPr="00491DB9">
        <w:rPr>
          <w:color w:val="000000" w:themeColor="text1"/>
          <w:spacing w:val="1"/>
          <w:sz w:val="24"/>
          <w:szCs w:val="24"/>
        </w:rPr>
        <w:t xml:space="preserve"> </w:t>
      </w:r>
      <w:r w:rsidRPr="00491DB9">
        <w:rPr>
          <w:color w:val="000000" w:themeColor="text1"/>
          <w:sz w:val="24"/>
          <w:szCs w:val="24"/>
        </w:rPr>
        <w:t>pola</w:t>
      </w:r>
      <w:r w:rsidRPr="00491DB9">
        <w:rPr>
          <w:color w:val="000000" w:themeColor="text1"/>
          <w:spacing w:val="-1"/>
          <w:sz w:val="24"/>
          <w:szCs w:val="24"/>
        </w:rPr>
        <w:t>-</w:t>
      </w:r>
      <w:r w:rsidRPr="00491DB9">
        <w:rPr>
          <w:color w:val="000000" w:themeColor="text1"/>
          <w:sz w:val="24"/>
          <w:szCs w:val="24"/>
        </w:rPr>
        <w:t>pola</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tau konf</w:t>
      </w:r>
      <w:r w:rsidRPr="00491DB9">
        <w:rPr>
          <w:color w:val="000000" w:themeColor="text1"/>
          <w:spacing w:val="2"/>
          <w:sz w:val="24"/>
          <w:szCs w:val="24"/>
        </w:rPr>
        <w:t>i</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si</w:t>
      </w:r>
      <w:r w:rsidRPr="00491DB9">
        <w:rPr>
          <w:color w:val="000000" w:themeColor="text1"/>
          <w:spacing w:val="2"/>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tentu</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pacing w:val="2"/>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in</w:t>
      </w:r>
      <w:r w:rsidRPr="00491DB9">
        <w:rPr>
          <w:color w:val="000000" w:themeColor="text1"/>
          <w:spacing w:val="1"/>
          <w:sz w:val="24"/>
          <w:szCs w:val="24"/>
        </w:rPr>
        <w:t>i</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hing</w:t>
      </w:r>
      <w:r w:rsidRPr="00491DB9">
        <w:rPr>
          <w:color w:val="000000" w:themeColor="text1"/>
          <w:spacing w:val="-2"/>
          <w:sz w:val="24"/>
          <w:szCs w:val="24"/>
        </w:rPr>
        <w:t>g</w:t>
      </w:r>
      <w:r w:rsidRPr="00491DB9">
        <w:rPr>
          <w:color w:val="000000" w:themeColor="text1"/>
          <w:sz w:val="24"/>
          <w:szCs w:val="24"/>
        </w:rPr>
        <w:t xml:space="preserve">a </w:t>
      </w:r>
      <w:proofErr w:type="gramStart"/>
      <w:r w:rsidRPr="00491DB9">
        <w:rPr>
          <w:color w:val="000000" w:themeColor="text1"/>
          <w:spacing w:val="-1"/>
          <w:sz w:val="24"/>
          <w:szCs w:val="24"/>
        </w:rPr>
        <w:t>a</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n</w:t>
      </w:r>
      <w:proofErr w:type="gramEnd"/>
      <w:r w:rsidRPr="00491DB9">
        <w:rPr>
          <w:color w:val="000000" w:themeColor="text1"/>
          <w:sz w:val="24"/>
          <w:szCs w:val="24"/>
        </w:rPr>
        <w:t xml:space="preserve"> mengg</w:t>
      </w:r>
      <w:r w:rsidRPr="00491DB9">
        <w:rPr>
          <w:color w:val="000000" w:themeColor="text1"/>
          <w:spacing w:val="-1"/>
          <w:sz w:val="24"/>
          <w:szCs w:val="24"/>
        </w:rPr>
        <w:t>a</w:t>
      </w:r>
      <w:r w:rsidRPr="00491DB9">
        <w:rPr>
          <w:color w:val="000000" w:themeColor="text1"/>
          <w:sz w:val="24"/>
          <w:szCs w:val="24"/>
        </w:rPr>
        <w:t>mba</w:t>
      </w:r>
      <w:r w:rsidRPr="00491DB9">
        <w:rPr>
          <w:color w:val="000000" w:themeColor="text1"/>
          <w:spacing w:val="-1"/>
          <w:sz w:val="24"/>
          <w:szCs w:val="24"/>
        </w:rPr>
        <w:t>r</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pacing w:val="-1"/>
          <w:sz w:val="24"/>
          <w:szCs w:val="24"/>
        </w:rPr>
        <w:t>ca</w:t>
      </w:r>
      <w:r w:rsidRPr="00491DB9">
        <w:rPr>
          <w:color w:val="000000" w:themeColor="text1"/>
          <w:spacing w:val="1"/>
          <w:sz w:val="24"/>
          <w:szCs w:val="24"/>
        </w:rPr>
        <w:t>r</w:t>
      </w:r>
      <w:r w:rsidRPr="00491DB9">
        <w:rPr>
          <w:color w:val="000000" w:themeColor="text1"/>
          <w:sz w:val="24"/>
          <w:szCs w:val="24"/>
        </w:rPr>
        <w:t>a utuh</w:t>
      </w:r>
      <w:r w:rsidRPr="00491DB9">
        <w:rPr>
          <w:color w:val="000000" w:themeColor="text1"/>
          <w:spacing w:val="1"/>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p</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 xml:space="preserve">luruh </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2"/>
          <w:sz w:val="24"/>
          <w:szCs w:val="24"/>
        </w:rPr>
        <w:t>k</w:t>
      </w:r>
      <w:r w:rsidRPr="00491DB9">
        <w:rPr>
          <w:color w:val="000000" w:themeColor="text1"/>
          <w:spacing w:val="-1"/>
          <w:sz w:val="24"/>
          <w:szCs w:val="24"/>
        </w:rPr>
        <w:t>a</w:t>
      </w:r>
      <w:r w:rsidRPr="00491DB9">
        <w:rPr>
          <w:color w:val="000000" w:themeColor="text1"/>
          <w:sz w:val="24"/>
          <w:szCs w:val="24"/>
        </w:rPr>
        <w:t>ian k</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z w:val="24"/>
          <w:szCs w:val="24"/>
        </w:rPr>
        <w:t>iat</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p>
    <w:p w:rsidR="00706917" w:rsidRPr="00491DB9" w:rsidRDefault="00444922">
      <w:pPr>
        <w:spacing w:before="8" w:line="475" w:lineRule="auto"/>
        <w:ind w:left="1155" w:right="76" w:firstLine="566"/>
        <w:jc w:val="both"/>
        <w:rPr>
          <w:color w:val="000000" w:themeColor="text1"/>
          <w:sz w:val="24"/>
          <w:szCs w:val="24"/>
        </w:rPr>
      </w:pP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mb</w:t>
      </w:r>
      <w:r w:rsidRPr="00491DB9">
        <w:rPr>
          <w:color w:val="000000" w:themeColor="text1"/>
          <w:spacing w:val="1"/>
          <w:sz w:val="24"/>
          <w:szCs w:val="24"/>
        </w:rPr>
        <w:t>i</w:t>
      </w:r>
      <w:r w:rsidRPr="00491DB9">
        <w:rPr>
          <w:color w:val="000000" w:themeColor="text1"/>
          <w:sz w:val="24"/>
          <w:szCs w:val="24"/>
        </w:rPr>
        <w:t xml:space="preserve">lan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 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ini</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lah teknik</w:t>
      </w:r>
      <w:r w:rsidRPr="00491DB9">
        <w:rPr>
          <w:color w:val="000000" w:themeColor="text1"/>
          <w:spacing w:val="1"/>
          <w:sz w:val="24"/>
          <w:szCs w:val="24"/>
        </w:rPr>
        <w:t xml:space="preserve"> </w:t>
      </w:r>
      <w:r w:rsidRPr="00491DB9">
        <w:rPr>
          <w:color w:val="000000" w:themeColor="text1"/>
          <w:sz w:val="24"/>
          <w:szCs w:val="24"/>
        </w:rPr>
        <w:t>indu</w:t>
      </w:r>
      <w:r w:rsidRPr="00491DB9">
        <w:rPr>
          <w:color w:val="000000" w:themeColor="text1"/>
          <w:spacing w:val="6"/>
          <w:sz w:val="24"/>
          <w:szCs w:val="24"/>
        </w:rPr>
        <w:t>k</w:t>
      </w:r>
      <w:r w:rsidRPr="00491DB9">
        <w:rPr>
          <w:color w:val="000000" w:themeColor="text1"/>
          <w:sz w:val="24"/>
          <w:szCs w:val="24"/>
        </w:rPr>
        <w:t xml:space="preserve">si </w:t>
      </w:r>
      <w:proofErr w:type="gramStart"/>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rd</w:t>
      </w:r>
      <w:r w:rsidRPr="00491DB9">
        <w:rPr>
          <w:color w:val="000000" w:themeColor="text1"/>
          <w:spacing w:val="-2"/>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rk</w:t>
      </w:r>
      <w:r w:rsidRPr="00491DB9">
        <w:rPr>
          <w:color w:val="000000" w:themeColor="text1"/>
          <w:spacing w:val="-2"/>
          <w:sz w:val="24"/>
          <w:szCs w:val="24"/>
        </w:rPr>
        <w:t>a</w:t>
      </w:r>
      <w:r w:rsidRPr="00491DB9">
        <w:rPr>
          <w:color w:val="000000" w:themeColor="text1"/>
          <w:sz w:val="24"/>
          <w:szCs w:val="24"/>
        </w:rPr>
        <w:t>n  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ia</w:t>
      </w:r>
      <w:r w:rsidRPr="00491DB9">
        <w:rPr>
          <w:color w:val="000000" w:themeColor="text1"/>
          <w:spacing w:val="3"/>
          <w:sz w:val="24"/>
          <w:szCs w:val="24"/>
        </w:rPr>
        <w:t>n</w:t>
      </w:r>
      <w:proofErr w:type="gramEnd"/>
      <w:r w:rsidRPr="00491DB9">
        <w:rPr>
          <w:color w:val="000000" w:themeColor="text1"/>
          <w:spacing w:val="-1"/>
          <w:sz w:val="24"/>
          <w:szCs w:val="24"/>
        </w:rPr>
        <w:t>-</w:t>
      </w:r>
      <w:r w:rsidRPr="00491DB9">
        <w:rPr>
          <w:color w:val="000000" w:themeColor="text1"/>
          <w:sz w:val="24"/>
          <w:szCs w:val="24"/>
        </w:rPr>
        <w:t>b</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pacing w:val="3"/>
          <w:sz w:val="24"/>
          <w:szCs w:val="24"/>
        </w:rPr>
        <w:t>i</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57"/>
          <w:sz w:val="24"/>
          <w:szCs w:val="24"/>
        </w:rPr>
        <w:t xml:space="preserve"> </w:t>
      </w:r>
      <w:r w:rsidRPr="00491DB9">
        <w:rPr>
          <w:color w:val="000000" w:themeColor="text1"/>
          <w:sz w:val="24"/>
          <w:szCs w:val="24"/>
        </w:rPr>
        <w:t>tel</w:t>
      </w:r>
      <w:r w:rsidRPr="00491DB9">
        <w:rPr>
          <w:color w:val="000000" w:themeColor="text1"/>
          <w:spacing w:val="-1"/>
          <w:sz w:val="24"/>
          <w:szCs w:val="24"/>
        </w:rPr>
        <w:t>a</w:t>
      </w:r>
      <w:r w:rsidRPr="00491DB9">
        <w:rPr>
          <w:color w:val="000000" w:themeColor="text1"/>
          <w:sz w:val="24"/>
          <w:szCs w:val="24"/>
        </w:rPr>
        <w:t>h  diku</w:t>
      </w:r>
      <w:r w:rsidRPr="00491DB9">
        <w:rPr>
          <w:color w:val="000000" w:themeColor="text1"/>
          <w:spacing w:val="1"/>
          <w:sz w:val="24"/>
          <w:szCs w:val="24"/>
        </w:rPr>
        <w:t>m</w:t>
      </w:r>
      <w:r w:rsidRPr="00491DB9">
        <w:rPr>
          <w:color w:val="000000" w:themeColor="text1"/>
          <w:sz w:val="24"/>
          <w:szCs w:val="24"/>
        </w:rPr>
        <w:t>pulkan,</w:t>
      </w:r>
      <w:r w:rsidRPr="00491DB9">
        <w:rPr>
          <w:color w:val="000000" w:themeColor="text1"/>
          <w:spacing w:val="59"/>
          <w:sz w:val="24"/>
          <w:szCs w:val="24"/>
        </w:rPr>
        <w:t xml:space="preserve"> </w:t>
      </w:r>
      <w:r w:rsidRPr="00491DB9">
        <w:rPr>
          <w:color w:val="000000" w:themeColor="text1"/>
          <w:sz w:val="24"/>
          <w:szCs w:val="24"/>
        </w:rPr>
        <w:t>lalu  h</w:t>
      </w:r>
      <w:r w:rsidRPr="00491DB9">
        <w:rPr>
          <w:color w:val="000000" w:themeColor="text1"/>
          <w:spacing w:val="-1"/>
          <w:sz w:val="24"/>
          <w:szCs w:val="24"/>
        </w:rPr>
        <w:t>a</w:t>
      </w:r>
      <w:r w:rsidRPr="00491DB9">
        <w:rPr>
          <w:color w:val="000000" w:themeColor="text1"/>
          <w:sz w:val="24"/>
          <w:szCs w:val="24"/>
        </w:rPr>
        <w:t xml:space="preserve">sil </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3"/>
          <w:sz w:val="24"/>
          <w:szCs w:val="24"/>
        </w:rPr>
        <w:t>a</w:t>
      </w:r>
      <w:r w:rsidRPr="00491DB9">
        <w:rPr>
          <w:color w:val="000000" w:themeColor="text1"/>
          <w:sz w:val="24"/>
          <w:szCs w:val="24"/>
        </w:rPr>
        <w:t xml:space="preserve">n </w:t>
      </w:r>
      <w:r w:rsidRPr="00491DB9">
        <w:rPr>
          <w:color w:val="000000" w:themeColor="text1"/>
          <w:sz w:val="24"/>
          <w:szCs w:val="24"/>
        </w:rPr>
        <w:lastRenderedPageBreak/>
        <w:t>dikelompokkan</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z w:val="24"/>
          <w:szCs w:val="24"/>
        </w:rPr>
        <w:t xml:space="preserve">ing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rhub</w:t>
      </w:r>
      <w:r w:rsidRPr="00491DB9">
        <w:rPr>
          <w:color w:val="000000" w:themeColor="text1"/>
          <w:spacing w:val="-1"/>
          <w:sz w:val="24"/>
          <w:szCs w:val="24"/>
        </w:rPr>
        <w:t>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8"/>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pacing w:val="3"/>
          <w:sz w:val="24"/>
          <w:szCs w:val="24"/>
        </w:rPr>
        <w:t>l</w:t>
      </w:r>
      <w:r w:rsidRPr="00491DB9">
        <w:rPr>
          <w:color w:val="000000" w:themeColor="text1"/>
          <w:spacing w:val="-1"/>
          <w:sz w:val="24"/>
          <w:szCs w:val="24"/>
        </w:rPr>
        <w:t>a</w:t>
      </w:r>
      <w:r w:rsidRPr="00491DB9">
        <w:rPr>
          <w:color w:val="000000" w:themeColor="text1"/>
          <w:sz w:val="24"/>
          <w:szCs w:val="24"/>
        </w:rPr>
        <w:t>m</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w:t>
      </w:r>
      <w:r w:rsidRPr="00491DB9">
        <w:rPr>
          <w:color w:val="000000" w:themeColor="text1"/>
          <w:spacing w:val="2"/>
          <w:sz w:val="24"/>
          <w:szCs w:val="24"/>
        </w:rPr>
        <w:t xml:space="preserve"> </w:t>
      </w:r>
      <w:r w:rsidRPr="00491DB9">
        <w:rPr>
          <w:color w:val="000000" w:themeColor="text1"/>
          <w:spacing w:val="3"/>
          <w:sz w:val="24"/>
          <w:szCs w:val="24"/>
        </w:rPr>
        <w:t>i</w:t>
      </w:r>
      <w:r w:rsidRPr="00491DB9">
        <w:rPr>
          <w:color w:val="000000" w:themeColor="text1"/>
          <w:sz w:val="24"/>
          <w:szCs w:val="24"/>
        </w:rPr>
        <w:t xml:space="preserve">ni </w:t>
      </w:r>
      <w:proofErr w:type="gramStart"/>
      <w:r w:rsidRPr="00491DB9">
        <w:rPr>
          <w:color w:val="000000" w:themeColor="text1"/>
          <w:sz w:val="24"/>
          <w:szCs w:val="24"/>
        </w:rPr>
        <w:t>h</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4"/>
          <w:sz w:val="24"/>
          <w:szCs w:val="24"/>
        </w:rPr>
        <w:t xml:space="preserve"> </w:t>
      </w:r>
      <w:r w:rsidRPr="00491DB9">
        <w:rPr>
          <w:color w:val="000000" w:themeColor="text1"/>
          <w:spacing w:val="-1"/>
          <w:sz w:val="24"/>
          <w:szCs w:val="24"/>
        </w:rPr>
        <w:t>a</w:t>
      </w:r>
      <w:r w:rsidRPr="00491DB9">
        <w:rPr>
          <w:color w:val="000000" w:themeColor="text1"/>
          <w:sz w:val="24"/>
          <w:szCs w:val="24"/>
        </w:rPr>
        <w:t>da</w:t>
      </w:r>
      <w:proofErr w:type="gramEnd"/>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z w:val="24"/>
          <w:szCs w:val="24"/>
        </w:rPr>
        <w:t>temu</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5"/>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 xml:space="preserve">ru </w:t>
      </w:r>
      <w:r w:rsidRPr="00491DB9">
        <w:rPr>
          <w:color w:val="000000" w:themeColor="text1"/>
          <w:spacing w:val="6"/>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3"/>
          <w:sz w:val="24"/>
          <w:szCs w:val="24"/>
        </w:rPr>
        <w:t>u</w:t>
      </w:r>
      <w:r w:rsidRPr="00491DB9">
        <w:rPr>
          <w:color w:val="000000" w:themeColor="text1"/>
          <w:sz w:val="24"/>
          <w:szCs w:val="24"/>
        </w:rPr>
        <w:t>m</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z w:val="24"/>
          <w:szCs w:val="24"/>
        </w:rPr>
        <w:t xml:space="preserve">a </w:t>
      </w:r>
      <w:r w:rsidRPr="00491DB9">
        <w:rPr>
          <w:color w:val="000000" w:themeColor="text1"/>
          <w:spacing w:val="1"/>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 xml:space="preserve">lum </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2"/>
          <w:sz w:val="24"/>
          <w:szCs w:val="24"/>
        </w:rPr>
        <w:t xml:space="preserve"> </w:t>
      </w:r>
      <w:proofErr w:type="gramStart"/>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rena 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3"/>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z w:val="24"/>
          <w:szCs w:val="24"/>
        </w:rPr>
        <w:t>ku</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ta</w:t>
      </w:r>
      <w:r w:rsidRPr="00491DB9">
        <w:rPr>
          <w:color w:val="000000" w:themeColor="text1"/>
          <w:spacing w:val="2"/>
          <w:sz w:val="24"/>
          <w:szCs w:val="24"/>
        </w:rPr>
        <w:t>t</w:t>
      </w:r>
      <w:r w:rsidRPr="00491DB9">
        <w:rPr>
          <w:color w:val="000000" w:themeColor="text1"/>
          <w:sz w:val="24"/>
          <w:szCs w:val="24"/>
        </w:rPr>
        <w:t>if</w:t>
      </w:r>
      <w:r w:rsidRPr="00491DB9">
        <w:rPr>
          <w:color w:val="000000" w:themeColor="text1"/>
          <w:spacing w:val="2"/>
          <w:sz w:val="24"/>
          <w:szCs w:val="24"/>
        </w:rPr>
        <w:t xml:space="preserve"> </w:t>
      </w:r>
      <w:r w:rsidRPr="00491DB9">
        <w:rPr>
          <w:color w:val="000000" w:themeColor="text1"/>
          <w:sz w:val="24"/>
          <w:szCs w:val="24"/>
        </w:rPr>
        <w:t>h</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5"/>
          <w:sz w:val="24"/>
          <w:szCs w:val="24"/>
        </w:rPr>
        <w:t>n</w:t>
      </w:r>
      <w:r w:rsidRPr="00491DB9">
        <w:rPr>
          <w:color w:val="000000" w:themeColor="text1"/>
          <w:spacing w:val="-5"/>
          <w:sz w:val="24"/>
          <w:szCs w:val="24"/>
        </w:rPr>
        <w:t>y</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di</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mu</w:t>
      </w:r>
      <w:r w:rsidRPr="00491DB9">
        <w:rPr>
          <w:color w:val="000000" w:themeColor="text1"/>
          <w:spacing w:val="3"/>
          <w:sz w:val="24"/>
          <w:szCs w:val="24"/>
        </w:rPr>
        <w:t>ka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rm</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z w:val="24"/>
          <w:szCs w:val="24"/>
        </w:rPr>
        <w:t>la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 xml:space="preserve">g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z w:val="24"/>
          <w:szCs w:val="24"/>
        </w:rPr>
        <w:t>u d</w:t>
      </w:r>
      <w:r w:rsidRPr="00491DB9">
        <w:rPr>
          <w:color w:val="000000" w:themeColor="text1"/>
          <w:spacing w:val="-1"/>
          <w:sz w:val="24"/>
          <w:szCs w:val="24"/>
        </w:rPr>
        <w:t>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rm</w:t>
      </w:r>
      <w:r w:rsidRPr="00491DB9">
        <w:rPr>
          <w:color w:val="000000" w:themeColor="text1"/>
          <w:spacing w:val="-1"/>
          <w:sz w:val="24"/>
          <w:szCs w:val="24"/>
        </w:rPr>
        <w:t>a</w:t>
      </w:r>
      <w:r w:rsidRPr="00491DB9">
        <w:rPr>
          <w:color w:val="000000" w:themeColor="text1"/>
          <w:sz w:val="24"/>
          <w:szCs w:val="24"/>
        </w:rPr>
        <w:t>slah</w:t>
      </w:r>
      <w:r w:rsidRPr="00491DB9">
        <w:rPr>
          <w:color w:val="000000" w:themeColor="text1"/>
          <w:spacing w:val="-1"/>
          <w:sz w:val="24"/>
          <w:szCs w:val="24"/>
        </w:rPr>
        <w:t>a</w:t>
      </w:r>
      <w:r w:rsidRPr="00491DB9">
        <w:rPr>
          <w:color w:val="000000" w:themeColor="text1"/>
          <w:sz w:val="24"/>
          <w:szCs w:val="24"/>
        </w:rPr>
        <w:t>n te</w:t>
      </w:r>
      <w:r w:rsidRPr="00491DB9">
        <w:rPr>
          <w:color w:val="000000" w:themeColor="text1"/>
          <w:spacing w:val="-1"/>
          <w:sz w:val="24"/>
          <w:szCs w:val="24"/>
        </w:rPr>
        <w:t>r</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pacing w:val="2"/>
          <w:sz w:val="24"/>
          <w:szCs w:val="24"/>
        </w:rPr>
        <w:t>b</w:t>
      </w:r>
      <w:r w:rsidRPr="00491DB9">
        <w:rPr>
          <w:color w:val="000000" w:themeColor="text1"/>
          <w:sz w:val="24"/>
          <w:szCs w:val="24"/>
        </w:rPr>
        <w:t>ut</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i</w:t>
      </w:r>
      <w:r w:rsidRPr="00491DB9">
        <w:rPr>
          <w:color w:val="000000" w:themeColor="text1"/>
          <w:spacing w:val="-2"/>
          <w:sz w:val="24"/>
          <w:szCs w:val="24"/>
        </w:rPr>
        <w:t>g</w:t>
      </w:r>
      <w:r w:rsidRPr="00491DB9">
        <w:rPr>
          <w:color w:val="000000" w:themeColor="text1"/>
          <w:sz w:val="24"/>
          <w:szCs w:val="24"/>
        </w:rPr>
        <w:t>us dibe</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1"/>
          <w:sz w:val="24"/>
          <w:szCs w:val="24"/>
        </w:rPr>
        <w:t xml:space="preserve"> </w:t>
      </w:r>
      <w:r w:rsidRPr="00491DB9">
        <w:rPr>
          <w:color w:val="000000" w:themeColor="text1"/>
          <w:sz w:val="24"/>
          <w:szCs w:val="24"/>
        </w:rPr>
        <w:t>solu</w:t>
      </w:r>
      <w:r w:rsidRPr="00491DB9">
        <w:rPr>
          <w:color w:val="000000" w:themeColor="text1"/>
          <w:spacing w:val="1"/>
          <w:sz w:val="24"/>
          <w:szCs w:val="24"/>
        </w:rPr>
        <w:t>s</w:t>
      </w:r>
      <w:r w:rsidRPr="00491DB9">
        <w:rPr>
          <w:color w:val="000000" w:themeColor="text1"/>
          <w:sz w:val="24"/>
          <w:szCs w:val="24"/>
        </w:rPr>
        <w:t>i</w:t>
      </w:r>
      <w:r w:rsidRPr="00491DB9">
        <w:rPr>
          <w:color w:val="000000" w:themeColor="text1"/>
          <w:spacing w:val="3"/>
          <w:sz w:val="24"/>
          <w:szCs w:val="24"/>
        </w:rPr>
        <w:t>n</w:t>
      </w:r>
      <w:r w:rsidRPr="00491DB9">
        <w:rPr>
          <w:color w:val="000000" w:themeColor="text1"/>
          <w:spacing w:val="-5"/>
          <w:sz w:val="24"/>
          <w:szCs w:val="24"/>
        </w:rPr>
        <w:t>y</w:t>
      </w:r>
      <w:r w:rsidRPr="00491DB9">
        <w:rPr>
          <w:color w:val="000000" w:themeColor="text1"/>
          <w:spacing w:val="2"/>
          <w:sz w:val="24"/>
          <w:szCs w:val="24"/>
        </w:rPr>
        <w:t>a</w:t>
      </w:r>
      <w:r w:rsidRPr="00491DB9">
        <w:rPr>
          <w:color w:val="000000" w:themeColor="text1"/>
          <w:sz w:val="24"/>
          <w:szCs w:val="24"/>
        </w:rPr>
        <w:t>.</w:t>
      </w:r>
      <w:proofErr w:type="gramEnd"/>
      <w:r w:rsidRPr="00491DB9">
        <w:rPr>
          <w:color w:val="000000" w:themeColor="text1"/>
          <w:sz w:val="24"/>
          <w:szCs w:val="24"/>
        </w:rPr>
        <w:t xml:space="preserve"> </w:t>
      </w:r>
      <w:proofErr w:type="gramStart"/>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 d</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i</w:t>
      </w:r>
      <w:r w:rsidRPr="00491DB9">
        <w:rPr>
          <w:color w:val="000000" w:themeColor="text1"/>
          <w:sz w:val="24"/>
          <w:szCs w:val="24"/>
        </w:rPr>
        <w:t>kia</w:t>
      </w:r>
      <w:r w:rsidRPr="00491DB9">
        <w:rPr>
          <w:color w:val="000000" w:themeColor="text1"/>
          <w:spacing w:val="1"/>
          <w:sz w:val="24"/>
          <w:szCs w:val="24"/>
        </w:rPr>
        <w:t>n</w:t>
      </w:r>
      <w:r w:rsidRPr="00491DB9">
        <w:rPr>
          <w:color w:val="000000" w:themeColor="text1"/>
          <w:sz w:val="24"/>
          <w:szCs w:val="24"/>
        </w:rPr>
        <w:t>,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rik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pacing w:val="2"/>
          <w:sz w:val="24"/>
          <w:szCs w:val="24"/>
        </w:rPr>
        <w:t>k</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m</w:t>
      </w:r>
      <w:r w:rsidRPr="00491DB9">
        <w:rPr>
          <w:color w:val="000000" w:themeColor="text1"/>
          <w:sz w:val="24"/>
          <w:szCs w:val="24"/>
        </w:rPr>
        <w:t>pulan di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melihat</w:t>
      </w:r>
      <w:r w:rsidRPr="00491DB9">
        <w:rPr>
          <w:color w:val="000000" w:themeColor="text1"/>
          <w:spacing w:val="1"/>
          <w:sz w:val="24"/>
          <w:szCs w:val="24"/>
        </w:rPr>
        <w:t xml:space="preserve"> </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sil</w:t>
      </w:r>
      <w:r w:rsidRPr="00491DB9">
        <w:rPr>
          <w:color w:val="000000" w:themeColor="text1"/>
          <w:spacing w:val="2"/>
          <w:sz w:val="24"/>
          <w:szCs w:val="24"/>
        </w:rPr>
        <w:t xml:space="preserve"> </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duksi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ta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tet</w:t>
      </w:r>
      <w:r w:rsidRPr="00491DB9">
        <w:rPr>
          <w:color w:val="000000" w:themeColor="text1"/>
          <w:spacing w:val="1"/>
          <w:sz w:val="24"/>
          <w:szCs w:val="24"/>
        </w:rPr>
        <w:t>a</w:t>
      </w:r>
      <w:r w:rsidRPr="00491DB9">
        <w:rPr>
          <w:color w:val="000000" w:themeColor="text1"/>
          <w:sz w:val="24"/>
          <w:szCs w:val="24"/>
        </w:rPr>
        <w:t>p meng</w:t>
      </w:r>
      <w:r w:rsidRPr="00491DB9">
        <w:rPr>
          <w:color w:val="000000" w:themeColor="text1"/>
          <w:spacing w:val="-1"/>
          <w:sz w:val="24"/>
          <w:szCs w:val="24"/>
        </w:rPr>
        <w:t>ac</w:t>
      </w:r>
      <w:r w:rsidRPr="00491DB9">
        <w:rPr>
          <w:color w:val="000000" w:themeColor="text1"/>
          <w:sz w:val="24"/>
          <w:szCs w:val="24"/>
        </w:rPr>
        <w:t>u</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pacing w:val="2"/>
          <w:sz w:val="24"/>
          <w:szCs w:val="24"/>
        </w:rPr>
        <w:t>d</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rumus</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z w:val="24"/>
          <w:szCs w:val="24"/>
        </w:rPr>
        <w:t>mas</w:t>
      </w:r>
      <w:r w:rsidRPr="00491DB9">
        <w:rPr>
          <w:color w:val="000000" w:themeColor="text1"/>
          <w:spacing w:val="-1"/>
          <w:sz w:val="24"/>
          <w:szCs w:val="24"/>
        </w:rPr>
        <w:t>a</w:t>
      </w:r>
      <w:r w:rsidRPr="00491DB9">
        <w:rPr>
          <w:color w:val="000000" w:themeColor="text1"/>
          <w:sz w:val="24"/>
          <w:szCs w:val="24"/>
        </w:rPr>
        <w:t>lah</w:t>
      </w:r>
      <w:r w:rsidRPr="00491DB9">
        <w:rPr>
          <w:color w:val="000000" w:themeColor="text1"/>
          <w:spacing w:val="2"/>
          <w:sz w:val="24"/>
          <w:szCs w:val="24"/>
        </w:rPr>
        <w:t xml:space="preserve"> </w:t>
      </w:r>
      <w:r w:rsidRPr="00491DB9">
        <w:rPr>
          <w:color w:val="000000" w:themeColor="text1"/>
          <w:sz w:val="24"/>
          <w:szCs w:val="24"/>
        </w:rPr>
        <w:t>s</w:t>
      </w:r>
      <w:r w:rsidRPr="00491DB9">
        <w:rPr>
          <w:color w:val="000000" w:themeColor="text1"/>
          <w:spacing w:val="-1"/>
          <w:sz w:val="24"/>
          <w:szCs w:val="24"/>
        </w:rPr>
        <w:t>e</w:t>
      </w:r>
      <w:r w:rsidRPr="00491DB9">
        <w:rPr>
          <w:color w:val="000000" w:themeColor="text1"/>
          <w:sz w:val="24"/>
          <w:szCs w:val="24"/>
        </w:rPr>
        <w:t>rta</w:t>
      </w:r>
      <w:r w:rsidRPr="00491DB9">
        <w:rPr>
          <w:color w:val="000000" w:themeColor="text1"/>
          <w:spacing w:val="1"/>
          <w:sz w:val="24"/>
          <w:szCs w:val="24"/>
        </w:rPr>
        <w:t xml:space="preserve"> </w:t>
      </w:r>
      <w:r w:rsidRPr="00491DB9">
        <w:rPr>
          <w:color w:val="000000" w:themeColor="text1"/>
          <w:sz w:val="24"/>
          <w:szCs w:val="24"/>
        </w:rPr>
        <w:t>tu</w:t>
      </w:r>
      <w:r w:rsidRPr="00491DB9">
        <w:rPr>
          <w:color w:val="000000" w:themeColor="text1"/>
          <w:spacing w:val="1"/>
          <w:sz w:val="24"/>
          <w:szCs w:val="24"/>
        </w:rPr>
        <w:t>j</w:t>
      </w:r>
      <w:r w:rsidRPr="00491DB9">
        <w:rPr>
          <w:color w:val="000000" w:themeColor="text1"/>
          <w:sz w:val="24"/>
          <w:szCs w:val="24"/>
        </w:rPr>
        <w:t>u</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7"/>
          <w:sz w:val="24"/>
          <w:szCs w:val="24"/>
        </w:rPr>
        <w:t xml:space="preserve"> </w:t>
      </w:r>
      <w:r w:rsidRPr="00491DB9">
        <w:rPr>
          <w:color w:val="000000" w:themeColor="text1"/>
          <w:spacing w:val="-2"/>
          <w:sz w:val="24"/>
          <w:szCs w:val="24"/>
        </w:rPr>
        <w:t>y</w:t>
      </w:r>
      <w:r w:rsidRPr="00491DB9">
        <w:rPr>
          <w:color w:val="000000" w:themeColor="text1"/>
          <w:spacing w:val="-1"/>
          <w:sz w:val="24"/>
          <w:szCs w:val="24"/>
        </w:rPr>
        <w:t>a</w:t>
      </w:r>
      <w:r w:rsidRPr="00491DB9">
        <w:rPr>
          <w:color w:val="000000" w:themeColor="text1"/>
          <w:sz w:val="24"/>
          <w:szCs w:val="24"/>
        </w:rPr>
        <w:t xml:space="preserve">ng </w:t>
      </w:r>
      <w:r w:rsidRPr="00491DB9">
        <w:rPr>
          <w:color w:val="000000" w:themeColor="text1"/>
          <w:spacing w:val="2"/>
          <w:sz w:val="24"/>
          <w:szCs w:val="24"/>
        </w:rPr>
        <w:t>h</w:t>
      </w:r>
      <w:r w:rsidRPr="00491DB9">
        <w:rPr>
          <w:color w:val="000000" w:themeColor="text1"/>
          <w:spacing w:val="-1"/>
          <w:sz w:val="24"/>
          <w:szCs w:val="24"/>
        </w:rPr>
        <w:t>e</w:t>
      </w:r>
      <w:r w:rsidRPr="00491DB9">
        <w:rPr>
          <w:color w:val="000000" w:themeColor="text1"/>
          <w:sz w:val="24"/>
          <w:szCs w:val="24"/>
        </w:rPr>
        <w:t>nd</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z w:val="24"/>
          <w:szCs w:val="24"/>
        </w:rPr>
        <w:t>dic</w:t>
      </w:r>
      <w:r w:rsidRPr="00491DB9">
        <w:rPr>
          <w:color w:val="000000" w:themeColor="text1"/>
          <w:spacing w:val="-1"/>
          <w:sz w:val="24"/>
          <w:szCs w:val="24"/>
        </w:rPr>
        <w:t>a</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i</w:t>
      </w:r>
      <w:r w:rsidRPr="00491DB9">
        <w:rPr>
          <w:color w:val="000000" w:themeColor="text1"/>
          <w:spacing w:val="8"/>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m 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n in</w:t>
      </w:r>
      <w:r w:rsidRPr="00491DB9">
        <w:rPr>
          <w:color w:val="000000" w:themeColor="text1"/>
          <w:spacing w:val="2"/>
          <w:sz w:val="24"/>
          <w:szCs w:val="24"/>
        </w:rPr>
        <w:t>i</w:t>
      </w:r>
      <w:r w:rsidRPr="00491DB9">
        <w:rPr>
          <w:color w:val="000000" w:themeColor="text1"/>
          <w:sz w:val="24"/>
          <w:szCs w:val="24"/>
        </w:rPr>
        <w:t>.</w:t>
      </w:r>
      <w:proofErr w:type="gramEnd"/>
    </w:p>
    <w:p w:rsidR="00656100" w:rsidRDefault="00656100" w:rsidP="008A5338">
      <w:pPr>
        <w:spacing w:line="220" w:lineRule="exact"/>
        <w:ind w:left="1128"/>
        <w:rPr>
          <w:color w:val="000000" w:themeColor="text1"/>
        </w:rPr>
      </w:pPr>
    </w:p>
    <w:p w:rsidR="005E32B9" w:rsidRDefault="005E32B9" w:rsidP="005E32B9">
      <w:pPr>
        <w:spacing w:line="360" w:lineRule="auto"/>
        <w:ind w:left="1016" w:right="1037" w:firstLine="706"/>
        <w:jc w:val="both"/>
        <w:rPr>
          <w:sz w:val="24"/>
          <w:szCs w:val="24"/>
        </w:rPr>
      </w:pPr>
      <w:proofErr w:type="gramStart"/>
      <w:r>
        <w:rPr>
          <w:sz w:val="24"/>
          <w:szCs w:val="24"/>
        </w:rPr>
        <w:t>Kis</w:t>
      </w:r>
      <w:r>
        <w:rPr>
          <w:spacing w:val="1"/>
          <w:sz w:val="24"/>
          <w:szCs w:val="24"/>
        </w:rPr>
        <w:t>i</w:t>
      </w:r>
      <w:r>
        <w:rPr>
          <w:spacing w:val="-1"/>
          <w:sz w:val="24"/>
          <w:szCs w:val="24"/>
        </w:rPr>
        <w:t>-</w:t>
      </w:r>
      <w:r>
        <w:rPr>
          <w:sz w:val="24"/>
          <w:szCs w:val="24"/>
        </w:rPr>
        <w:t>kisi</w:t>
      </w:r>
      <w:r>
        <w:rPr>
          <w:spacing w:val="2"/>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w:t>
      </w:r>
      <w:r>
        <w:rPr>
          <w:spacing w:val="1"/>
          <w:sz w:val="24"/>
          <w:szCs w:val="24"/>
        </w:rPr>
        <w:t xml:space="preserve"> </w:t>
      </w:r>
      <w:r>
        <w:rPr>
          <w:sz w:val="24"/>
          <w:szCs w:val="24"/>
        </w:rPr>
        <w:t>untuk</w:t>
      </w:r>
      <w:r>
        <w:rPr>
          <w:spacing w:val="2"/>
          <w:sz w:val="24"/>
          <w:szCs w:val="24"/>
        </w:rPr>
        <w:t xml:space="preserve"> </w:t>
      </w:r>
      <w:r>
        <w:rPr>
          <w:sz w:val="24"/>
          <w:szCs w:val="24"/>
        </w:rPr>
        <w:t>me</w:t>
      </w:r>
      <w:r>
        <w:rPr>
          <w:spacing w:val="2"/>
          <w:sz w:val="24"/>
          <w:szCs w:val="24"/>
        </w:rPr>
        <w:t>n</w:t>
      </w:r>
      <w:r>
        <w:rPr>
          <w:spacing w:val="-2"/>
          <w:sz w:val="24"/>
          <w:szCs w:val="24"/>
        </w:rPr>
        <w:t>g</w:t>
      </w:r>
      <w:r>
        <w:rPr>
          <w:sz w:val="24"/>
          <w:szCs w:val="24"/>
        </w:rPr>
        <w:t>u</w:t>
      </w:r>
      <w:r>
        <w:rPr>
          <w:spacing w:val="2"/>
          <w:sz w:val="24"/>
          <w:szCs w:val="24"/>
        </w:rPr>
        <w:t>n</w:t>
      </w:r>
      <w:r>
        <w:rPr>
          <w:spacing w:val="-2"/>
          <w:sz w:val="24"/>
          <w:szCs w:val="24"/>
        </w:rPr>
        <w:t>g</w:t>
      </w:r>
      <w:r>
        <w:rPr>
          <w:sz w:val="24"/>
          <w:szCs w:val="24"/>
        </w:rPr>
        <w:t>k</w:t>
      </w:r>
      <w:r>
        <w:rPr>
          <w:spacing w:val="-1"/>
          <w:sz w:val="24"/>
          <w:szCs w:val="24"/>
        </w:rPr>
        <w:t>a</w:t>
      </w:r>
      <w:r>
        <w:rPr>
          <w:sz w:val="24"/>
          <w:szCs w:val="24"/>
        </w:rPr>
        <w:t>p</w:t>
      </w:r>
      <w:r>
        <w:rPr>
          <w:spacing w:val="3"/>
          <w:sz w:val="24"/>
          <w:szCs w:val="24"/>
        </w:rPr>
        <w:t xml:space="preserve"> </w:t>
      </w:r>
      <w:r>
        <w:rPr>
          <w:i/>
          <w:spacing w:val="2"/>
          <w:sz w:val="24"/>
          <w:szCs w:val="24"/>
        </w:rPr>
        <w:t>s</w:t>
      </w:r>
      <w:r>
        <w:rPr>
          <w:i/>
          <w:spacing w:val="-1"/>
          <w:sz w:val="24"/>
          <w:szCs w:val="24"/>
        </w:rPr>
        <w:t>e</w:t>
      </w:r>
      <w:r>
        <w:rPr>
          <w:i/>
          <w:sz w:val="24"/>
          <w:szCs w:val="24"/>
        </w:rPr>
        <w:t>lf</w:t>
      </w:r>
      <w:r>
        <w:rPr>
          <w:i/>
          <w:spacing w:val="2"/>
          <w:sz w:val="24"/>
          <w:szCs w:val="24"/>
        </w:rPr>
        <w:t xml:space="preserve"> </w:t>
      </w:r>
      <w:r>
        <w:rPr>
          <w:i/>
          <w:spacing w:val="1"/>
          <w:sz w:val="24"/>
          <w:szCs w:val="24"/>
        </w:rPr>
        <w:t>c</w:t>
      </w:r>
      <w:r>
        <w:rPr>
          <w:i/>
          <w:sz w:val="24"/>
          <w:szCs w:val="24"/>
        </w:rPr>
        <w:t>ontrol</w:t>
      </w:r>
      <w:r>
        <w:rPr>
          <w:i/>
          <w:spacing w:val="4"/>
          <w:sz w:val="24"/>
          <w:szCs w:val="24"/>
        </w:rPr>
        <w:t xml:space="preserve"> </w:t>
      </w:r>
      <w:r>
        <w:rPr>
          <w:spacing w:val="4"/>
          <w:sz w:val="24"/>
          <w:szCs w:val="24"/>
        </w:rPr>
        <w:t xml:space="preserve">pada anak </w:t>
      </w:r>
      <w:r>
        <w:rPr>
          <w:sz w:val="24"/>
          <w:szCs w:val="24"/>
        </w:rPr>
        <w:t>dikemb</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n   d</w:t>
      </w:r>
      <w:r>
        <w:rPr>
          <w:spacing w:val="-1"/>
          <w:sz w:val="24"/>
          <w:szCs w:val="24"/>
        </w:rPr>
        <w:t>a</w:t>
      </w:r>
      <w:r>
        <w:rPr>
          <w:sz w:val="24"/>
          <w:szCs w:val="24"/>
        </w:rPr>
        <w:t>ri   op</w:t>
      </w:r>
      <w:r>
        <w:rPr>
          <w:spacing w:val="-1"/>
          <w:sz w:val="24"/>
          <w:szCs w:val="24"/>
        </w:rPr>
        <w:t>e</w:t>
      </w:r>
      <w:r>
        <w:rPr>
          <w:sz w:val="24"/>
          <w:szCs w:val="24"/>
        </w:rPr>
        <w:t>r</w:t>
      </w:r>
      <w:r>
        <w:rPr>
          <w:spacing w:val="-2"/>
          <w:sz w:val="24"/>
          <w:szCs w:val="24"/>
        </w:rPr>
        <w:t>a</w:t>
      </w:r>
      <w:r>
        <w:rPr>
          <w:sz w:val="24"/>
          <w:szCs w:val="24"/>
        </w:rPr>
        <w:t>sio</w:t>
      </w:r>
      <w:r>
        <w:rPr>
          <w:spacing w:val="3"/>
          <w:sz w:val="24"/>
          <w:szCs w:val="24"/>
        </w:rPr>
        <w:t>n</w:t>
      </w:r>
      <w:r>
        <w:rPr>
          <w:spacing w:val="-1"/>
          <w:sz w:val="24"/>
          <w:szCs w:val="24"/>
        </w:rPr>
        <w:t>a</w:t>
      </w:r>
      <w:r>
        <w:rPr>
          <w:sz w:val="24"/>
          <w:szCs w:val="24"/>
        </w:rPr>
        <w:t>l   v</w:t>
      </w:r>
      <w:r>
        <w:rPr>
          <w:spacing w:val="-1"/>
          <w:sz w:val="24"/>
          <w:szCs w:val="24"/>
        </w:rPr>
        <w:t>a</w:t>
      </w:r>
      <w:r>
        <w:rPr>
          <w:sz w:val="24"/>
          <w:szCs w:val="24"/>
        </w:rPr>
        <w:t>r</w:t>
      </w:r>
      <w:r>
        <w:rPr>
          <w:spacing w:val="2"/>
          <w:sz w:val="24"/>
          <w:szCs w:val="24"/>
        </w:rPr>
        <w:t>i</w:t>
      </w:r>
      <w:r>
        <w:rPr>
          <w:spacing w:val="-1"/>
          <w:sz w:val="24"/>
          <w:szCs w:val="24"/>
        </w:rPr>
        <w:t>a</w:t>
      </w:r>
      <w:r>
        <w:rPr>
          <w:sz w:val="24"/>
          <w:szCs w:val="24"/>
        </w:rPr>
        <w:t>b</w:t>
      </w:r>
      <w:r>
        <w:rPr>
          <w:spacing w:val="-1"/>
          <w:sz w:val="24"/>
          <w:szCs w:val="24"/>
        </w:rPr>
        <w:t>e</w:t>
      </w:r>
      <w:r>
        <w:rPr>
          <w:sz w:val="24"/>
          <w:szCs w:val="24"/>
        </w:rPr>
        <w:t>l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proofErr w:type="gramEnd"/>
      <w:r>
        <w:rPr>
          <w:sz w:val="24"/>
          <w:szCs w:val="24"/>
        </w:rPr>
        <w:t xml:space="preserve">   </w:t>
      </w:r>
      <w:proofErr w:type="gramStart"/>
      <w:r>
        <w:rPr>
          <w:sz w:val="24"/>
          <w:szCs w:val="24"/>
        </w:rPr>
        <w:t>Kis</w:t>
      </w:r>
      <w:r>
        <w:rPr>
          <w:spacing w:val="3"/>
          <w:sz w:val="24"/>
          <w:szCs w:val="24"/>
        </w:rPr>
        <w:t>i</w:t>
      </w:r>
      <w:r>
        <w:rPr>
          <w:spacing w:val="-1"/>
          <w:sz w:val="24"/>
          <w:szCs w:val="24"/>
        </w:rPr>
        <w:t>-</w:t>
      </w:r>
      <w:r>
        <w:rPr>
          <w:sz w:val="24"/>
          <w:szCs w:val="24"/>
        </w:rPr>
        <w:t>kisi instrumen dis</w:t>
      </w:r>
      <w:r>
        <w:rPr>
          <w:spacing w:val="-1"/>
          <w:sz w:val="24"/>
          <w:szCs w:val="24"/>
        </w:rPr>
        <w:t>a</w:t>
      </w:r>
      <w:r>
        <w:rPr>
          <w:sz w:val="24"/>
          <w:szCs w:val="24"/>
        </w:rPr>
        <w:t>j</w:t>
      </w:r>
      <w:r>
        <w:rPr>
          <w:spacing w:val="1"/>
          <w:sz w:val="24"/>
          <w:szCs w:val="24"/>
        </w:rPr>
        <w:t>i</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T</w:t>
      </w:r>
      <w:r>
        <w:rPr>
          <w:spacing w:val="-1"/>
          <w:sz w:val="24"/>
          <w:szCs w:val="24"/>
        </w:rPr>
        <w:t>a</w:t>
      </w:r>
      <w:r>
        <w:rPr>
          <w:sz w:val="24"/>
          <w:szCs w:val="24"/>
        </w:rPr>
        <w:t>b</w:t>
      </w:r>
      <w:r>
        <w:rPr>
          <w:spacing w:val="-1"/>
          <w:sz w:val="24"/>
          <w:szCs w:val="24"/>
        </w:rPr>
        <w:t>e</w:t>
      </w:r>
      <w:r>
        <w:rPr>
          <w:sz w:val="24"/>
          <w:szCs w:val="24"/>
        </w:rPr>
        <w:t>l 1.1</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w:t>
      </w:r>
      <w:r>
        <w:rPr>
          <w:spacing w:val="3"/>
          <w:sz w:val="24"/>
          <w:szCs w:val="24"/>
        </w:rPr>
        <w:t>u</w:t>
      </w:r>
      <w:r>
        <w:rPr>
          <w:sz w:val="24"/>
          <w:szCs w:val="24"/>
        </w:rPr>
        <w:t>t.</w:t>
      </w:r>
      <w:proofErr w:type="gramEnd"/>
    </w:p>
    <w:p w:rsidR="005E32B9" w:rsidRDefault="005E32B9" w:rsidP="008A5338">
      <w:pPr>
        <w:spacing w:line="220" w:lineRule="exact"/>
        <w:ind w:left="1128"/>
        <w:rPr>
          <w:color w:val="000000" w:themeColor="text1"/>
        </w:rPr>
      </w:pPr>
    </w:p>
    <w:p w:rsidR="000536DA" w:rsidRDefault="000536DA" w:rsidP="000536DA">
      <w:pPr>
        <w:spacing w:before="11" w:line="260" w:lineRule="exact"/>
        <w:ind w:left="142"/>
        <w:jc w:val="center"/>
        <w:rPr>
          <w:sz w:val="24"/>
          <w:szCs w:val="24"/>
        </w:rPr>
      </w:pPr>
      <w:proofErr w:type="gramStart"/>
      <w:r>
        <w:rPr>
          <w:b/>
          <w:position w:val="-1"/>
          <w:sz w:val="24"/>
          <w:szCs w:val="24"/>
        </w:rPr>
        <w:t>Ta</w:t>
      </w:r>
      <w:r>
        <w:rPr>
          <w:b/>
          <w:spacing w:val="1"/>
          <w:position w:val="-1"/>
          <w:sz w:val="24"/>
          <w:szCs w:val="24"/>
        </w:rPr>
        <w:t>b</w:t>
      </w:r>
      <w:r>
        <w:rPr>
          <w:b/>
          <w:spacing w:val="-1"/>
          <w:position w:val="-1"/>
          <w:sz w:val="24"/>
          <w:szCs w:val="24"/>
        </w:rPr>
        <w:t>e</w:t>
      </w:r>
      <w:r>
        <w:rPr>
          <w:b/>
          <w:position w:val="-1"/>
          <w:sz w:val="24"/>
          <w:szCs w:val="24"/>
        </w:rPr>
        <w:t>l 1</w:t>
      </w:r>
      <w:r>
        <w:rPr>
          <w:b/>
          <w:spacing w:val="1"/>
          <w:position w:val="-1"/>
          <w:sz w:val="24"/>
          <w:szCs w:val="24"/>
        </w:rPr>
        <w:t>.1</w:t>
      </w:r>
      <w:r>
        <w:rPr>
          <w:b/>
          <w:position w:val="-1"/>
          <w:sz w:val="24"/>
          <w:szCs w:val="24"/>
        </w:rPr>
        <w:t>.</w:t>
      </w:r>
      <w:proofErr w:type="gramEnd"/>
      <w:r>
        <w:rPr>
          <w:b/>
          <w:position w:val="-1"/>
          <w:sz w:val="24"/>
          <w:szCs w:val="24"/>
        </w:rPr>
        <w:t xml:space="preserve"> </w:t>
      </w:r>
      <w:r>
        <w:rPr>
          <w:b/>
          <w:spacing w:val="-2"/>
          <w:position w:val="-1"/>
          <w:sz w:val="24"/>
          <w:szCs w:val="24"/>
        </w:rPr>
        <w:t>K</w:t>
      </w:r>
      <w:r>
        <w:rPr>
          <w:b/>
          <w:position w:val="-1"/>
          <w:sz w:val="24"/>
          <w:szCs w:val="24"/>
        </w:rPr>
        <w:t>is</w:t>
      </w:r>
      <w:r>
        <w:rPr>
          <w:b/>
          <w:spacing w:val="1"/>
          <w:position w:val="-1"/>
          <w:sz w:val="24"/>
          <w:szCs w:val="24"/>
        </w:rPr>
        <w:t>i</w:t>
      </w:r>
      <w:r>
        <w:rPr>
          <w:b/>
          <w:spacing w:val="-1"/>
          <w:position w:val="-1"/>
          <w:sz w:val="24"/>
          <w:szCs w:val="24"/>
        </w:rPr>
        <w:t>-</w:t>
      </w:r>
      <w:r>
        <w:rPr>
          <w:b/>
          <w:spacing w:val="-2"/>
          <w:position w:val="-1"/>
          <w:sz w:val="24"/>
          <w:szCs w:val="24"/>
        </w:rPr>
        <w:t>K</w:t>
      </w:r>
      <w:r>
        <w:rPr>
          <w:b/>
          <w:position w:val="-1"/>
          <w:sz w:val="24"/>
          <w:szCs w:val="24"/>
        </w:rPr>
        <w:t>isi</w:t>
      </w:r>
      <w:r>
        <w:rPr>
          <w:b/>
          <w:spacing w:val="1"/>
          <w:position w:val="-1"/>
          <w:sz w:val="24"/>
          <w:szCs w:val="24"/>
        </w:rPr>
        <w:t xml:space="preserve"> </w:t>
      </w:r>
      <w:r>
        <w:rPr>
          <w:b/>
          <w:position w:val="-1"/>
          <w:sz w:val="24"/>
          <w:szCs w:val="24"/>
        </w:rPr>
        <w:t>I</w:t>
      </w:r>
      <w:r>
        <w:rPr>
          <w:b/>
          <w:spacing w:val="1"/>
          <w:position w:val="-1"/>
          <w:sz w:val="24"/>
          <w:szCs w:val="24"/>
        </w:rPr>
        <w:t>n</w:t>
      </w:r>
      <w:r>
        <w:rPr>
          <w:b/>
          <w:position w:val="-1"/>
          <w:sz w:val="24"/>
          <w:szCs w:val="24"/>
        </w:rPr>
        <w:t>st</w:t>
      </w:r>
      <w:r>
        <w:rPr>
          <w:b/>
          <w:spacing w:val="-1"/>
          <w:position w:val="-1"/>
          <w:sz w:val="24"/>
          <w:szCs w:val="24"/>
        </w:rPr>
        <w:t>r</w:t>
      </w:r>
      <w:r>
        <w:rPr>
          <w:b/>
          <w:spacing w:val="1"/>
          <w:position w:val="-1"/>
          <w:sz w:val="24"/>
          <w:szCs w:val="24"/>
        </w:rPr>
        <w:t>u</w:t>
      </w:r>
      <w:r>
        <w:rPr>
          <w:b/>
          <w:spacing w:val="-1"/>
          <w:position w:val="-1"/>
          <w:sz w:val="24"/>
          <w:szCs w:val="24"/>
        </w:rPr>
        <w:t>me</w:t>
      </w:r>
      <w:r>
        <w:rPr>
          <w:b/>
          <w:position w:val="-1"/>
          <w:sz w:val="24"/>
          <w:szCs w:val="24"/>
        </w:rPr>
        <w:t>n</w:t>
      </w:r>
      <w:r>
        <w:rPr>
          <w:b/>
          <w:spacing w:val="2"/>
          <w:position w:val="-1"/>
          <w:sz w:val="24"/>
          <w:szCs w:val="24"/>
        </w:rPr>
        <w:t xml:space="preserve"> wawancara tentang </w:t>
      </w:r>
      <w:r>
        <w:rPr>
          <w:b/>
          <w:i/>
          <w:spacing w:val="1"/>
          <w:position w:val="-1"/>
          <w:sz w:val="24"/>
          <w:szCs w:val="24"/>
        </w:rPr>
        <w:t>S</w:t>
      </w:r>
      <w:r>
        <w:rPr>
          <w:b/>
          <w:i/>
          <w:spacing w:val="-1"/>
          <w:position w:val="-1"/>
          <w:sz w:val="24"/>
          <w:szCs w:val="24"/>
        </w:rPr>
        <w:t>e</w:t>
      </w:r>
      <w:r>
        <w:rPr>
          <w:b/>
          <w:i/>
          <w:position w:val="-1"/>
          <w:sz w:val="24"/>
          <w:szCs w:val="24"/>
        </w:rPr>
        <w:t>lf Co</w:t>
      </w:r>
      <w:r>
        <w:rPr>
          <w:b/>
          <w:i/>
          <w:spacing w:val="1"/>
          <w:position w:val="-1"/>
          <w:sz w:val="24"/>
          <w:szCs w:val="24"/>
        </w:rPr>
        <w:t>n</w:t>
      </w:r>
      <w:r>
        <w:rPr>
          <w:b/>
          <w:i/>
          <w:position w:val="-1"/>
          <w:sz w:val="24"/>
          <w:szCs w:val="24"/>
        </w:rPr>
        <w:t>trol</w:t>
      </w:r>
    </w:p>
    <w:p w:rsidR="00417596" w:rsidRPr="002820AB" w:rsidRDefault="00417596" w:rsidP="000536DA">
      <w:pPr>
        <w:spacing w:line="220" w:lineRule="exact"/>
        <w:ind w:left="142"/>
        <w:rPr>
          <w:color w:val="000000" w:themeColor="text1"/>
        </w:rPr>
        <w:sectPr w:rsidR="00417596" w:rsidRPr="002820AB">
          <w:footerReference w:type="default" r:id="rId10"/>
          <w:pgSz w:w="11920" w:h="16860"/>
          <w:pgMar w:top="1580" w:right="1580" w:bottom="280" w:left="1680" w:header="0" w:footer="0" w:gutter="0"/>
          <w:cols w:space="720"/>
        </w:sectPr>
      </w:pPr>
    </w:p>
    <w:p w:rsidR="008A5338" w:rsidRDefault="008A5338" w:rsidP="00DF3321">
      <w:pPr>
        <w:spacing w:before="11" w:line="260" w:lineRule="exact"/>
        <w:ind w:left="2579"/>
        <w:rPr>
          <w:b/>
          <w:position w:val="-1"/>
          <w:sz w:val="24"/>
          <w:szCs w:val="24"/>
        </w:rPr>
      </w:pPr>
    </w:p>
    <w:p w:rsidR="00DF3321" w:rsidRDefault="000536DA" w:rsidP="00DF3321">
      <w:pPr>
        <w:spacing w:line="200" w:lineRule="exact"/>
      </w:pPr>
      <w:r>
        <w:rPr>
          <w:noProof/>
        </w:rPr>
        <mc:AlternateContent>
          <mc:Choice Requires="wps">
            <w:drawing>
              <wp:anchor distT="0" distB="0" distL="114300" distR="114300" simplePos="0" relativeHeight="251692544" behindDoc="1" locked="0" layoutInCell="1" allowOverlap="1" wp14:anchorId="07043367" wp14:editId="4734B62F">
                <wp:simplePos x="0" y="0"/>
                <wp:positionH relativeFrom="page">
                  <wp:posOffset>1281430</wp:posOffset>
                </wp:positionH>
                <wp:positionV relativeFrom="page">
                  <wp:posOffset>675640</wp:posOffset>
                </wp:positionV>
                <wp:extent cx="5831205" cy="7143750"/>
                <wp:effectExtent l="19050" t="19050" r="17145"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714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84"/>
                              <w:gridCol w:w="1976"/>
                              <w:gridCol w:w="2662"/>
                              <w:gridCol w:w="992"/>
                              <w:gridCol w:w="850"/>
                              <w:gridCol w:w="1258"/>
                            </w:tblGrid>
                            <w:tr w:rsidR="00265414">
                              <w:trPr>
                                <w:trHeight w:hRule="exact" w:val="357"/>
                              </w:trPr>
                              <w:tc>
                                <w:tcPr>
                                  <w:tcW w:w="1284"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237"/>
                                    <w:rPr>
                                      <w:sz w:val="24"/>
                                      <w:szCs w:val="24"/>
                                    </w:rPr>
                                  </w:pPr>
                                  <w:r>
                                    <w:rPr>
                                      <w:b/>
                                      <w:sz w:val="24"/>
                                      <w:szCs w:val="24"/>
                                    </w:rPr>
                                    <w:t>AS</w:t>
                                  </w:r>
                                  <w:r>
                                    <w:rPr>
                                      <w:b/>
                                      <w:spacing w:val="-2"/>
                                      <w:sz w:val="24"/>
                                      <w:szCs w:val="24"/>
                                    </w:rPr>
                                    <w:t>P</w:t>
                                  </w:r>
                                  <w:r>
                                    <w:rPr>
                                      <w:b/>
                                      <w:sz w:val="24"/>
                                      <w:szCs w:val="24"/>
                                    </w:rPr>
                                    <w:t>EK</w:t>
                                  </w:r>
                                </w:p>
                              </w:tc>
                              <w:tc>
                                <w:tcPr>
                                  <w:tcW w:w="1976"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336"/>
                                    <w:rPr>
                                      <w:sz w:val="24"/>
                                      <w:szCs w:val="24"/>
                                    </w:rPr>
                                  </w:pPr>
                                  <w:r>
                                    <w:rPr>
                                      <w:b/>
                                      <w:spacing w:val="1"/>
                                      <w:sz w:val="24"/>
                                      <w:szCs w:val="24"/>
                                    </w:rPr>
                                    <w:t>S</w:t>
                                  </w:r>
                                  <w:r>
                                    <w:rPr>
                                      <w:b/>
                                      <w:sz w:val="24"/>
                                      <w:szCs w:val="24"/>
                                    </w:rPr>
                                    <w:t>UB AS</w:t>
                                  </w:r>
                                  <w:r>
                                    <w:rPr>
                                      <w:b/>
                                      <w:spacing w:val="-2"/>
                                      <w:sz w:val="24"/>
                                      <w:szCs w:val="24"/>
                                    </w:rPr>
                                    <w:t>P</w:t>
                                  </w:r>
                                  <w:r>
                                    <w:rPr>
                                      <w:b/>
                                      <w:sz w:val="24"/>
                                      <w:szCs w:val="24"/>
                                    </w:rPr>
                                    <w:t>EK</w:t>
                                  </w:r>
                                </w:p>
                              </w:tc>
                              <w:tc>
                                <w:tcPr>
                                  <w:tcW w:w="2662"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616"/>
                                    <w:rPr>
                                      <w:sz w:val="24"/>
                                      <w:szCs w:val="24"/>
                                    </w:rPr>
                                  </w:pPr>
                                  <w:r>
                                    <w:rPr>
                                      <w:b/>
                                      <w:sz w:val="24"/>
                                      <w:szCs w:val="24"/>
                                    </w:rPr>
                                    <w:t>IN</w:t>
                                  </w:r>
                                  <w:r>
                                    <w:rPr>
                                      <w:b/>
                                      <w:spacing w:val="-1"/>
                                      <w:sz w:val="24"/>
                                      <w:szCs w:val="24"/>
                                    </w:rPr>
                                    <w:t>D</w:t>
                                  </w:r>
                                  <w:r>
                                    <w:rPr>
                                      <w:b/>
                                      <w:sz w:val="24"/>
                                      <w:szCs w:val="24"/>
                                    </w:rPr>
                                    <w:t>I</w:t>
                                  </w:r>
                                  <w:r>
                                    <w:rPr>
                                      <w:b/>
                                      <w:spacing w:val="-2"/>
                                      <w:sz w:val="24"/>
                                      <w:szCs w:val="24"/>
                                    </w:rPr>
                                    <w:t>K</w:t>
                                  </w:r>
                                  <w:r>
                                    <w:rPr>
                                      <w:b/>
                                      <w:sz w:val="24"/>
                                      <w:szCs w:val="24"/>
                                    </w:rPr>
                                    <w:t>ATOR</w:t>
                                  </w:r>
                                </w:p>
                              </w:tc>
                              <w:tc>
                                <w:tcPr>
                                  <w:tcW w:w="1841" w:type="dxa"/>
                                  <w:gridSpan w:val="2"/>
                                  <w:tcBorders>
                                    <w:top w:val="single" w:sz="5" w:space="0" w:color="000000"/>
                                    <w:left w:val="single" w:sz="5" w:space="0" w:color="000000"/>
                                    <w:bottom w:val="nil"/>
                                    <w:right w:val="single" w:sz="5" w:space="0" w:color="000000"/>
                                  </w:tcBorders>
                                </w:tcPr>
                                <w:p w:rsidR="00265414" w:rsidRDefault="00265414">
                                  <w:pPr>
                                    <w:spacing w:line="260" w:lineRule="exact"/>
                                    <w:ind w:left="443"/>
                                    <w:rPr>
                                      <w:sz w:val="24"/>
                                      <w:szCs w:val="24"/>
                                    </w:rPr>
                                  </w:pPr>
                                  <w:r>
                                    <w:rPr>
                                      <w:b/>
                                      <w:sz w:val="24"/>
                                      <w:szCs w:val="24"/>
                                    </w:rPr>
                                    <w:t>NO</w:t>
                                  </w:r>
                                  <w:r>
                                    <w:rPr>
                                      <w:b/>
                                      <w:spacing w:val="-1"/>
                                      <w:sz w:val="24"/>
                                      <w:szCs w:val="24"/>
                                    </w:rPr>
                                    <w:t>M</w:t>
                                  </w:r>
                                  <w:r>
                                    <w:rPr>
                                      <w:b/>
                                      <w:sz w:val="24"/>
                                      <w:szCs w:val="24"/>
                                    </w:rPr>
                                    <w:t>OR</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102"/>
                                    <w:rPr>
                                      <w:sz w:val="24"/>
                                      <w:szCs w:val="24"/>
                                    </w:rPr>
                                  </w:pPr>
                                  <w:r>
                                    <w:rPr>
                                      <w:b/>
                                      <w:sz w:val="24"/>
                                      <w:szCs w:val="24"/>
                                    </w:rPr>
                                    <w:t>JU</w:t>
                                  </w:r>
                                  <w:r>
                                    <w:rPr>
                                      <w:b/>
                                      <w:spacing w:val="-1"/>
                                      <w:sz w:val="24"/>
                                      <w:szCs w:val="24"/>
                                    </w:rPr>
                                    <w:t>M</w:t>
                                  </w:r>
                                  <w:r>
                                    <w:rPr>
                                      <w:b/>
                                      <w:sz w:val="24"/>
                                      <w:szCs w:val="24"/>
                                    </w:rPr>
                                    <w:t>LAH</w:t>
                                  </w:r>
                                </w:p>
                              </w:tc>
                            </w:tr>
                            <w:tr w:rsidR="00265414">
                              <w:trPr>
                                <w:trHeight w:hRule="exact" w:val="481"/>
                              </w:trPr>
                              <w:tc>
                                <w:tcPr>
                                  <w:tcW w:w="1284" w:type="dxa"/>
                                  <w:vMerge/>
                                  <w:tcBorders>
                                    <w:left w:val="single" w:sz="5" w:space="0" w:color="000000"/>
                                    <w:right w:val="single" w:sz="5" w:space="0" w:color="000000"/>
                                  </w:tcBorders>
                                </w:tcPr>
                                <w:p w:rsidR="00265414" w:rsidRDefault="00265414"/>
                              </w:tc>
                              <w:tc>
                                <w:tcPr>
                                  <w:tcW w:w="1976" w:type="dxa"/>
                                  <w:vMerge/>
                                  <w:tcBorders>
                                    <w:left w:val="single" w:sz="5" w:space="0" w:color="000000"/>
                                    <w:right w:val="single" w:sz="5" w:space="0" w:color="000000"/>
                                  </w:tcBorders>
                                </w:tcPr>
                                <w:p w:rsidR="00265414" w:rsidRDefault="00265414"/>
                              </w:tc>
                              <w:tc>
                                <w:tcPr>
                                  <w:tcW w:w="2662" w:type="dxa"/>
                                  <w:vMerge/>
                                  <w:tcBorders>
                                    <w:left w:val="single" w:sz="5" w:space="0" w:color="000000"/>
                                    <w:right w:val="single" w:sz="5" w:space="0" w:color="000000"/>
                                  </w:tcBorders>
                                </w:tcPr>
                                <w:p w:rsidR="00265414" w:rsidRDefault="00265414"/>
                              </w:tc>
                              <w:tc>
                                <w:tcPr>
                                  <w:tcW w:w="1841" w:type="dxa"/>
                                  <w:gridSpan w:val="2"/>
                                  <w:tcBorders>
                                    <w:top w:val="nil"/>
                                    <w:left w:val="single" w:sz="5" w:space="0" w:color="000000"/>
                                    <w:bottom w:val="single" w:sz="5" w:space="0" w:color="000000"/>
                                    <w:right w:val="single" w:sz="5" w:space="0" w:color="000000"/>
                                  </w:tcBorders>
                                </w:tcPr>
                                <w:p w:rsidR="00265414" w:rsidRDefault="00265414">
                                  <w:pPr>
                                    <w:spacing w:before="56"/>
                                    <w:ind w:left="594"/>
                                    <w:rPr>
                                      <w:sz w:val="24"/>
                                      <w:szCs w:val="24"/>
                                    </w:rPr>
                                  </w:pPr>
                                  <w:r>
                                    <w:rPr>
                                      <w:b/>
                                      <w:sz w:val="24"/>
                                      <w:szCs w:val="24"/>
                                    </w:rPr>
                                    <w:t>I</w:t>
                                  </w:r>
                                  <w:r>
                                    <w:rPr>
                                      <w:b/>
                                      <w:spacing w:val="1"/>
                                      <w:sz w:val="24"/>
                                      <w:szCs w:val="24"/>
                                    </w:rPr>
                                    <w:t>T</w:t>
                                  </w:r>
                                  <w:r>
                                    <w:rPr>
                                      <w:b/>
                                      <w:sz w:val="24"/>
                                      <w:szCs w:val="24"/>
                                    </w:rPr>
                                    <w:t>EM</w:t>
                                  </w:r>
                                </w:p>
                              </w:tc>
                              <w:tc>
                                <w:tcPr>
                                  <w:tcW w:w="1258" w:type="dxa"/>
                                  <w:vMerge/>
                                  <w:tcBorders>
                                    <w:left w:val="single" w:sz="5" w:space="0" w:color="000000"/>
                                    <w:right w:val="single" w:sz="5" w:space="0" w:color="000000"/>
                                  </w:tcBorders>
                                </w:tcPr>
                                <w:p w:rsidR="00265414" w:rsidRDefault="00265414"/>
                              </w:tc>
                            </w:tr>
                            <w:tr w:rsidR="00265414">
                              <w:trPr>
                                <w:trHeight w:hRule="exact" w:val="425"/>
                              </w:trPr>
                              <w:tc>
                                <w:tcPr>
                                  <w:tcW w:w="1284" w:type="dxa"/>
                                  <w:vMerge/>
                                  <w:tcBorders>
                                    <w:left w:val="single" w:sz="5" w:space="0" w:color="000000"/>
                                    <w:bottom w:val="single" w:sz="5" w:space="0" w:color="000000"/>
                                    <w:right w:val="single" w:sz="5" w:space="0" w:color="000000"/>
                                  </w:tcBorders>
                                </w:tcPr>
                                <w:p w:rsidR="00265414" w:rsidRDefault="00265414"/>
                              </w:tc>
                              <w:tc>
                                <w:tcPr>
                                  <w:tcW w:w="1976" w:type="dxa"/>
                                  <w:vMerge/>
                                  <w:tcBorders>
                                    <w:left w:val="single" w:sz="5" w:space="0" w:color="000000"/>
                                    <w:bottom w:val="single" w:sz="5" w:space="0" w:color="000000"/>
                                    <w:right w:val="single" w:sz="5" w:space="0" w:color="000000"/>
                                  </w:tcBorders>
                                </w:tcPr>
                                <w:p w:rsidR="00265414" w:rsidRDefault="00265414"/>
                              </w:tc>
                              <w:tc>
                                <w:tcPr>
                                  <w:tcW w:w="2662" w:type="dxa"/>
                                  <w:vMerge/>
                                  <w:tcBorders>
                                    <w:left w:val="single" w:sz="5" w:space="0" w:color="000000"/>
                                    <w:bottom w:val="single" w:sz="5" w:space="0" w:color="000000"/>
                                    <w:right w:val="single" w:sz="5" w:space="0" w:color="000000"/>
                                  </w:tcBorders>
                                </w:tcPr>
                                <w:p w:rsidR="00265414" w:rsidRDefault="00265414"/>
                              </w:tc>
                              <w:tc>
                                <w:tcPr>
                                  <w:tcW w:w="992" w:type="dxa"/>
                                  <w:tcBorders>
                                    <w:top w:val="single" w:sz="5" w:space="0" w:color="000000"/>
                                    <w:left w:val="single" w:sz="5" w:space="0" w:color="000000"/>
                                    <w:bottom w:val="single" w:sz="5" w:space="0" w:color="000000"/>
                                    <w:right w:val="single" w:sz="5" w:space="0" w:color="000000"/>
                                  </w:tcBorders>
                                </w:tcPr>
                                <w:p w:rsidR="00265414" w:rsidRDefault="00265414">
                                  <w:pPr>
                                    <w:spacing w:line="260" w:lineRule="exact"/>
                                    <w:ind w:left="302" w:right="306"/>
                                    <w:jc w:val="center"/>
                                    <w:rPr>
                                      <w:sz w:val="24"/>
                                      <w:szCs w:val="24"/>
                                    </w:rPr>
                                  </w:pPr>
                                  <w:r>
                                    <w:rPr>
                                      <w:b/>
                                      <w:sz w:val="24"/>
                                      <w:szCs w:val="24"/>
                                    </w:rPr>
                                    <w:t>(</w:t>
                                  </w:r>
                                  <w:r>
                                    <w:rPr>
                                      <w:b/>
                                      <w:spacing w:val="-1"/>
                                      <w:sz w:val="24"/>
                                      <w:szCs w:val="24"/>
                                    </w:rPr>
                                    <w:t>+</w:t>
                                  </w:r>
                                  <w:r>
                                    <w:rPr>
                                      <w:b/>
                                      <w:sz w:val="24"/>
                                      <w:szCs w:val="24"/>
                                    </w:rPr>
                                    <w:t>)</w:t>
                                  </w:r>
                                </w:p>
                              </w:tc>
                              <w:tc>
                                <w:tcPr>
                                  <w:tcW w:w="850" w:type="dxa"/>
                                  <w:tcBorders>
                                    <w:top w:val="single" w:sz="5" w:space="0" w:color="000000"/>
                                    <w:left w:val="single" w:sz="5" w:space="0" w:color="000000"/>
                                    <w:bottom w:val="single" w:sz="5" w:space="0" w:color="000000"/>
                                    <w:right w:val="single" w:sz="5" w:space="0" w:color="000000"/>
                                  </w:tcBorders>
                                </w:tcPr>
                                <w:p w:rsidR="00265414" w:rsidRDefault="00265414">
                                  <w:pPr>
                                    <w:spacing w:line="260" w:lineRule="exact"/>
                                    <w:ind w:left="261" w:right="263"/>
                                    <w:jc w:val="center"/>
                                    <w:rPr>
                                      <w:sz w:val="24"/>
                                      <w:szCs w:val="24"/>
                                    </w:rPr>
                                  </w:pPr>
                                  <w:r>
                                    <w:rPr>
                                      <w:b/>
                                      <w:spacing w:val="-1"/>
                                      <w:sz w:val="24"/>
                                      <w:szCs w:val="24"/>
                                    </w:rPr>
                                    <w:t>(-</w:t>
                                  </w:r>
                                  <w:r>
                                    <w:rPr>
                                      <w:b/>
                                      <w:sz w:val="24"/>
                                      <w:szCs w:val="24"/>
                                    </w:rPr>
                                    <w:t>)</w:t>
                                  </w:r>
                                </w:p>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352"/>
                              </w:trPr>
                              <w:tc>
                                <w:tcPr>
                                  <w:tcW w:w="1284" w:type="dxa"/>
                                  <w:tcBorders>
                                    <w:top w:val="single" w:sz="5" w:space="0" w:color="000000"/>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sz w:val="24"/>
                                      <w:szCs w:val="24"/>
                                    </w:rPr>
                                    <w:t>1.</w:t>
                                  </w:r>
                                  <w:r>
                                    <w:rPr>
                                      <w:spacing w:val="44"/>
                                      <w:sz w:val="24"/>
                                      <w:szCs w:val="24"/>
                                    </w:rPr>
                                    <w:t xml:space="preserve"> </w:t>
                                  </w:r>
                                  <w:r>
                                    <w:rPr>
                                      <w:i/>
                                      <w:sz w:val="24"/>
                                      <w:szCs w:val="24"/>
                                    </w:rPr>
                                    <w:t>R</w:t>
                                  </w:r>
                                  <w:r>
                                    <w:rPr>
                                      <w:i/>
                                      <w:spacing w:val="-1"/>
                                      <w:sz w:val="24"/>
                                      <w:szCs w:val="24"/>
                                    </w:rPr>
                                    <w:t>e</w:t>
                                  </w:r>
                                  <w:r>
                                    <w:rPr>
                                      <w:i/>
                                      <w:sz w:val="24"/>
                                      <w:szCs w:val="24"/>
                                    </w:rPr>
                                    <w:t>gula</w:t>
                                  </w:r>
                                  <w:r>
                                    <w:rPr>
                                      <w:i/>
                                      <w:spacing w:val="1"/>
                                      <w:sz w:val="24"/>
                                      <w:szCs w:val="24"/>
                                    </w:rPr>
                                    <w:t>t</w:t>
                                  </w:r>
                                  <w:r>
                                    <w:rPr>
                                      <w:i/>
                                      <w:spacing w:val="-1"/>
                                      <w:sz w:val="24"/>
                                      <w:szCs w:val="24"/>
                                    </w:rPr>
                                    <w:t>e</w:t>
                                  </w:r>
                                  <w:r>
                                    <w:rPr>
                                      <w:i/>
                                      <w:sz w:val="24"/>
                                      <w:szCs w:val="24"/>
                                    </w:rPr>
                                    <w:t>d</w:t>
                                  </w:r>
                                </w:p>
                              </w:tc>
                              <w:tc>
                                <w:tcPr>
                                  <w:tcW w:w="2662" w:type="dxa"/>
                                  <w:tcBorders>
                                    <w:top w:val="single" w:sz="5" w:space="0" w:color="000000"/>
                                    <w:left w:val="single" w:sz="5" w:space="0" w:color="000000"/>
                                    <w:bottom w:val="nil"/>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 xml:space="preserve">n  </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309"/>
                                    <w:rPr>
                                      <w:sz w:val="24"/>
                                      <w:szCs w:val="24"/>
                                    </w:rPr>
                                  </w:pPr>
                                  <w:r>
                                    <w:rPr>
                                      <w:sz w:val="24"/>
                                      <w:szCs w:val="24"/>
                                    </w:rPr>
                                    <w:t>1, 2</w:t>
                                  </w:r>
                                </w:p>
                              </w:tc>
                              <w:tc>
                                <w:tcPr>
                                  <w:tcW w:w="850" w:type="dxa"/>
                                  <w:tcBorders>
                                    <w:top w:val="single" w:sz="5" w:space="0" w:color="000000"/>
                                    <w:left w:val="single" w:sz="5" w:space="0" w:color="000000"/>
                                    <w:bottom w:val="nil"/>
                                    <w:right w:val="single" w:sz="5" w:space="0" w:color="000000"/>
                                  </w:tcBorders>
                                </w:tcPr>
                                <w:p w:rsidR="00265414" w:rsidRDefault="00265414">
                                  <w:pPr>
                                    <w:spacing w:line="260" w:lineRule="exact"/>
                                    <w:ind w:left="239"/>
                                    <w:rPr>
                                      <w:sz w:val="24"/>
                                      <w:szCs w:val="24"/>
                                    </w:rPr>
                                  </w:pPr>
                                  <w:r>
                                    <w:rPr>
                                      <w:sz w:val="24"/>
                                      <w:szCs w:val="24"/>
                                    </w:rPr>
                                    <w:t>3, 4</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before="17" w:line="220" w:lineRule="exact"/>
                                    <w:rPr>
                                      <w:sz w:val="22"/>
                                      <w:szCs w:val="22"/>
                                    </w:rPr>
                                  </w:pPr>
                                </w:p>
                                <w:p w:rsidR="00265414" w:rsidRDefault="00265414">
                                  <w:pPr>
                                    <w:ind w:left="523" w:right="527"/>
                                    <w:jc w:val="center"/>
                                    <w:rPr>
                                      <w:sz w:val="24"/>
                                      <w:szCs w:val="24"/>
                                    </w:rPr>
                                  </w:pPr>
                                  <w:r>
                                    <w:rPr>
                                      <w:sz w:val="24"/>
                                      <w:szCs w:val="24"/>
                                    </w:rPr>
                                    <w:t>8</w:t>
                                  </w:r>
                                </w:p>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6"/>
                                    <w:ind w:left="420"/>
                                    <w:rPr>
                                      <w:sz w:val="24"/>
                                      <w:szCs w:val="24"/>
                                    </w:rPr>
                                  </w:pPr>
                                  <w:r>
                                    <w:rPr>
                                      <w:i/>
                                      <w:sz w:val="24"/>
                                      <w:szCs w:val="24"/>
                                    </w:rPr>
                                    <w:t>Ad</w:t>
                                  </w:r>
                                  <w:r>
                                    <w:rPr>
                                      <w:i/>
                                      <w:spacing w:val="-1"/>
                                      <w:sz w:val="24"/>
                                      <w:szCs w:val="24"/>
                                    </w:rPr>
                                    <w:t>m</w:t>
                                  </w:r>
                                  <w:r>
                                    <w:rPr>
                                      <w:i/>
                                      <w:sz w:val="24"/>
                                      <w:szCs w:val="24"/>
                                    </w:rPr>
                                    <w:t>in</w:t>
                                  </w:r>
                                  <w:r>
                                    <w:rPr>
                                      <w:i/>
                                      <w:spacing w:val="1"/>
                                      <w:sz w:val="24"/>
                                      <w:szCs w:val="24"/>
                                    </w:rPr>
                                    <w:t>i</w:t>
                                  </w:r>
                                  <w:r>
                                    <w:rPr>
                                      <w:i/>
                                      <w:sz w:val="24"/>
                                      <w:szCs w:val="24"/>
                                    </w:rPr>
                                    <w:t>st</w:t>
                                  </w:r>
                                  <w:r>
                                    <w:rPr>
                                      <w:i/>
                                      <w:spacing w:val="1"/>
                                      <w:sz w:val="24"/>
                                      <w:szCs w:val="24"/>
                                    </w:rPr>
                                    <w:t>r</w:t>
                                  </w:r>
                                  <w:r>
                                    <w:rPr>
                                      <w:i/>
                                      <w:sz w:val="24"/>
                                      <w:szCs w:val="24"/>
                                    </w:rPr>
                                    <w:t>at</w:t>
                                  </w:r>
                                  <w:r>
                                    <w:rPr>
                                      <w:i/>
                                      <w:spacing w:val="1"/>
                                      <w:sz w:val="24"/>
                                      <w:szCs w:val="24"/>
                                    </w:rPr>
                                    <w:t>i</w:t>
                                  </w:r>
                                  <w:r>
                                    <w:rPr>
                                      <w:i/>
                                      <w:sz w:val="24"/>
                                      <w:szCs w:val="24"/>
                                    </w:rPr>
                                    <w:t>on</w:t>
                                  </w:r>
                                </w:p>
                              </w:tc>
                              <w:tc>
                                <w:tcPr>
                                  <w:tcW w:w="2662" w:type="dxa"/>
                                  <w:tcBorders>
                                    <w:top w:val="nil"/>
                                    <w:left w:val="single" w:sz="5" w:space="0" w:color="000000"/>
                                    <w:bottom w:val="nil"/>
                                    <w:right w:val="single" w:sz="5" w:space="0" w:color="000000"/>
                                  </w:tcBorders>
                                </w:tcPr>
                                <w:p w:rsidR="00265414" w:rsidRDefault="00265414">
                                  <w:pPr>
                                    <w:spacing w:before="56"/>
                                    <w:ind w:left="385"/>
                                    <w:rPr>
                                      <w:sz w:val="24"/>
                                      <w:szCs w:val="24"/>
                                    </w:rPr>
                                  </w:pPr>
                                  <w:r>
                                    <w:rPr>
                                      <w:sz w:val="24"/>
                                      <w:szCs w:val="24"/>
                                    </w:rPr>
                                    <w:t>si</w:t>
                                  </w:r>
                                  <w:r>
                                    <w:rPr>
                                      <w:spacing w:val="1"/>
                                      <w:sz w:val="24"/>
                                      <w:szCs w:val="24"/>
                                    </w:rPr>
                                    <w:t>t</w:t>
                                  </w:r>
                                  <w:r>
                                    <w:rPr>
                                      <w:sz w:val="24"/>
                                      <w:szCs w:val="24"/>
                                    </w:rPr>
                                    <w:t>u</w:t>
                                  </w:r>
                                  <w:r>
                                    <w:rPr>
                                      <w:spacing w:val="-1"/>
                                      <w:sz w:val="24"/>
                                      <w:szCs w:val="24"/>
                                    </w:rPr>
                                    <w:t>a</w:t>
                                  </w:r>
                                  <w:r>
                                    <w:rPr>
                                      <w:sz w:val="24"/>
                                      <w:szCs w:val="24"/>
                                    </w:rPr>
                                    <w:t>si</w:t>
                                  </w:r>
                                  <w:r>
                                    <w:rPr>
                                      <w:spacing w:val="1"/>
                                      <w:sz w:val="24"/>
                                      <w:szCs w:val="24"/>
                                    </w:rPr>
                                    <w:t>/</w:t>
                                  </w:r>
                                  <w:r>
                                    <w:rPr>
                                      <w:sz w:val="24"/>
                                      <w:szCs w:val="24"/>
                                    </w:rPr>
                                    <w:t>k</w:t>
                                  </w:r>
                                  <w:r>
                                    <w:rPr>
                                      <w:spacing w:val="-1"/>
                                      <w:sz w:val="24"/>
                                      <w:szCs w:val="24"/>
                                    </w:rPr>
                                    <w:t>ea</w:t>
                                  </w:r>
                                  <w:r>
                                    <w:rPr>
                                      <w:sz w:val="24"/>
                                      <w:szCs w:val="24"/>
                                    </w:rPr>
                                    <w:t>d</w:t>
                                  </w:r>
                                  <w:r>
                                    <w:rPr>
                                      <w:spacing w:val="-1"/>
                                      <w:sz w:val="24"/>
                                      <w:szCs w:val="24"/>
                                    </w:rPr>
                                    <w:t>aa</w:t>
                                  </w:r>
                                  <w:r>
                                    <w:rPr>
                                      <w:sz w:val="24"/>
                                      <w:szCs w:val="24"/>
                                    </w:rPr>
                                    <w:t>n oleh</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(m</w:t>
                                  </w:r>
                                  <w:r>
                                    <w:rPr>
                                      <w:spacing w:val="-1"/>
                                      <w:sz w:val="24"/>
                                      <w:szCs w:val="24"/>
                                    </w:rPr>
                                    <w:t>e</w:t>
                                  </w:r>
                                  <w:r>
                                    <w:rPr>
                                      <w:sz w:val="24"/>
                                      <w:szCs w:val="24"/>
                                    </w:rPr>
                                    <w:t>ng</w:t>
                                  </w:r>
                                  <w:r>
                                    <w:rPr>
                                      <w:spacing w:val="-1"/>
                                      <w:sz w:val="24"/>
                                      <w:szCs w:val="24"/>
                                    </w:rPr>
                                    <w:t>a</w:t>
                                  </w:r>
                                  <w:r>
                                    <w:rPr>
                                      <w:sz w:val="24"/>
                                      <w:szCs w:val="24"/>
                                    </w:rPr>
                                    <w:t>tur</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diri sendi</w:t>
                                  </w:r>
                                  <w:r>
                                    <w:rPr>
                                      <w:spacing w:val="-1"/>
                                      <w:sz w:val="24"/>
                                      <w:szCs w:val="24"/>
                                    </w:rPr>
                                    <w:t>r</w:t>
                                  </w:r>
                                  <w:r>
                                    <w:rPr>
                                      <w:sz w:val="24"/>
                                      <w:szCs w:val="24"/>
                                    </w:rPr>
                                    <w:t>i</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6"/>
                                    <w:ind w:left="420"/>
                                    <w:rPr>
                                      <w:sz w:val="24"/>
                                      <w:szCs w:val="24"/>
                                    </w:rPr>
                                  </w:pPr>
                                  <w:r>
                                    <w:rPr>
                                      <w:sz w:val="24"/>
                                      <w:szCs w:val="24"/>
                                    </w:rPr>
                                    <w:t>p</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p>
                              </w:tc>
                              <w:tc>
                                <w:tcPr>
                                  <w:tcW w:w="2662" w:type="dxa"/>
                                  <w:tcBorders>
                                    <w:top w:val="nil"/>
                                    <w:left w:val="single" w:sz="5" w:space="0" w:color="000000"/>
                                    <w:bottom w:val="nil"/>
                                    <w:right w:val="single" w:sz="5" w:space="0" w:color="000000"/>
                                  </w:tcBorders>
                                </w:tcPr>
                                <w:p w:rsidR="00265414" w:rsidRDefault="00265414">
                                  <w:pPr>
                                    <w:spacing w:before="56"/>
                                    <w:ind w:left="102"/>
                                    <w:rPr>
                                      <w:sz w:val="24"/>
                                      <w:szCs w:val="24"/>
                                    </w:rPr>
                                  </w:pPr>
                                  <w:r>
                                    <w:rPr>
                                      <w:sz w:val="24"/>
                                      <w:szCs w:val="24"/>
                                    </w:rPr>
                                    <w:t>b.</w:t>
                                  </w:r>
                                  <w:r>
                                    <w:rPr>
                                      <w:spacing w:val="43"/>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p>
                              </w:tc>
                              <w:tc>
                                <w:tcPr>
                                  <w:tcW w:w="992" w:type="dxa"/>
                                  <w:tcBorders>
                                    <w:top w:val="nil"/>
                                    <w:left w:val="single" w:sz="5" w:space="0" w:color="000000"/>
                                    <w:bottom w:val="nil"/>
                                    <w:right w:val="single" w:sz="5" w:space="0" w:color="000000"/>
                                  </w:tcBorders>
                                </w:tcPr>
                                <w:p w:rsidR="00265414" w:rsidRDefault="00265414">
                                  <w:pPr>
                                    <w:spacing w:before="56"/>
                                    <w:ind w:left="309"/>
                                    <w:rPr>
                                      <w:sz w:val="24"/>
                                      <w:szCs w:val="24"/>
                                    </w:rPr>
                                  </w:pPr>
                                  <w:r>
                                    <w:rPr>
                                      <w:sz w:val="24"/>
                                      <w:szCs w:val="24"/>
                                    </w:rPr>
                                    <w:t>5, 6</w:t>
                                  </w:r>
                                </w:p>
                              </w:tc>
                              <w:tc>
                                <w:tcPr>
                                  <w:tcW w:w="850" w:type="dxa"/>
                                  <w:tcBorders>
                                    <w:top w:val="nil"/>
                                    <w:left w:val="single" w:sz="5" w:space="0" w:color="000000"/>
                                    <w:bottom w:val="nil"/>
                                    <w:right w:val="single" w:sz="5" w:space="0" w:color="000000"/>
                                  </w:tcBorders>
                                </w:tcPr>
                                <w:p w:rsidR="00265414" w:rsidRDefault="00265414">
                                  <w:pPr>
                                    <w:spacing w:before="56"/>
                                    <w:ind w:left="239"/>
                                    <w:rPr>
                                      <w:sz w:val="24"/>
                                      <w:szCs w:val="24"/>
                                    </w:rPr>
                                  </w:pPr>
                                  <w:r>
                                    <w:rPr>
                                      <w:sz w:val="24"/>
                                      <w:szCs w:val="24"/>
                                    </w:rPr>
                                    <w:t>7, 8</w:t>
                                  </w:r>
                                </w:p>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p</w:t>
                                  </w:r>
                                  <w:r>
                                    <w:rPr>
                                      <w:spacing w:val="-1"/>
                                      <w:sz w:val="24"/>
                                      <w:szCs w:val="24"/>
                                    </w:rPr>
                                    <w:t>e</w:t>
                                  </w:r>
                                  <w:r>
                                    <w:rPr>
                                      <w:sz w:val="24"/>
                                      <w:szCs w:val="24"/>
                                    </w:rPr>
                                    <w:t>ril</w:t>
                                  </w:r>
                                  <w:r>
                                    <w:rPr>
                                      <w:spacing w:val="-1"/>
                                      <w:sz w:val="24"/>
                                      <w:szCs w:val="24"/>
                                    </w:rPr>
                                    <w:t>a</w:t>
                                  </w:r>
                                  <w:r>
                                    <w:rPr>
                                      <w:sz w:val="24"/>
                                      <w:szCs w:val="24"/>
                                    </w:rPr>
                                    <w:t>ku)</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si</w:t>
                                  </w:r>
                                  <w:r>
                                    <w:rPr>
                                      <w:spacing w:val="1"/>
                                      <w:sz w:val="24"/>
                                      <w:szCs w:val="24"/>
                                    </w:rPr>
                                    <w:t>t</w:t>
                                  </w:r>
                                  <w:r>
                                    <w:rPr>
                                      <w:sz w:val="24"/>
                                      <w:szCs w:val="24"/>
                                    </w:rPr>
                                    <w:t>u</w:t>
                                  </w:r>
                                  <w:r>
                                    <w:rPr>
                                      <w:spacing w:val="-1"/>
                                      <w:sz w:val="24"/>
                                      <w:szCs w:val="24"/>
                                    </w:rPr>
                                    <w:t>a</w:t>
                                  </w:r>
                                  <w:r>
                                    <w:rPr>
                                      <w:sz w:val="24"/>
                                      <w:szCs w:val="24"/>
                                    </w:rPr>
                                    <w:t>si</w:t>
                                  </w:r>
                                  <w:r>
                                    <w:rPr>
                                      <w:spacing w:val="1"/>
                                      <w:sz w:val="24"/>
                                      <w:szCs w:val="24"/>
                                    </w:rPr>
                                    <w:t>/</w:t>
                                  </w:r>
                                  <w:r>
                                    <w:rPr>
                                      <w:sz w:val="24"/>
                                      <w:szCs w:val="24"/>
                                    </w:rPr>
                                    <w:t>k</w:t>
                                  </w:r>
                                  <w:r>
                                    <w:rPr>
                                      <w:spacing w:val="-1"/>
                                      <w:sz w:val="24"/>
                                      <w:szCs w:val="24"/>
                                    </w:rPr>
                                    <w:t>ea</w:t>
                                  </w:r>
                                  <w:r>
                                    <w:rPr>
                                      <w:sz w:val="24"/>
                                      <w:szCs w:val="24"/>
                                    </w:rPr>
                                    <w:t>d</w:t>
                                  </w:r>
                                  <w:r>
                                    <w:rPr>
                                      <w:spacing w:val="-1"/>
                                      <w:sz w:val="24"/>
                                      <w:szCs w:val="24"/>
                                    </w:rPr>
                                    <w:t>aa</w:t>
                                  </w:r>
                                  <w:r>
                                    <w:rPr>
                                      <w:sz w:val="24"/>
                                      <w:szCs w:val="24"/>
                                    </w:rPr>
                                    <w:t>n</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tc>
                              <w:tc>
                                <w:tcPr>
                                  <w:tcW w:w="2662" w:type="dxa"/>
                                  <w:tcBorders>
                                    <w:top w:val="nil"/>
                                    <w:left w:val="single" w:sz="5" w:space="0" w:color="000000"/>
                                    <w:bottom w:val="nil"/>
                                    <w:right w:val="single" w:sz="5" w:space="0" w:color="000000"/>
                                  </w:tcBorders>
                                </w:tcPr>
                                <w:p w:rsidR="00265414" w:rsidRDefault="00265414">
                                  <w:pPr>
                                    <w:spacing w:before="56"/>
                                    <w:ind w:left="385"/>
                                    <w:rPr>
                                      <w:sz w:val="24"/>
                                      <w:szCs w:val="24"/>
                                    </w:rPr>
                                  </w:pPr>
                                  <w:r>
                                    <w:rPr>
                                      <w:sz w:val="24"/>
                                      <w:szCs w:val="24"/>
                                    </w:rPr>
                                    <w:t>meng</w:t>
                                  </w:r>
                                  <w:r>
                                    <w:rPr>
                                      <w:spacing w:val="-3"/>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 sumb</w:t>
                                  </w:r>
                                  <w:r>
                                    <w:rPr>
                                      <w:spacing w:val="-1"/>
                                      <w:sz w:val="24"/>
                                      <w:szCs w:val="24"/>
                                    </w:rPr>
                                    <w:t>e</w:t>
                                  </w:r>
                                  <w:r>
                                    <w:rPr>
                                      <w:sz w:val="24"/>
                                      <w:szCs w:val="24"/>
                                    </w:rPr>
                                    <w:t>r</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87"/>
                              </w:trPr>
                              <w:tc>
                                <w:tcPr>
                                  <w:tcW w:w="1284" w:type="dxa"/>
                                  <w:tcBorders>
                                    <w:top w:val="nil"/>
                                    <w:left w:val="single" w:sz="5" w:space="0" w:color="000000"/>
                                    <w:bottom w:val="nil"/>
                                    <w:right w:val="single" w:sz="5" w:space="0" w:color="000000"/>
                                  </w:tcBorders>
                                </w:tcPr>
                                <w:p w:rsidR="00265414" w:rsidRDefault="00265414">
                                  <w:pPr>
                                    <w:spacing w:before="7" w:line="260" w:lineRule="exact"/>
                                    <w:rPr>
                                      <w:sz w:val="26"/>
                                      <w:szCs w:val="26"/>
                                    </w:rPr>
                                  </w:pPr>
                                </w:p>
                                <w:p w:rsidR="00265414" w:rsidRDefault="00265414">
                                  <w:pPr>
                                    <w:spacing w:line="220" w:lineRule="exact"/>
                                    <w:ind w:left="102"/>
                                    <w:rPr>
                                      <w:sz w:val="24"/>
                                      <w:szCs w:val="24"/>
                                    </w:rPr>
                                  </w:pPr>
                                  <w:r>
                                    <w:rPr>
                                      <w:i/>
                                      <w:position w:val="-5"/>
                                      <w:sz w:val="24"/>
                                      <w:szCs w:val="24"/>
                                    </w:rPr>
                                    <w:t>B</w:t>
                                  </w:r>
                                  <w:r>
                                    <w:rPr>
                                      <w:i/>
                                      <w:spacing w:val="-1"/>
                                      <w:position w:val="-5"/>
                                      <w:sz w:val="24"/>
                                      <w:szCs w:val="24"/>
                                    </w:rPr>
                                    <w:t>e</w:t>
                                  </w:r>
                                  <w:r>
                                    <w:rPr>
                                      <w:i/>
                                      <w:position w:val="-5"/>
                                      <w:sz w:val="24"/>
                                      <w:szCs w:val="24"/>
                                    </w:rPr>
                                    <w:t>ha</w:t>
                                  </w:r>
                                  <w:r>
                                    <w:rPr>
                                      <w:i/>
                                      <w:spacing w:val="-1"/>
                                      <w:position w:val="-5"/>
                                      <w:sz w:val="24"/>
                                      <w:szCs w:val="24"/>
                                    </w:rPr>
                                    <w:t>v</w:t>
                                  </w:r>
                                  <w:r>
                                    <w:rPr>
                                      <w:i/>
                                      <w:position w:val="-5"/>
                                      <w:sz w:val="24"/>
                                      <w:szCs w:val="24"/>
                                    </w:rPr>
                                    <w:t>ioral</w:t>
                                  </w:r>
                                </w:p>
                              </w:tc>
                              <w:tc>
                                <w:tcPr>
                                  <w:tcW w:w="1976" w:type="dxa"/>
                                  <w:tcBorders>
                                    <w:top w:val="nil"/>
                                    <w:left w:val="single" w:sz="5" w:space="0" w:color="000000"/>
                                    <w:bottom w:val="single" w:sz="5" w:space="0" w:color="000000"/>
                                    <w:right w:val="single" w:sz="5" w:space="0" w:color="000000"/>
                                  </w:tcBorders>
                                </w:tcPr>
                                <w:p w:rsidR="00265414" w:rsidRDefault="00265414"/>
                              </w:tc>
                              <w:tc>
                                <w:tcPr>
                                  <w:tcW w:w="2662" w:type="dxa"/>
                                  <w:tcBorders>
                                    <w:top w:val="nil"/>
                                    <w:left w:val="single" w:sz="5" w:space="0" w:color="000000"/>
                                    <w:bottom w:val="single" w:sz="5" w:space="0" w:color="000000"/>
                                    <w:right w:val="single" w:sz="5" w:space="0" w:color="000000"/>
                                  </w:tcBorders>
                                </w:tcPr>
                                <w:p w:rsidR="00265414" w:rsidRDefault="00265414">
                                  <w:pPr>
                                    <w:spacing w:before="55"/>
                                    <w:ind w:left="385"/>
                                    <w:rPr>
                                      <w:sz w:val="24"/>
                                      <w:szCs w:val="24"/>
                                    </w:rPr>
                                  </w:pPr>
                                  <w:r>
                                    <w:rPr>
                                      <w:spacing w:val="-1"/>
                                      <w:sz w:val="24"/>
                                      <w:szCs w:val="24"/>
                                    </w:rPr>
                                    <w:t>e</w:t>
                                  </w:r>
                                  <w:r>
                                    <w:rPr>
                                      <w:sz w:val="24"/>
                                      <w:szCs w:val="24"/>
                                    </w:rPr>
                                    <w:t>kste</w:t>
                                  </w:r>
                                  <w:r>
                                    <w:rPr>
                                      <w:spacing w:val="-1"/>
                                      <w:sz w:val="24"/>
                                      <w:szCs w:val="24"/>
                                    </w:rPr>
                                    <w:t>r</w:t>
                                  </w:r>
                                  <w:r>
                                    <w:rPr>
                                      <w:sz w:val="24"/>
                                      <w:szCs w:val="24"/>
                                    </w:rPr>
                                    <w:t>n</w:t>
                                  </w:r>
                                  <w:r>
                                    <w:rPr>
                                      <w:spacing w:val="-1"/>
                                      <w:sz w:val="24"/>
                                      <w:szCs w:val="24"/>
                                    </w:rPr>
                                    <w:t>a</w:t>
                                  </w:r>
                                  <w:r>
                                    <w:rPr>
                                      <w:sz w:val="24"/>
                                      <w:szCs w:val="24"/>
                                    </w:rPr>
                                    <w:t>l</w:t>
                                  </w:r>
                                </w:p>
                              </w:tc>
                              <w:tc>
                                <w:tcPr>
                                  <w:tcW w:w="992" w:type="dxa"/>
                                  <w:tcBorders>
                                    <w:top w:val="nil"/>
                                    <w:left w:val="single" w:sz="5" w:space="0" w:color="000000"/>
                                    <w:bottom w:val="single" w:sz="5" w:space="0" w:color="000000"/>
                                    <w:right w:val="single" w:sz="5" w:space="0" w:color="000000"/>
                                  </w:tcBorders>
                                </w:tcPr>
                                <w:p w:rsidR="00265414" w:rsidRDefault="00265414"/>
                              </w:tc>
                              <w:tc>
                                <w:tcPr>
                                  <w:tcW w:w="850" w:type="dxa"/>
                                  <w:tcBorders>
                                    <w:top w:val="nil"/>
                                    <w:left w:val="single" w:sz="5" w:space="0" w:color="000000"/>
                                    <w:bottom w:val="single" w:sz="5" w:space="0" w:color="000000"/>
                                    <w:right w:val="single" w:sz="5" w:space="0" w:color="000000"/>
                                  </w:tcBorders>
                                </w:tcPr>
                                <w:p w:rsidR="00265414" w:rsidRDefault="00265414"/>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264"/>
                              </w:trPr>
                              <w:tc>
                                <w:tcPr>
                                  <w:tcW w:w="1284" w:type="dxa"/>
                                  <w:tcBorders>
                                    <w:top w:val="nil"/>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position w:val="-1"/>
                                      <w:sz w:val="24"/>
                                      <w:szCs w:val="24"/>
                                    </w:rPr>
                                    <w:t>2.</w:t>
                                  </w:r>
                                  <w:r>
                                    <w:rPr>
                                      <w:spacing w:val="44"/>
                                      <w:position w:val="-1"/>
                                      <w:sz w:val="24"/>
                                      <w:szCs w:val="24"/>
                                    </w:rPr>
                                    <w:t xml:space="preserve"> </w:t>
                                  </w:r>
                                  <w:r>
                                    <w:rPr>
                                      <w:i/>
                                      <w:position w:val="-1"/>
                                      <w:sz w:val="24"/>
                                      <w:szCs w:val="24"/>
                                    </w:rPr>
                                    <w:t>St</w:t>
                                  </w:r>
                                  <w:r>
                                    <w:rPr>
                                      <w:i/>
                                      <w:spacing w:val="1"/>
                                      <w:position w:val="-1"/>
                                      <w:sz w:val="24"/>
                                      <w:szCs w:val="24"/>
                                    </w:rPr>
                                    <w:t>i</w:t>
                                  </w:r>
                                  <w:r>
                                    <w:rPr>
                                      <w:i/>
                                      <w:position w:val="-1"/>
                                      <w:sz w:val="24"/>
                                      <w:szCs w:val="24"/>
                                    </w:rPr>
                                    <w:t>mulus</w:t>
                                  </w:r>
                                </w:p>
                              </w:tc>
                              <w:tc>
                                <w:tcPr>
                                  <w:tcW w:w="2662" w:type="dxa"/>
                                  <w:vMerge w:val="restart"/>
                                  <w:tcBorders>
                                    <w:top w:val="single" w:sz="5" w:space="0" w:color="000000"/>
                                    <w:left w:val="single" w:sz="5" w:space="0" w:color="000000"/>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tahui k</w:t>
                                  </w:r>
                                  <w:r>
                                    <w:rPr>
                                      <w:spacing w:val="-1"/>
                                      <w:sz w:val="24"/>
                                      <w:szCs w:val="24"/>
                                    </w:rPr>
                                    <w:t>a</w:t>
                                  </w:r>
                                  <w:r>
                                    <w:rPr>
                                      <w:sz w:val="24"/>
                                      <w:szCs w:val="24"/>
                                    </w:rPr>
                                    <w:t>p</w:t>
                                  </w:r>
                                  <w:r>
                                    <w:rPr>
                                      <w:spacing w:val="-1"/>
                                      <w:sz w:val="24"/>
                                      <w:szCs w:val="24"/>
                                    </w:rPr>
                                    <w:t>a</w:t>
                                  </w:r>
                                  <w:r>
                                    <w:rPr>
                                      <w:sz w:val="24"/>
                                      <w:szCs w:val="24"/>
                                    </w:rPr>
                                    <w:t>n</w:t>
                                  </w:r>
                                </w:p>
                                <w:p w:rsidR="00265414" w:rsidRDefault="00265414">
                                  <w:pPr>
                                    <w:spacing w:before="7" w:line="120" w:lineRule="exact"/>
                                    <w:rPr>
                                      <w:sz w:val="13"/>
                                      <w:szCs w:val="13"/>
                                    </w:rPr>
                                  </w:pPr>
                                </w:p>
                                <w:p w:rsidR="00265414" w:rsidRDefault="00265414">
                                  <w:pPr>
                                    <w:spacing w:line="361" w:lineRule="auto"/>
                                    <w:ind w:left="385" w:right="273"/>
                                    <w:rPr>
                                      <w:sz w:val="24"/>
                                      <w:szCs w:val="24"/>
                                    </w:rPr>
                                  </w:pPr>
                                  <w:r>
                                    <w:rPr>
                                      <w:sz w:val="24"/>
                                      <w:szCs w:val="24"/>
                                    </w:rPr>
                                    <w:t>st</w:t>
                                  </w:r>
                                  <w:r>
                                    <w:rPr>
                                      <w:spacing w:val="1"/>
                                      <w:sz w:val="24"/>
                                      <w:szCs w:val="24"/>
                                    </w:rPr>
                                    <w:t>i</w:t>
                                  </w:r>
                                  <w:r>
                                    <w:rPr>
                                      <w:sz w:val="24"/>
                                      <w:szCs w:val="24"/>
                                    </w:rPr>
                                    <w:t>mu</w:t>
                                  </w:r>
                                  <w:r>
                                    <w:rPr>
                                      <w:spacing w:val="1"/>
                                      <w:sz w:val="24"/>
                                      <w:szCs w:val="24"/>
                                    </w:rPr>
                                    <w:t>l</w:t>
                                  </w:r>
                                  <w:r>
                                    <w:rPr>
                                      <w:sz w:val="24"/>
                                      <w:szCs w:val="24"/>
                                    </w:rPr>
                                    <w:t>us</w:t>
                                  </w:r>
                                  <w:r>
                                    <w:rPr>
                                      <w:spacing w:val="2"/>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dikeh</w:t>
                                  </w:r>
                                  <w:r>
                                    <w:rPr>
                                      <w:spacing w:val="-1"/>
                                      <w:sz w:val="24"/>
                                      <w:szCs w:val="24"/>
                                    </w:rPr>
                                    <w:t>e</w:t>
                                  </w:r>
                                  <w:r>
                                    <w:rPr>
                                      <w:sz w:val="24"/>
                                      <w:szCs w:val="24"/>
                                    </w:rPr>
                                    <w:t>nd</w:t>
                                  </w:r>
                                  <w:r>
                                    <w:rPr>
                                      <w:spacing w:val="-1"/>
                                      <w:sz w:val="24"/>
                                      <w:szCs w:val="24"/>
                                    </w:rPr>
                                    <w:t>a</w:t>
                                  </w:r>
                                  <w:r>
                                    <w:rPr>
                                      <w:sz w:val="24"/>
                                      <w:szCs w:val="24"/>
                                    </w:rPr>
                                    <w:t xml:space="preserve">ki </w:t>
                                  </w:r>
                                  <w:r>
                                    <w:rPr>
                                      <w:spacing w:val="1"/>
                                      <w:sz w:val="24"/>
                                      <w:szCs w:val="24"/>
                                    </w:rPr>
                                    <w:t>m</w:t>
                                  </w:r>
                                  <w:r>
                                    <w:rPr>
                                      <w:sz w:val="24"/>
                                      <w:szCs w:val="24"/>
                                    </w:rPr>
                                    <w:t>un</w:t>
                                  </w:r>
                                  <w:r>
                                    <w:rPr>
                                      <w:spacing w:val="-1"/>
                                      <w:sz w:val="24"/>
                                      <w:szCs w:val="24"/>
                                    </w:rPr>
                                    <w:t>c</w:t>
                                  </w:r>
                                  <w:r>
                                    <w:rPr>
                                      <w:sz w:val="24"/>
                                      <w:szCs w:val="24"/>
                                    </w:rPr>
                                    <w:t>ul</w:t>
                                  </w:r>
                                </w:p>
                                <w:p w:rsidR="00265414" w:rsidRDefault="00265414">
                                  <w:pPr>
                                    <w:spacing w:before="2" w:line="360" w:lineRule="auto"/>
                                    <w:ind w:left="385" w:right="312" w:hanging="283"/>
                                    <w:rPr>
                                      <w:sz w:val="24"/>
                                      <w:szCs w:val="24"/>
                                    </w:rPr>
                                  </w:pPr>
                                  <w:r>
                                    <w:rPr>
                                      <w:sz w:val="24"/>
                                      <w:szCs w:val="24"/>
                                    </w:rPr>
                                    <w:t>b.</w:t>
                                  </w:r>
                                  <w:r>
                                    <w:rPr>
                                      <w:spacing w:val="43"/>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tahui b</w:t>
                                  </w:r>
                                  <w:r>
                                    <w:rPr>
                                      <w:spacing w:val="-1"/>
                                      <w:sz w:val="24"/>
                                      <w:szCs w:val="24"/>
                                    </w:rPr>
                                    <w:t>a</w:t>
                                  </w:r>
                                  <w:r>
                                    <w:rPr>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w:t>
                                  </w:r>
                                  <w:r>
                                    <w:rPr>
                                      <w:spacing w:val="-1"/>
                                      <w:sz w:val="24"/>
                                      <w:szCs w:val="24"/>
                                    </w:rPr>
                                    <w:t xml:space="preserve"> </w:t>
                                  </w:r>
                                  <w:r>
                                    <w:rPr>
                                      <w:sz w:val="24"/>
                                      <w:szCs w:val="24"/>
                                    </w:rPr>
                                    <w:t>st</w:t>
                                  </w:r>
                                  <w:r>
                                    <w:rPr>
                                      <w:spacing w:val="1"/>
                                      <w:sz w:val="24"/>
                                      <w:szCs w:val="24"/>
                                    </w:rPr>
                                    <w:t>i</w:t>
                                  </w:r>
                                  <w:r>
                                    <w:rPr>
                                      <w:sz w:val="24"/>
                                      <w:szCs w:val="24"/>
                                    </w:rPr>
                                    <w:t>mu</w:t>
                                  </w:r>
                                  <w:r>
                                    <w:rPr>
                                      <w:spacing w:val="1"/>
                                      <w:sz w:val="24"/>
                                      <w:szCs w:val="24"/>
                                    </w:rPr>
                                    <w:t>l</w:t>
                                  </w:r>
                                  <w:r>
                                    <w:rPr>
                                      <w:sz w:val="24"/>
                                      <w:szCs w:val="24"/>
                                    </w:rPr>
                                    <w:t xml:space="preserve">us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dikeh</w:t>
                                  </w:r>
                                  <w:r>
                                    <w:rPr>
                                      <w:spacing w:val="-1"/>
                                      <w:sz w:val="24"/>
                                      <w:szCs w:val="24"/>
                                    </w:rPr>
                                    <w:t>e</w:t>
                                  </w:r>
                                  <w:r>
                                    <w:rPr>
                                      <w:sz w:val="24"/>
                                      <w:szCs w:val="24"/>
                                    </w:rPr>
                                    <w:t>nd</w:t>
                                  </w:r>
                                  <w:r>
                                    <w:rPr>
                                      <w:spacing w:val="-1"/>
                                      <w:sz w:val="24"/>
                                      <w:szCs w:val="24"/>
                                    </w:rPr>
                                    <w:t>a</w:t>
                                  </w:r>
                                  <w:r>
                                    <w:rPr>
                                      <w:sz w:val="24"/>
                                      <w:szCs w:val="24"/>
                                    </w:rPr>
                                    <w:t>ki a</w:t>
                                  </w:r>
                                  <w:r>
                                    <w:rPr>
                                      <w:spacing w:val="2"/>
                                      <w:sz w:val="24"/>
                                      <w:szCs w:val="24"/>
                                    </w:rPr>
                                    <w:t>k</w:t>
                                  </w:r>
                                  <w:r>
                                    <w:rPr>
                                      <w:spacing w:val="-1"/>
                                      <w:sz w:val="24"/>
                                      <w:szCs w:val="24"/>
                                    </w:rPr>
                                    <w:t>a</w:t>
                                  </w:r>
                                  <w:r>
                                    <w:rPr>
                                      <w:sz w:val="24"/>
                                      <w:szCs w:val="24"/>
                                    </w:rPr>
                                    <w:t>n dihad</w:t>
                                  </w:r>
                                  <w:r>
                                    <w:rPr>
                                      <w:spacing w:val="-1"/>
                                      <w:sz w:val="24"/>
                                      <w:szCs w:val="24"/>
                                    </w:rPr>
                                    <w:t>a</w:t>
                                  </w:r>
                                  <w:r>
                                    <w:rPr>
                                      <w:sz w:val="24"/>
                                      <w:szCs w:val="24"/>
                                    </w:rPr>
                                    <w:t>pi</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220"/>
                                    <w:rPr>
                                      <w:sz w:val="24"/>
                                      <w:szCs w:val="24"/>
                                    </w:rPr>
                                  </w:pPr>
                                  <w:r>
                                    <w:rPr>
                                      <w:position w:val="-1"/>
                                      <w:sz w:val="24"/>
                                      <w:szCs w:val="24"/>
                                    </w:rPr>
                                    <w:t>9, 10,</w:t>
                                  </w:r>
                                </w:p>
                              </w:tc>
                              <w:tc>
                                <w:tcPr>
                                  <w:tcW w:w="850" w:type="dxa"/>
                                  <w:tcBorders>
                                    <w:top w:val="single" w:sz="5" w:space="0" w:color="000000"/>
                                    <w:left w:val="single" w:sz="5" w:space="0" w:color="000000"/>
                                    <w:bottom w:val="nil"/>
                                    <w:right w:val="single" w:sz="5" w:space="0" w:color="000000"/>
                                  </w:tcBorders>
                                </w:tcPr>
                                <w:p w:rsidR="00265414" w:rsidRDefault="00265414">
                                  <w:pPr>
                                    <w:spacing w:line="260" w:lineRule="exact"/>
                                    <w:ind w:left="119"/>
                                    <w:rPr>
                                      <w:sz w:val="24"/>
                                      <w:szCs w:val="24"/>
                                    </w:rPr>
                                  </w:pPr>
                                  <w:r>
                                    <w:rPr>
                                      <w:position w:val="-1"/>
                                      <w:sz w:val="24"/>
                                      <w:szCs w:val="24"/>
                                    </w:rPr>
                                    <w:t>13, 14</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before="1" w:line="240" w:lineRule="exact"/>
                                    <w:rPr>
                                      <w:sz w:val="24"/>
                                      <w:szCs w:val="24"/>
                                    </w:rPr>
                                  </w:pPr>
                                </w:p>
                                <w:p w:rsidR="00265414" w:rsidRDefault="00265414">
                                  <w:pPr>
                                    <w:ind w:left="523" w:right="527"/>
                                    <w:jc w:val="center"/>
                                    <w:rPr>
                                      <w:sz w:val="24"/>
                                      <w:szCs w:val="24"/>
                                    </w:rPr>
                                  </w:pPr>
                                  <w:r>
                                    <w:rPr>
                                      <w:sz w:val="24"/>
                                      <w:szCs w:val="24"/>
                                    </w:rPr>
                                    <w:t>9</w:t>
                                  </w:r>
                                </w:p>
                              </w:tc>
                            </w:tr>
                            <w:tr w:rsidR="00265414">
                              <w:trPr>
                                <w:trHeight w:hRule="exact" w:val="501"/>
                              </w:trPr>
                              <w:tc>
                                <w:tcPr>
                                  <w:tcW w:w="1284" w:type="dxa"/>
                                  <w:tcBorders>
                                    <w:top w:val="nil"/>
                                    <w:left w:val="single" w:sz="5" w:space="0" w:color="000000"/>
                                    <w:bottom w:val="nil"/>
                                    <w:right w:val="single" w:sz="5" w:space="0" w:color="000000"/>
                                  </w:tcBorders>
                                </w:tcPr>
                                <w:p w:rsidR="00265414" w:rsidRDefault="00265414">
                                  <w:pPr>
                                    <w:spacing w:line="200" w:lineRule="exact"/>
                                    <w:ind w:left="263"/>
                                    <w:rPr>
                                      <w:sz w:val="24"/>
                                      <w:szCs w:val="24"/>
                                    </w:rPr>
                                  </w:pPr>
                                  <w:r>
                                    <w:rPr>
                                      <w:i/>
                                      <w:position w:val="1"/>
                                      <w:sz w:val="24"/>
                                      <w:szCs w:val="24"/>
                                    </w:rPr>
                                    <w:t>Control</w:t>
                                  </w:r>
                                </w:p>
                              </w:tc>
                              <w:tc>
                                <w:tcPr>
                                  <w:tcW w:w="1976" w:type="dxa"/>
                                  <w:tcBorders>
                                    <w:top w:val="nil"/>
                                    <w:left w:val="single" w:sz="5" w:space="0" w:color="000000"/>
                                    <w:bottom w:val="nil"/>
                                    <w:right w:val="single" w:sz="5" w:space="0" w:color="000000"/>
                                  </w:tcBorders>
                                </w:tcPr>
                                <w:p w:rsidR="00265414" w:rsidRDefault="00265414">
                                  <w:pPr>
                                    <w:spacing w:before="2" w:line="140" w:lineRule="exact"/>
                                    <w:rPr>
                                      <w:sz w:val="14"/>
                                      <w:szCs w:val="14"/>
                                    </w:rPr>
                                  </w:pPr>
                                </w:p>
                                <w:p w:rsidR="00265414" w:rsidRDefault="00265414">
                                  <w:pPr>
                                    <w:ind w:left="420"/>
                                    <w:rPr>
                                      <w:sz w:val="24"/>
                                      <w:szCs w:val="24"/>
                                    </w:rPr>
                                  </w:pPr>
                                  <w:r>
                                    <w:rPr>
                                      <w:i/>
                                      <w:spacing w:val="-1"/>
                                      <w:sz w:val="24"/>
                                      <w:szCs w:val="24"/>
                                    </w:rPr>
                                    <w:t>M</w:t>
                                  </w:r>
                                  <w:r>
                                    <w:rPr>
                                      <w:i/>
                                      <w:sz w:val="24"/>
                                      <w:szCs w:val="24"/>
                                    </w:rPr>
                                    <w:t>odi</w:t>
                                  </w:r>
                                  <w:r>
                                    <w:rPr>
                                      <w:i/>
                                      <w:spacing w:val="1"/>
                                      <w:sz w:val="24"/>
                                      <w:szCs w:val="24"/>
                                    </w:rPr>
                                    <w:t>f</w:t>
                                  </w:r>
                                  <w:r>
                                    <w:rPr>
                                      <w:i/>
                                      <w:sz w:val="24"/>
                                      <w:szCs w:val="24"/>
                                    </w:rPr>
                                    <w:t>iab</w:t>
                                  </w:r>
                                  <w:r>
                                    <w:rPr>
                                      <w:i/>
                                      <w:spacing w:val="1"/>
                                      <w:sz w:val="24"/>
                                      <w:szCs w:val="24"/>
                                    </w:rPr>
                                    <w:t>i</w:t>
                                  </w:r>
                                  <w:r>
                                    <w:rPr>
                                      <w:i/>
                                      <w:sz w:val="24"/>
                                      <w:szCs w:val="24"/>
                                    </w:rPr>
                                    <w:t>l</w:t>
                                  </w:r>
                                  <w:r>
                                    <w:rPr>
                                      <w:i/>
                                      <w:spacing w:val="1"/>
                                      <w:sz w:val="24"/>
                                      <w:szCs w:val="24"/>
                                    </w:rPr>
                                    <w:t>i</w:t>
                                  </w:r>
                                  <w:r>
                                    <w:rPr>
                                      <w:i/>
                                      <w:sz w:val="24"/>
                                      <w:szCs w:val="24"/>
                                    </w:rPr>
                                    <w:t>ty</w:t>
                                  </w:r>
                                </w:p>
                              </w:tc>
                              <w:tc>
                                <w:tcPr>
                                  <w:tcW w:w="2662" w:type="dxa"/>
                                  <w:vMerge/>
                                  <w:tcBorders>
                                    <w:left w:val="single" w:sz="5" w:space="0" w:color="000000"/>
                                    <w:right w:val="single" w:sz="5" w:space="0" w:color="000000"/>
                                  </w:tcBorders>
                                </w:tcPr>
                                <w:p w:rsidR="00265414" w:rsidRDefault="00265414"/>
                              </w:tc>
                              <w:tc>
                                <w:tcPr>
                                  <w:tcW w:w="992" w:type="dxa"/>
                                  <w:tcBorders>
                                    <w:top w:val="nil"/>
                                    <w:left w:val="single" w:sz="5" w:space="0" w:color="000000"/>
                                    <w:bottom w:val="nil"/>
                                    <w:right w:val="single" w:sz="5" w:space="0" w:color="000000"/>
                                  </w:tcBorders>
                                </w:tcPr>
                                <w:p w:rsidR="00265414" w:rsidRDefault="00265414">
                                  <w:pPr>
                                    <w:spacing w:before="2" w:line="140" w:lineRule="exact"/>
                                    <w:rPr>
                                      <w:sz w:val="14"/>
                                      <w:szCs w:val="14"/>
                                    </w:rPr>
                                  </w:pPr>
                                </w:p>
                                <w:p w:rsidR="00265414" w:rsidRDefault="00265414">
                                  <w:pPr>
                                    <w:ind w:left="189"/>
                                    <w:rPr>
                                      <w:sz w:val="24"/>
                                      <w:szCs w:val="24"/>
                                    </w:rPr>
                                  </w:pPr>
                                  <w:r>
                                    <w:rPr>
                                      <w:sz w:val="24"/>
                                      <w:szCs w:val="24"/>
                                    </w:rPr>
                                    <w:t>11, 12</w:t>
                                  </w:r>
                                </w:p>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7"/>
                                    <w:ind w:left="420"/>
                                    <w:rPr>
                                      <w:sz w:val="24"/>
                                      <w:szCs w:val="24"/>
                                    </w:rPr>
                                  </w:pPr>
                                  <w:r>
                                    <w:rPr>
                                      <w:sz w:val="24"/>
                                      <w:szCs w:val="24"/>
                                    </w:rPr>
                                    <w:t>(m</w:t>
                                  </w:r>
                                  <w:r>
                                    <w:rPr>
                                      <w:spacing w:val="-1"/>
                                      <w:sz w:val="24"/>
                                      <w:szCs w:val="24"/>
                                    </w:rPr>
                                    <w:t>e</w:t>
                                  </w:r>
                                  <w:r>
                                    <w:rPr>
                                      <w:sz w:val="24"/>
                                      <w:szCs w:val="24"/>
                                    </w:rPr>
                                    <w:t>mod</w:t>
                                  </w:r>
                                  <w:r>
                                    <w:rPr>
                                      <w:spacing w:val="1"/>
                                      <w:sz w:val="24"/>
                                      <w:szCs w:val="24"/>
                                    </w:rPr>
                                    <w:t>i</w:t>
                                  </w:r>
                                  <w:r>
                                    <w:rPr>
                                      <w:sz w:val="24"/>
                                      <w:szCs w:val="24"/>
                                    </w:rPr>
                                    <w:t>fik</w:t>
                                  </w:r>
                                  <w:r>
                                    <w:rPr>
                                      <w:spacing w:val="-1"/>
                                      <w:sz w:val="24"/>
                                      <w:szCs w:val="24"/>
                                    </w:rPr>
                                    <w:t>a</w:t>
                                  </w:r>
                                  <w:r>
                                    <w:rPr>
                                      <w:sz w:val="24"/>
                                      <w:szCs w:val="24"/>
                                    </w:rPr>
                                    <w:t>si</w:t>
                                  </w:r>
                                </w:p>
                              </w:tc>
                              <w:tc>
                                <w:tcPr>
                                  <w:tcW w:w="2662" w:type="dxa"/>
                                  <w:vMerge/>
                                  <w:tcBorders>
                                    <w:left w:val="single" w:sz="5" w:space="0" w:color="000000"/>
                                    <w:right w:val="single" w:sz="5" w:space="0" w:color="000000"/>
                                  </w:tcBorders>
                                </w:tcPr>
                                <w:p w:rsidR="00265414" w:rsidRDefault="00265414"/>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rsidTr="00247A9E">
                              <w:trPr>
                                <w:trHeight w:hRule="exact" w:val="2696"/>
                              </w:trPr>
                              <w:tc>
                                <w:tcPr>
                                  <w:tcW w:w="1284" w:type="dxa"/>
                                  <w:tcBorders>
                                    <w:top w:val="nil"/>
                                    <w:left w:val="single" w:sz="5" w:space="0" w:color="000000"/>
                                    <w:bottom w:val="single" w:sz="5" w:space="0" w:color="000000"/>
                                    <w:right w:val="single" w:sz="5" w:space="0" w:color="000000"/>
                                  </w:tcBorders>
                                </w:tcPr>
                                <w:p w:rsidR="00265414" w:rsidRDefault="00265414"/>
                              </w:tc>
                              <w:tc>
                                <w:tcPr>
                                  <w:tcW w:w="1976" w:type="dxa"/>
                                  <w:tcBorders>
                                    <w:top w:val="nil"/>
                                    <w:left w:val="single" w:sz="5" w:space="0" w:color="000000"/>
                                    <w:bottom w:val="single" w:sz="5" w:space="0" w:color="000000"/>
                                    <w:right w:val="single" w:sz="5" w:space="0" w:color="000000"/>
                                  </w:tcBorders>
                                </w:tcPr>
                                <w:p w:rsidR="00265414" w:rsidRDefault="00265414">
                                  <w:pPr>
                                    <w:spacing w:before="55"/>
                                    <w:ind w:left="420"/>
                                    <w:rPr>
                                      <w:sz w:val="24"/>
                                      <w:szCs w:val="24"/>
                                    </w:rPr>
                                  </w:pPr>
                                  <w:r>
                                    <w:rPr>
                                      <w:sz w:val="24"/>
                                      <w:szCs w:val="24"/>
                                    </w:rPr>
                                    <w:t>p</w:t>
                                  </w:r>
                                  <w:r>
                                    <w:rPr>
                                      <w:spacing w:val="-1"/>
                                      <w:sz w:val="24"/>
                                      <w:szCs w:val="24"/>
                                    </w:rPr>
                                    <w:t>e</w:t>
                                  </w:r>
                                  <w:r>
                                    <w:rPr>
                                      <w:sz w:val="24"/>
                                      <w:szCs w:val="24"/>
                                    </w:rPr>
                                    <w:t>ril</w:t>
                                  </w:r>
                                  <w:r>
                                    <w:rPr>
                                      <w:spacing w:val="-1"/>
                                      <w:sz w:val="24"/>
                                      <w:szCs w:val="24"/>
                                    </w:rPr>
                                    <w:t>a</w:t>
                                  </w:r>
                                  <w:r>
                                    <w:rPr>
                                      <w:sz w:val="24"/>
                                      <w:szCs w:val="24"/>
                                    </w:rPr>
                                    <w:t>ku)</w:t>
                                  </w:r>
                                </w:p>
                              </w:tc>
                              <w:tc>
                                <w:tcPr>
                                  <w:tcW w:w="2662" w:type="dxa"/>
                                  <w:vMerge/>
                                  <w:tcBorders>
                                    <w:left w:val="single" w:sz="5" w:space="0" w:color="000000"/>
                                    <w:bottom w:val="single" w:sz="5" w:space="0" w:color="000000"/>
                                    <w:right w:val="single" w:sz="5" w:space="0" w:color="000000"/>
                                  </w:tcBorders>
                                </w:tcPr>
                                <w:p w:rsidR="00265414" w:rsidRDefault="00265414"/>
                              </w:tc>
                              <w:tc>
                                <w:tcPr>
                                  <w:tcW w:w="992" w:type="dxa"/>
                                  <w:tcBorders>
                                    <w:top w:val="nil"/>
                                    <w:left w:val="single" w:sz="5" w:space="0" w:color="000000"/>
                                    <w:bottom w:val="single" w:sz="5" w:space="0" w:color="000000"/>
                                    <w:right w:val="single" w:sz="5" w:space="0" w:color="000000"/>
                                  </w:tcBorders>
                                </w:tcPr>
                                <w:p w:rsidR="00265414" w:rsidRDefault="00265414">
                                  <w:pPr>
                                    <w:spacing w:before="55"/>
                                    <w:ind w:left="189"/>
                                    <w:rPr>
                                      <w:sz w:val="24"/>
                                      <w:szCs w:val="24"/>
                                    </w:rPr>
                                  </w:pPr>
                                  <w:r>
                                    <w:rPr>
                                      <w:sz w:val="24"/>
                                      <w:szCs w:val="24"/>
                                    </w:rPr>
                                    <w:t>15, 16</w:t>
                                  </w:r>
                                </w:p>
                              </w:tc>
                              <w:tc>
                                <w:tcPr>
                                  <w:tcW w:w="850" w:type="dxa"/>
                                  <w:tcBorders>
                                    <w:top w:val="nil"/>
                                    <w:left w:val="single" w:sz="5" w:space="0" w:color="000000"/>
                                    <w:bottom w:val="single" w:sz="5" w:space="0" w:color="000000"/>
                                    <w:right w:val="single" w:sz="5" w:space="0" w:color="000000"/>
                                  </w:tcBorders>
                                </w:tcPr>
                                <w:p w:rsidR="00265414" w:rsidRDefault="00265414">
                                  <w:pPr>
                                    <w:spacing w:before="55"/>
                                    <w:ind w:left="261" w:right="261"/>
                                    <w:jc w:val="center"/>
                                    <w:rPr>
                                      <w:sz w:val="24"/>
                                      <w:szCs w:val="24"/>
                                    </w:rPr>
                                  </w:pPr>
                                  <w:r>
                                    <w:rPr>
                                      <w:sz w:val="24"/>
                                      <w:szCs w:val="24"/>
                                    </w:rPr>
                                    <w:t>17</w:t>
                                  </w:r>
                                </w:p>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351"/>
                              </w:trPr>
                              <w:tc>
                                <w:tcPr>
                                  <w:tcW w:w="1284" w:type="dxa"/>
                                  <w:tcBorders>
                                    <w:top w:val="single" w:sz="5" w:space="0" w:color="000000"/>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sz w:val="24"/>
                                      <w:szCs w:val="24"/>
                                    </w:rPr>
                                    <w:t>1.</w:t>
                                  </w:r>
                                  <w:r>
                                    <w:rPr>
                                      <w:spacing w:val="44"/>
                                      <w:sz w:val="24"/>
                                      <w:szCs w:val="24"/>
                                    </w:rPr>
                                    <w:t xml:space="preserve"> </w:t>
                                  </w:r>
                                  <w:r>
                                    <w:rPr>
                                      <w:i/>
                                      <w:sz w:val="24"/>
                                      <w:szCs w:val="24"/>
                                    </w:rPr>
                                    <w:t>Information</w:t>
                                  </w:r>
                                </w:p>
                              </w:tc>
                              <w:tc>
                                <w:tcPr>
                                  <w:tcW w:w="2662" w:type="dxa"/>
                                  <w:tcBorders>
                                    <w:top w:val="single" w:sz="5" w:space="0" w:color="000000"/>
                                    <w:left w:val="single" w:sz="5" w:space="0" w:color="000000"/>
                                    <w:bottom w:val="nil"/>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a</w:t>
                                  </w:r>
                                  <w:r>
                                    <w:rPr>
                                      <w:sz w:val="24"/>
                                      <w:szCs w:val="24"/>
                                    </w:rPr>
                                    <w:t>mpu</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160"/>
                                    <w:rPr>
                                      <w:sz w:val="24"/>
                                      <w:szCs w:val="24"/>
                                    </w:rPr>
                                  </w:pPr>
                                  <w:r>
                                    <w:rPr>
                                      <w:sz w:val="24"/>
                                      <w:szCs w:val="24"/>
                                    </w:rPr>
                                    <w:t>18, 19,</w:t>
                                  </w:r>
                                </w:p>
                              </w:tc>
                              <w:tc>
                                <w:tcPr>
                                  <w:tcW w:w="850" w:type="dxa"/>
                                  <w:vMerge w:val="restart"/>
                                  <w:tcBorders>
                                    <w:top w:val="single" w:sz="5" w:space="0" w:color="000000"/>
                                    <w:left w:val="single" w:sz="5" w:space="0" w:color="000000"/>
                                    <w:right w:val="single" w:sz="5" w:space="0" w:color="000000"/>
                                  </w:tcBorders>
                                </w:tcPr>
                                <w:p w:rsidR="00265414" w:rsidRDefault="00265414">
                                  <w:pPr>
                                    <w:spacing w:line="260" w:lineRule="exact"/>
                                    <w:ind w:left="119"/>
                                    <w:rPr>
                                      <w:sz w:val="24"/>
                                      <w:szCs w:val="24"/>
                                    </w:rPr>
                                  </w:pPr>
                                  <w:r>
                                    <w:rPr>
                                      <w:sz w:val="24"/>
                                      <w:szCs w:val="24"/>
                                    </w:rPr>
                                    <w:t>21, 22</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before="8" w:line="220" w:lineRule="exact"/>
                                    <w:rPr>
                                      <w:sz w:val="22"/>
                                      <w:szCs w:val="22"/>
                                    </w:rPr>
                                  </w:pPr>
                                </w:p>
                                <w:p w:rsidR="00265414" w:rsidRDefault="00265414">
                                  <w:pPr>
                                    <w:ind w:left="523" w:right="527"/>
                                    <w:jc w:val="center"/>
                                    <w:rPr>
                                      <w:sz w:val="24"/>
                                      <w:szCs w:val="24"/>
                                    </w:rPr>
                                  </w:pPr>
                                  <w:r>
                                    <w:rPr>
                                      <w:sz w:val="24"/>
                                      <w:szCs w:val="24"/>
                                    </w:rPr>
                                    <w:t>5</w:t>
                                  </w:r>
                                </w:p>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i/>
                                      <w:sz w:val="24"/>
                                      <w:szCs w:val="24"/>
                                    </w:rPr>
                                    <w:t>Gain</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meng</w:t>
                                  </w:r>
                                  <w:r>
                                    <w:rPr>
                                      <w:spacing w:val="-1"/>
                                      <w:sz w:val="24"/>
                                      <w:szCs w:val="24"/>
                                    </w:rPr>
                                    <w:t>a</w:t>
                                  </w:r>
                                  <w:r>
                                    <w:rPr>
                                      <w:sz w:val="24"/>
                                      <w:szCs w:val="24"/>
                                    </w:rPr>
                                    <w:t>nt</w:t>
                                  </w:r>
                                  <w:r>
                                    <w:rPr>
                                      <w:spacing w:val="1"/>
                                      <w:sz w:val="24"/>
                                      <w:szCs w:val="24"/>
                                    </w:rPr>
                                    <w:t>i</w:t>
                                  </w:r>
                                  <w:r>
                                    <w:rPr>
                                      <w:sz w:val="24"/>
                                      <w:szCs w:val="24"/>
                                    </w:rPr>
                                    <w:t>sipasi</w:t>
                                  </w:r>
                                </w:p>
                              </w:tc>
                              <w:tc>
                                <w:tcPr>
                                  <w:tcW w:w="992" w:type="dxa"/>
                                  <w:tcBorders>
                                    <w:top w:val="nil"/>
                                    <w:left w:val="single" w:sz="5" w:space="0" w:color="000000"/>
                                    <w:bottom w:val="nil"/>
                                    <w:right w:val="single" w:sz="5" w:space="0" w:color="000000"/>
                                  </w:tcBorders>
                                </w:tcPr>
                                <w:p w:rsidR="00265414" w:rsidRDefault="00265414">
                                  <w:pPr>
                                    <w:spacing w:before="55"/>
                                    <w:ind w:left="331" w:right="334"/>
                                    <w:jc w:val="center"/>
                                    <w:rPr>
                                      <w:sz w:val="24"/>
                                      <w:szCs w:val="24"/>
                                    </w:rPr>
                                  </w:pPr>
                                  <w:r>
                                    <w:rPr>
                                      <w:sz w:val="24"/>
                                      <w:szCs w:val="24"/>
                                    </w:rPr>
                                    <w:t>20</w:t>
                                  </w:r>
                                </w:p>
                              </w:tc>
                              <w:tc>
                                <w:tcPr>
                                  <w:tcW w:w="850" w:type="dxa"/>
                                  <w:vMerge/>
                                  <w:tcBorders>
                                    <w:left w:val="single" w:sz="5" w:space="0" w:color="000000"/>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6"/>
                                    <w:ind w:left="420"/>
                                    <w:rPr>
                                      <w:sz w:val="24"/>
                                      <w:szCs w:val="24"/>
                                    </w:rPr>
                                  </w:pPr>
                                  <w:r>
                                    <w:rPr>
                                      <w:sz w:val="24"/>
                                      <w:szCs w:val="24"/>
                                    </w:rPr>
                                    <w:t>(m</w:t>
                                  </w:r>
                                  <w:r>
                                    <w:rPr>
                                      <w:spacing w:val="-1"/>
                                      <w:sz w:val="24"/>
                                      <w:szCs w:val="24"/>
                                    </w:rPr>
                                    <w:t>e</w:t>
                                  </w:r>
                                  <w:r>
                                    <w:rPr>
                                      <w:sz w:val="24"/>
                                      <w:szCs w:val="24"/>
                                    </w:rPr>
                                    <w:t>mpe</w:t>
                                  </w:r>
                                  <w:r>
                                    <w:rPr>
                                      <w:spacing w:val="-1"/>
                                      <w:sz w:val="24"/>
                                      <w:szCs w:val="24"/>
                                    </w:rPr>
                                    <w:t>r</w:t>
                                  </w:r>
                                  <w:r>
                                    <w:rPr>
                                      <w:sz w:val="24"/>
                                      <w:szCs w:val="24"/>
                                    </w:rPr>
                                    <w:t>oleh</w:t>
                                  </w:r>
                                </w:p>
                              </w:tc>
                              <w:tc>
                                <w:tcPr>
                                  <w:tcW w:w="2662" w:type="dxa"/>
                                  <w:tcBorders>
                                    <w:top w:val="nil"/>
                                    <w:left w:val="single" w:sz="5" w:space="0" w:color="000000"/>
                                    <w:bottom w:val="nil"/>
                                    <w:right w:val="single" w:sz="5" w:space="0" w:color="000000"/>
                                  </w:tcBorders>
                                </w:tcPr>
                                <w:p w:rsidR="00265414" w:rsidRDefault="00265414">
                                  <w:pPr>
                                    <w:spacing w:before="56"/>
                                    <w:ind w:left="385"/>
                                    <w:rPr>
                                      <w:sz w:val="24"/>
                                      <w:szCs w:val="24"/>
                                    </w:rPr>
                                  </w:pPr>
                                  <w:r>
                                    <w:rPr>
                                      <w:sz w:val="24"/>
                                      <w:szCs w:val="24"/>
                                    </w:rPr>
                                    <w:t>k</w:t>
                                  </w:r>
                                  <w:r>
                                    <w:rPr>
                                      <w:spacing w:val="-1"/>
                                      <w:sz w:val="24"/>
                                      <w:szCs w:val="24"/>
                                    </w:rPr>
                                    <w:t>ea</w:t>
                                  </w:r>
                                  <w:r>
                                    <w:rPr>
                                      <w:sz w:val="24"/>
                                      <w:szCs w:val="24"/>
                                    </w:rPr>
                                    <w:t>d</w:t>
                                  </w:r>
                                  <w:r>
                                    <w:rPr>
                                      <w:spacing w:val="1"/>
                                      <w:sz w:val="24"/>
                                      <w:szCs w:val="24"/>
                                    </w:rPr>
                                    <w:t>a</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p>
                              </w:tc>
                              <w:tc>
                                <w:tcPr>
                                  <w:tcW w:w="992" w:type="dxa"/>
                                  <w:tcBorders>
                                    <w:top w:val="nil"/>
                                    <w:left w:val="single" w:sz="5" w:space="0" w:color="000000"/>
                                    <w:bottom w:val="nil"/>
                                    <w:right w:val="single" w:sz="5" w:space="0" w:color="000000"/>
                                  </w:tcBorders>
                                </w:tcPr>
                                <w:p w:rsidR="00265414" w:rsidRDefault="00265414"/>
                              </w:tc>
                              <w:tc>
                                <w:tcPr>
                                  <w:tcW w:w="850" w:type="dxa"/>
                                  <w:vMerge/>
                                  <w:tcBorders>
                                    <w:left w:val="single" w:sz="5" w:space="0" w:color="000000"/>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627"/>
                              </w:trPr>
                              <w:tc>
                                <w:tcPr>
                                  <w:tcW w:w="1284" w:type="dxa"/>
                                  <w:tcBorders>
                                    <w:top w:val="nil"/>
                                    <w:left w:val="single" w:sz="5" w:space="0" w:color="000000"/>
                                    <w:bottom w:val="nil"/>
                                    <w:right w:val="single" w:sz="5" w:space="0" w:color="000000"/>
                                  </w:tcBorders>
                                </w:tcPr>
                                <w:p w:rsidR="00265414" w:rsidRDefault="00265414">
                                  <w:pPr>
                                    <w:spacing w:before="9" w:line="260" w:lineRule="exact"/>
                                    <w:rPr>
                                      <w:sz w:val="26"/>
                                      <w:szCs w:val="26"/>
                                    </w:rPr>
                                  </w:pPr>
                                </w:p>
                                <w:p w:rsidR="00265414" w:rsidRDefault="00265414">
                                  <w:pPr>
                                    <w:ind w:left="169"/>
                                    <w:rPr>
                                      <w:sz w:val="24"/>
                                      <w:szCs w:val="24"/>
                                    </w:rPr>
                                  </w:pPr>
                                  <w:r>
                                    <w:rPr>
                                      <w:i/>
                                      <w:sz w:val="24"/>
                                      <w:szCs w:val="24"/>
                                    </w:rPr>
                                    <w:t>Cogni</w:t>
                                  </w:r>
                                  <w:r>
                                    <w:rPr>
                                      <w:i/>
                                      <w:spacing w:val="1"/>
                                      <w:sz w:val="24"/>
                                      <w:szCs w:val="24"/>
                                    </w:rPr>
                                    <w:t>t</w:t>
                                  </w:r>
                                  <w:r>
                                    <w:rPr>
                                      <w:i/>
                                      <w:sz w:val="24"/>
                                      <w:szCs w:val="24"/>
                                    </w:rPr>
                                    <w:t>ive</w:t>
                                  </w:r>
                                </w:p>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info</w:t>
                                  </w:r>
                                  <w:r>
                                    <w:rPr>
                                      <w:spacing w:val="-1"/>
                                      <w:sz w:val="24"/>
                                      <w:szCs w:val="24"/>
                                    </w:rPr>
                                    <w:t>r</w:t>
                                  </w:r>
                                  <w:r>
                                    <w:rPr>
                                      <w:sz w:val="24"/>
                                      <w:szCs w:val="24"/>
                                    </w:rPr>
                                    <w:t>masi)</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me</w:t>
                                  </w:r>
                                  <w:r>
                                    <w:rPr>
                                      <w:spacing w:val="2"/>
                                      <w:sz w:val="24"/>
                                      <w:szCs w:val="24"/>
                                    </w:rPr>
                                    <w:t>n</w:t>
                                  </w:r>
                                  <w:r>
                                    <w:rPr>
                                      <w:spacing w:val="-5"/>
                                      <w:sz w:val="24"/>
                                      <w:szCs w:val="24"/>
                                    </w:rPr>
                                    <w:t>y</w:t>
                                  </w:r>
                                  <w:r>
                                    <w:rPr>
                                      <w:spacing w:val="1"/>
                                      <w:sz w:val="24"/>
                                      <w:szCs w:val="24"/>
                                    </w:rPr>
                                    <w:t>e</w:t>
                                  </w:r>
                                  <w:r>
                                    <w:rPr>
                                      <w:sz w:val="24"/>
                                      <w:szCs w:val="24"/>
                                    </w:rPr>
                                    <w:t>n</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p>
                              </w:tc>
                              <w:tc>
                                <w:tcPr>
                                  <w:tcW w:w="992" w:type="dxa"/>
                                  <w:tcBorders>
                                    <w:top w:val="nil"/>
                                    <w:left w:val="single" w:sz="5" w:space="0" w:color="000000"/>
                                    <w:bottom w:val="nil"/>
                                    <w:right w:val="single" w:sz="5" w:space="0" w:color="000000"/>
                                  </w:tcBorders>
                                </w:tcPr>
                                <w:p w:rsidR="00265414" w:rsidRDefault="00265414"/>
                              </w:tc>
                              <w:tc>
                                <w:tcPr>
                                  <w:tcW w:w="850" w:type="dxa"/>
                                  <w:vMerge/>
                                  <w:tcBorders>
                                    <w:left w:val="single" w:sz="5" w:space="0" w:color="000000"/>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689"/>
                              </w:trPr>
                              <w:tc>
                                <w:tcPr>
                                  <w:tcW w:w="1284" w:type="dxa"/>
                                  <w:tcBorders>
                                    <w:top w:val="nil"/>
                                    <w:left w:val="single" w:sz="5" w:space="0" w:color="000000"/>
                                    <w:bottom w:val="nil"/>
                                    <w:right w:val="single" w:sz="5" w:space="0" w:color="000000"/>
                                  </w:tcBorders>
                                </w:tcPr>
                                <w:p w:rsidR="00265414" w:rsidRDefault="00265414">
                                  <w:pPr>
                                    <w:spacing w:before="55"/>
                                    <w:ind w:left="263"/>
                                    <w:rPr>
                                      <w:sz w:val="24"/>
                                      <w:szCs w:val="24"/>
                                    </w:rPr>
                                  </w:pPr>
                                  <w:r>
                                    <w:rPr>
                                      <w:i/>
                                      <w:sz w:val="24"/>
                                      <w:szCs w:val="24"/>
                                    </w:rPr>
                                    <w:t>Control</w:t>
                                  </w:r>
                                </w:p>
                              </w:tc>
                              <w:tc>
                                <w:tcPr>
                                  <w:tcW w:w="1976" w:type="dxa"/>
                                  <w:tcBorders>
                                    <w:top w:val="nil"/>
                                    <w:left w:val="single" w:sz="5" w:space="0" w:color="000000"/>
                                    <w:bottom w:val="single" w:sz="5" w:space="0" w:color="000000"/>
                                    <w:right w:val="single" w:sz="5" w:space="0" w:color="000000"/>
                                  </w:tcBorders>
                                </w:tcPr>
                                <w:p w:rsidR="00265414" w:rsidRDefault="00265414"/>
                              </w:tc>
                              <w:tc>
                                <w:tcPr>
                                  <w:tcW w:w="2662" w:type="dxa"/>
                                  <w:tcBorders>
                                    <w:top w:val="nil"/>
                                    <w:left w:val="single" w:sz="5" w:space="0" w:color="000000"/>
                                    <w:bottom w:val="single" w:sz="5" w:space="0" w:color="000000"/>
                                    <w:right w:val="single" w:sz="5" w:space="0" w:color="000000"/>
                                  </w:tcBorders>
                                </w:tcPr>
                                <w:p w:rsidR="00265414" w:rsidRDefault="00265414">
                                  <w:pPr>
                                    <w:spacing w:before="17" w:line="240" w:lineRule="exact"/>
                                    <w:rPr>
                                      <w:sz w:val="24"/>
                                      <w:szCs w:val="24"/>
                                    </w:rPr>
                                  </w:pPr>
                                </w:p>
                                <w:p w:rsidR="00265414" w:rsidRDefault="00265414">
                                  <w:pPr>
                                    <w:ind w:left="385"/>
                                    <w:rPr>
                                      <w:sz w:val="24"/>
                                      <w:szCs w:val="24"/>
                                    </w:rPr>
                                  </w:pPr>
                                  <w:r>
                                    <w:rPr>
                                      <w:sz w:val="24"/>
                                      <w:szCs w:val="24"/>
                                    </w:rPr>
                                    <w:t>p</w:t>
                                  </w:r>
                                  <w:r>
                                    <w:rPr>
                                      <w:spacing w:val="-1"/>
                                      <w:sz w:val="24"/>
                                      <w:szCs w:val="24"/>
                                    </w:rPr>
                                    <w:t>e</w:t>
                                  </w:r>
                                  <w:r>
                                    <w:rPr>
                                      <w:sz w:val="24"/>
                                      <w:szCs w:val="24"/>
                                    </w:rPr>
                                    <w:t>rtimb</w:t>
                                  </w:r>
                                  <w:r>
                                    <w:rPr>
                                      <w:spacing w:val="-1"/>
                                      <w:sz w:val="24"/>
                                      <w:szCs w:val="24"/>
                                    </w:rPr>
                                    <w:t>a</w:t>
                                  </w:r>
                                  <w:r>
                                    <w:rPr>
                                      <w:sz w:val="24"/>
                                      <w:szCs w:val="24"/>
                                    </w:rPr>
                                    <w:t>ng</w:t>
                                  </w:r>
                                  <w:r>
                                    <w:rPr>
                                      <w:spacing w:val="-1"/>
                                      <w:sz w:val="24"/>
                                      <w:szCs w:val="24"/>
                                    </w:rPr>
                                    <w:t>a</w:t>
                                  </w:r>
                                  <w:r>
                                    <w:rPr>
                                      <w:sz w:val="24"/>
                                      <w:szCs w:val="24"/>
                                    </w:rPr>
                                    <w:t>n</w:t>
                                  </w:r>
                                </w:p>
                              </w:tc>
                              <w:tc>
                                <w:tcPr>
                                  <w:tcW w:w="992" w:type="dxa"/>
                                  <w:tcBorders>
                                    <w:top w:val="nil"/>
                                    <w:left w:val="single" w:sz="5" w:space="0" w:color="000000"/>
                                    <w:bottom w:val="single" w:sz="5" w:space="0" w:color="000000"/>
                                    <w:right w:val="single" w:sz="5" w:space="0" w:color="000000"/>
                                  </w:tcBorders>
                                </w:tcPr>
                                <w:p w:rsidR="00265414" w:rsidRDefault="00265414"/>
                              </w:tc>
                              <w:tc>
                                <w:tcPr>
                                  <w:tcW w:w="850" w:type="dxa"/>
                                  <w:vMerge/>
                                  <w:tcBorders>
                                    <w:left w:val="single" w:sz="5" w:space="0" w:color="000000"/>
                                    <w:bottom w:val="single" w:sz="5" w:space="0" w:color="000000"/>
                                    <w:right w:val="single" w:sz="5" w:space="0" w:color="000000"/>
                                  </w:tcBorders>
                                </w:tcPr>
                                <w:p w:rsidR="00265414" w:rsidRDefault="00265414"/>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351"/>
                              </w:trPr>
                              <w:tc>
                                <w:tcPr>
                                  <w:tcW w:w="1284" w:type="dxa"/>
                                  <w:tcBorders>
                                    <w:top w:val="nil"/>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sz w:val="24"/>
                                      <w:szCs w:val="24"/>
                                    </w:rPr>
                                    <w:t>2.</w:t>
                                  </w:r>
                                  <w:r>
                                    <w:rPr>
                                      <w:spacing w:val="44"/>
                                      <w:sz w:val="24"/>
                                      <w:szCs w:val="24"/>
                                    </w:rPr>
                                    <w:t xml:space="preserve"> </w:t>
                                  </w:r>
                                  <w:r>
                                    <w:rPr>
                                      <w:i/>
                                      <w:sz w:val="24"/>
                                      <w:szCs w:val="24"/>
                                    </w:rPr>
                                    <w:t>Appraisal</w:t>
                                  </w:r>
                                </w:p>
                              </w:tc>
                              <w:tc>
                                <w:tcPr>
                                  <w:tcW w:w="2662" w:type="dxa"/>
                                  <w:vMerge w:val="restart"/>
                                  <w:tcBorders>
                                    <w:top w:val="single" w:sz="5" w:space="0" w:color="000000"/>
                                    <w:left w:val="single" w:sz="5" w:space="0" w:color="000000"/>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a</w:t>
                                  </w:r>
                                  <w:r>
                                    <w:rPr>
                                      <w:sz w:val="24"/>
                                      <w:szCs w:val="24"/>
                                    </w:rPr>
                                    <w:t xml:space="preserve">mpu </w:t>
                                  </w:r>
                                  <w:r>
                                    <w:rPr>
                                      <w:spacing w:val="1"/>
                                      <w:sz w:val="24"/>
                                      <w:szCs w:val="24"/>
                                    </w:rPr>
                                    <w:t>m</w:t>
                                  </w:r>
                                  <w:r>
                                    <w:rPr>
                                      <w:spacing w:val="-1"/>
                                      <w:sz w:val="24"/>
                                      <w:szCs w:val="24"/>
                                    </w:rPr>
                                    <w:t>e</w:t>
                                  </w:r>
                                  <w:r>
                                    <w:rPr>
                                      <w:sz w:val="24"/>
                                      <w:szCs w:val="24"/>
                                    </w:rPr>
                                    <w:t>ni</w:t>
                                  </w:r>
                                  <w:r>
                                    <w:rPr>
                                      <w:spacing w:val="1"/>
                                      <w:sz w:val="24"/>
                                      <w:szCs w:val="24"/>
                                    </w:rPr>
                                    <w:t>l</w:t>
                                  </w:r>
                                  <w:r>
                                    <w:rPr>
                                      <w:spacing w:val="-1"/>
                                      <w:sz w:val="24"/>
                                      <w:szCs w:val="24"/>
                                    </w:rPr>
                                    <w:t>a</w:t>
                                  </w:r>
                                  <w:r>
                                    <w:rPr>
                                      <w:sz w:val="24"/>
                                      <w:szCs w:val="24"/>
                                    </w:rPr>
                                    <w:t>i suatu</w:t>
                                  </w:r>
                                </w:p>
                                <w:p w:rsidR="00265414" w:rsidRDefault="00265414">
                                  <w:pPr>
                                    <w:spacing w:before="7" w:line="120" w:lineRule="exact"/>
                                    <w:rPr>
                                      <w:sz w:val="13"/>
                                      <w:szCs w:val="13"/>
                                    </w:rPr>
                                  </w:pPr>
                                </w:p>
                                <w:p w:rsidR="00265414" w:rsidRDefault="00265414">
                                  <w:pPr>
                                    <w:spacing w:line="360" w:lineRule="auto"/>
                                    <w:ind w:left="385" w:right="133"/>
                                    <w:rPr>
                                      <w:sz w:val="24"/>
                                      <w:szCs w:val="24"/>
                                    </w:rPr>
                                  </w:pPr>
                                  <w:r>
                                    <w:rPr>
                                      <w:sz w:val="24"/>
                                      <w:szCs w:val="24"/>
                                    </w:rPr>
                                    <w:t>p</w:t>
                                  </w:r>
                                  <w:r>
                                    <w:rPr>
                                      <w:spacing w:val="-1"/>
                                      <w:sz w:val="24"/>
                                      <w:szCs w:val="24"/>
                                    </w:rPr>
                                    <w:t>e</w:t>
                                  </w:r>
                                  <w:r>
                                    <w:rPr>
                                      <w:sz w:val="24"/>
                                      <w:szCs w:val="24"/>
                                    </w:rPr>
                                    <w:t>rist</w:t>
                                  </w:r>
                                  <w:r>
                                    <w:rPr>
                                      <w:spacing w:val="1"/>
                                      <w:sz w:val="24"/>
                                      <w:szCs w:val="24"/>
                                    </w:rPr>
                                    <w:t>i</w:t>
                                  </w:r>
                                  <w:r>
                                    <w:rPr>
                                      <w:sz w:val="24"/>
                                      <w:szCs w:val="24"/>
                                    </w:rPr>
                                    <w:t>wa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ca</w:t>
                                  </w:r>
                                  <w:r>
                                    <w:rPr>
                                      <w:spacing w:val="1"/>
                                      <w:sz w:val="24"/>
                                      <w:szCs w:val="24"/>
                                    </w:rPr>
                                    <w:t>r</w:t>
                                  </w:r>
                                  <w:r>
                                    <w:rPr>
                                      <w:sz w:val="24"/>
                                      <w:szCs w:val="24"/>
                                    </w:rPr>
                                    <w:t>a memp</w:t>
                                  </w:r>
                                  <w:r>
                                    <w:rPr>
                                      <w:spacing w:val="-1"/>
                                      <w:sz w:val="24"/>
                                      <w:szCs w:val="24"/>
                                    </w:rPr>
                                    <w:t>e</w:t>
                                  </w:r>
                                  <w:r>
                                    <w:rPr>
                                      <w:sz w:val="24"/>
                                      <w:szCs w:val="24"/>
                                    </w:rPr>
                                    <w:t>rh</w:t>
                                  </w:r>
                                  <w:r>
                                    <w:rPr>
                                      <w:spacing w:val="-2"/>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pacing w:val="-2"/>
                                      <w:sz w:val="24"/>
                                      <w:szCs w:val="24"/>
                                    </w:rPr>
                                    <w:t>g</w:t>
                                  </w:r>
                                  <w:r>
                                    <w:rPr>
                                      <w:spacing w:val="1"/>
                                      <w:sz w:val="24"/>
                                      <w:szCs w:val="24"/>
                                    </w:rPr>
                                    <w:t>i</w:t>
                                  </w:r>
                                  <w:r>
                                    <w:rPr>
                                      <w:sz w:val="24"/>
                                      <w:szCs w:val="24"/>
                                    </w:rPr>
                                    <w:t>-</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160"/>
                                    <w:rPr>
                                      <w:sz w:val="24"/>
                                      <w:szCs w:val="24"/>
                                    </w:rPr>
                                  </w:pPr>
                                  <w:r>
                                    <w:rPr>
                                      <w:sz w:val="24"/>
                                      <w:szCs w:val="24"/>
                                    </w:rPr>
                                    <w:t>23, 24,</w:t>
                                  </w:r>
                                </w:p>
                              </w:tc>
                              <w:tc>
                                <w:tcPr>
                                  <w:tcW w:w="850" w:type="dxa"/>
                                  <w:tcBorders>
                                    <w:top w:val="single" w:sz="5" w:space="0" w:color="000000"/>
                                    <w:left w:val="single" w:sz="5" w:space="0" w:color="000000"/>
                                    <w:bottom w:val="nil"/>
                                    <w:right w:val="single" w:sz="5" w:space="0" w:color="000000"/>
                                  </w:tcBorders>
                                </w:tcPr>
                                <w:p w:rsidR="00265414" w:rsidRDefault="00265414">
                                  <w:pPr>
                                    <w:spacing w:line="260" w:lineRule="exact"/>
                                    <w:ind w:left="268"/>
                                    <w:rPr>
                                      <w:sz w:val="24"/>
                                      <w:szCs w:val="24"/>
                                    </w:rPr>
                                  </w:pPr>
                                  <w:r>
                                    <w:rPr>
                                      <w:sz w:val="24"/>
                                      <w:szCs w:val="24"/>
                                    </w:rPr>
                                    <w:t>26,</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6" w:line="200" w:lineRule="exact"/>
                                  </w:pPr>
                                </w:p>
                                <w:p w:rsidR="00265414" w:rsidRDefault="00265414">
                                  <w:pPr>
                                    <w:ind w:left="463" w:right="467"/>
                                    <w:jc w:val="center"/>
                                    <w:rPr>
                                      <w:sz w:val="24"/>
                                      <w:szCs w:val="24"/>
                                    </w:rPr>
                                  </w:pPr>
                                  <w:r>
                                    <w:rPr>
                                      <w:sz w:val="24"/>
                                      <w:szCs w:val="24"/>
                                    </w:rPr>
                                    <w:t>11</w:t>
                                  </w:r>
                                </w:p>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(m</w:t>
                                  </w:r>
                                  <w:r>
                                    <w:rPr>
                                      <w:spacing w:val="-1"/>
                                      <w:sz w:val="24"/>
                                      <w:szCs w:val="24"/>
                                    </w:rPr>
                                    <w:t>e</w:t>
                                  </w:r>
                                  <w:r>
                                    <w:rPr>
                                      <w:sz w:val="24"/>
                                      <w:szCs w:val="24"/>
                                    </w:rPr>
                                    <w:t>lakuk</w:t>
                                  </w:r>
                                  <w:r>
                                    <w:rPr>
                                      <w:spacing w:val="-1"/>
                                      <w:sz w:val="24"/>
                                      <w:szCs w:val="24"/>
                                    </w:rPr>
                                    <w:t>a</w:t>
                                  </w:r>
                                  <w:r>
                                    <w:rPr>
                                      <w:sz w:val="24"/>
                                      <w:szCs w:val="24"/>
                                    </w:rPr>
                                    <w:t>n</w:t>
                                  </w:r>
                                </w:p>
                              </w:tc>
                              <w:tc>
                                <w:tcPr>
                                  <w:tcW w:w="2662" w:type="dxa"/>
                                  <w:vMerge/>
                                  <w:tcBorders>
                                    <w:left w:val="single" w:sz="5" w:space="0" w:color="000000"/>
                                    <w:right w:val="single" w:sz="5" w:space="0" w:color="000000"/>
                                  </w:tcBorders>
                                </w:tcPr>
                                <w:p w:rsidR="00265414" w:rsidRDefault="00265414"/>
                              </w:tc>
                              <w:tc>
                                <w:tcPr>
                                  <w:tcW w:w="992" w:type="dxa"/>
                                  <w:tcBorders>
                                    <w:top w:val="nil"/>
                                    <w:left w:val="single" w:sz="5" w:space="0" w:color="000000"/>
                                    <w:bottom w:val="nil"/>
                                    <w:right w:val="single" w:sz="5" w:space="0" w:color="000000"/>
                                  </w:tcBorders>
                                </w:tcPr>
                                <w:p w:rsidR="00265414" w:rsidRDefault="00265414">
                                  <w:pPr>
                                    <w:spacing w:before="55"/>
                                    <w:ind w:left="302" w:right="302"/>
                                    <w:jc w:val="center"/>
                                    <w:rPr>
                                      <w:sz w:val="24"/>
                                      <w:szCs w:val="24"/>
                                    </w:rPr>
                                  </w:pPr>
                                  <w:r>
                                    <w:rPr>
                                      <w:sz w:val="24"/>
                                      <w:szCs w:val="24"/>
                                    </w:rPr>
                                    <w:t>25,</w:t>
                                  </w:r>
                                </w:p>
                              </w:tc>
                              <w:tc>
                                <w:tcPr>
                                  <w:tcW w:w="850" w:type="dxa"/>
                                  <w:tcBorders>
                                    <w:top w:val="nil"/>
                                    <w:left w:val="single" w:sz="5" w:space="0" w:color="000000"/>
                                    <w:bottom w:val="nil"/>
                                    <w:right w:val="single" w:sz="5" w:space="0" w:color="000000"/>
                                  </w:tcBorders>
                                </w:tcPr>
                                <w:p w:rsidR="00265414" w:rsidRDefault="00265414">
                                  <w:pPr>
                                    <w:spacing w:before="55"/>
                                    <w:ind w:left="268"/>
                                    <w:rPr>
                                      <w:sz w:val="24"/>
                                      <w:szCs w:val="24"/>
                                    </w:rPr>
                                  </w:pPr>
                                  <w:r>
                                    <w:rPr>
                                      <w:sz w:val="24"/>
                                      <w:szCs w:val="24"/>
                                    </w:rPr>
                                    <w:t>27,</w:t>
                                  </w:r>
                                </w:p>
                              </w:tc>
                              <w:tc>
                                <w:tcPr>
                                  <w:tcW w:w="1258" w:type="dxa"/>
                                  <w:vMerge/>
                                  <w:tcBorders>
                                    <w:left w:val="single" w:sz="5" w:space="0" w:color="000000"/>
                                    <w:right w:val="single" w:sz="5" w:space="0" w:color="000000"/>
                                  </w:tcBorders>
                                </w:tcPr>
                                <w:p w:rsidR="00265414" w:rsidRDefault="00265414"/>
                              </w:tc>
                            </w:tr>
                            <w:tr w:rsidR="00265414">
                              <w:trPr>
                                <w:trHeight w:hRule="exact" w:val="486"/>
                              </w:trPr>
                              <w:tc>
                                <w:tcPr>
                                  <w:tcW w:w="1284" w:type="dxa"/>
                                  <w:tcBorders>
                                    <w:top w:val="nil"/>
                                    <w:left w:val="single" w:sz="5" w:space="0" w:color="000000"/>
                                    <w:bottom w:val="single" w:sz="5" w:space="0" w:color="000000"/>
                                    <w:right w:val="single" w:sz="5" w:space="0" w:color="000000"/>
                                  </w:tcBorders>
                                </w:tcPr>
                                <w:p w:rsidR="00265414" w:rsidRDefault="00265414"/>
                              </w:tc>
                              <w:tc>
                                <w:tcPr>
                                  <w:tcW w:w="1976" w:type="dxa"/>
                                  <w:tcBorders>
                                    <w:top w:val="nil"/>
                                    <w:left w:val="single" w:sz="5" w:space="0" w:color="000000"/>
                                    <w:bottom w:val="single" w:sz="5" w:space="0" w:color="000000"/>
                                    <w:right w:val="single" w:sz="5" w:space="0" w:color="000000"/>
                                  </w:tcBorders>
                                </w:tcPr>
                                <w:p w:rsidR="00265414" w:rsidRDefault="00265414">
                                  <w:pPr>
                                    <w:spacing w:before="56"/>
                                    <w:ind w:left="420"/>
                                    <w:rPr>
                                      <w:sz w:val="24"/>
                                      <w:szCs w:val="24"/>
                                    </w:rPr>
                                  </w:pPr>
                                  <w:r>
                                    <w:rPr>
                                      <w:sz w:val="24"/>
                                      <w:szCs w:val="24"/>
                                    </w:rPr>
                                    <w:t>p</w:t>
                                  </w:r>
                                  <w:r>
                                    <w:rPr>
                                      <w:spacing w:val="-1"/>
                                      <w:sz w:val="24"/>
                                      <w:szCs w:val="24"/>
                                    </w:rPr>
                                    <w:t>e</w:t>
                                  </w:r>
                                  <w:r>
                                    <w:rPr>
                                      <w:sz w:val="24"/>
                                      <w:szCs w:val="24"/>
                                    </w:rPr>
                                    <w:t>ni</w:t>
                                  </w:r>
                                  <w:r>
                                    <w:rPr>
                                      <w:spacing w:val="1"/>
                                      <w:sz w:val="24"/>
                                      <w:szCs w:val="24"/>
                                    </w:rPr>
                                    <w:t>l</w:t>
                                  </w:r>
                                  <w:r>
                                    <w:rPr>
                                      <w:spacing w:val="-1"/>
                                      <w:sz w:val="24"/>
                                      <w:szCs w:val="24"/>
                                    </w:rPr>
                                    <w:t>a</w:t>
                                  </w:r>
                                  <w:r>
                                    <w:rPr>
                                      <w:sz w:val="24"/>
                                      <w:szCs w:val="24"/>
                                    </w:rPr>
                                    <w:t>ian)</w:t>
                                  </w:r>
                                </w:p>
                              </w:tc>
                              <w:tc>
                                <w:tcPr>
                                  <w:tcW w:w="2662" w:type="dxa"/>
                                  <w:vMerge/>
                                  <w:tcBorders>
                                    <w:left w:val="single" w:sz="5" w:space="0" w:color="000000"/>
                                    <w:bottom w:val="single" w:sz="5" w:space="0" w:color="000000"/>
                                    <w:right w:val="single" w:sz="5" w:space="0" w:color="000000"/>
                                  </w:tcBorders>
                                </w:tcPr>
                                <w:p w:rsidR="00265414" w:rsidRDefault="00265414"/>
                              </w:tc>
                              <w:tc>
                                <w:tcPr>
                                  <w:tcW w:w="992" w:type="dxa"/>
                                  <w:tcBorders>
                                    <w:top w:val="nil"/>
                                    <w:left w:val="single" w:sz="5" w:space="0" w:color="000000"/>
                                    <w:bottom w:val="single" w:sz="5" w:space="0" w:color="000000"/>
                                    <w:right w:val="single" w:sz="5" w:space="0" w:color="000000"/>
                                  </w:tcBorders>
                                </w:tcPr>
                                <w:p w:rsidR="00265414" w:rsidRDefault="00265414"/>
                              </w:tc>
                              <w:tc>
                                <w:tcPr>
                                  <w:tcW w:w="850" w:type="dxa"/>
                                  <w:tcBorders>
                                    <w:top w:val="nil"/>
                                    <w:left w:val="single" w:sz="5" w:space="0" w:color="000000"/>
                                    <w:bottom w:val="single" w:sz="5" w:space="0" w:color="000000"/>
                                    <w:right w:val="single" w:sz="5" w:space="0" w:color="000000"/>
                                  </w:tcBorders>
                                </w:tcPr>
                                <w:p w:rsidR="00265414" w:rsidRDefault="00265414">
                                  <w:pPr>
                                    <w:spacing w:before="56"/>
                                    <w:ind w:left="119"/>
                                    <w:rPr>
                                      <w:sz w:val="24"/>
                                      <w:szCs w:val="24"/>
                                    </w:rPr>
                                  </w:pPr>
                                  <w:r>
                                    <w:rPr>
                                      <w:sz w:val="24"/>
                                      <w:szCs w:val="24"/>
                                    </w:rPr>
                                    <w:t>28, 29</w:t>
                                  </w:r>
                                </w:p>
                              </w:tc>
                              <w:tc>
                                <w:tcPr>
                                  <w:tcW w:w="1258" w:type="dxa"/>
                                  <w:vMerge/>
                                  <w:tcBorders>
                                    <w:left w:val="single" w:sz="5" w:space="0" w:color="000000"/>
                                    <w:bottom w:val="single" w:sz="5" w:space="0" w:color="000000"/>
                                    <w:right w:val="single" w:sz="5" w:space="0" w:color="000000"/>
                                  </w:tcBorders>
                                </w:tcPr>
                                <w:p w:rsidR="00265414" w:rsidRDefault="00265414"/>
                              </w:tc>
                            </w:tr>
                          </w:tbl>
                          <w:p w:rsidR="00265414" w:rsidRDefault="00265414" w:rsidP="00DF33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7" type="#_x0000_t202" style="position:absolute;margin-left:100.9pt;margin-top:53.2pt;width:459.15pt;height:56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i1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84"/>
                        <w:gridCol w:w="1976"/>
                        <w:gridCol w:w="2662"/>
                        <w:gridCol w:w="992"/>
                        <w:gridCol w:w="850"/>
                        <w:gridCol w:w="1258"/>
                      </w:tblGrid>
                      <w:tr w:rsidR="00265414">
                        <w:trPr>
                          <w:trHeight w:hRule="exact" w:val="357"/>
                        </w:trPr>
                        <w:tc>
                          <w:tcPr>
                            <w:tcW w:w="1284"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237"/>
                              <w:rPr>
                                <w:sz w:val="24"/>
                                <w:szCs w:val="24"/>
                              </w:rPr>
                            </w:pPr>
                            <w:r>
                              <w:rPr>
                                <w:b/>
                                <w:sz w:val="24"/>
                                <w:szCs w:val="24"/>
                              </w:rPr>
                              <w:t>AS</w:t>
                            </w:r>
                            <w:r>
                              <w:rPr>
                                <w:b/>
                                <w:spacing w:val="-2"/>
                                <w:sz w:val="24"/>
                                <w:szCs w:val="24"/>
                              </w:rPr>
                              <w:t>P</w:t>
                            </w:r>
                            <w:r>
                              <w:rPr>
                                <w:b/>
                                <w:sz w:val="24"/>
                                <w:szCs w:val="24"/>
                              </w:rPr>
                              <w:t>EK</w:t>
                            </w:r>
                          </w:p>
                        </w:tc>
                        <w:tc>
                          <w:tcPr>
                            <w:tcW w:w="1976"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336"/>
                              <w:rPr>
                                <w:sz w:val="24"/>
                                <w:szCs w:val="24"/>
                              </w:rPr>
                            </w:pPr>
                            <w:r>
                              <w:rPr>
                                <w:b/>
                                <w:spacing w:val="1"/>
                                <w:sz w:val="24"/>
                                <w:szCs w:val="24"/>
                              </w:rPr>
                              <w:t>S</w:t>
                            </w:r>
                            <w:r>
                              <w:rPr>
                                <w:b/>
                                <w:sz w:val="24"/>
                                <w:szCs w:val="24"/>
                              </w:rPr>
                              <w:t>UB AS</w:t>
                            </w:r>
                            <w:r>
                              <w:rPr>
                                <w:b/>
                                <w:spacing w:val="-2"/>
                                <w:sz w:val="24"/>
                                <w:szCs w:val="24"/>
                              </w:rPr>
                              <w:t>P</w:t>
                            </w:r>
                            <w:r>
                              <w:rPr>
                                <w:b/>
                                <w:sz w:val="24"/>
                                <w:szCs w:val="24"/>
                              </w:rPr>
                              <w:t>EK</w:t>
                            </w:r>
                          </w:p>
                        </w:tc>
                        <w:tc>
                          <w:tcPr>
                            <w:tcW w:w="2662"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616"/>
                              <w:rPr>
                                <w:sz w:val="24"/>
                                <w:szCs w:val="24"/>
                              </w:rPr>
                            </w:pPr>
                            <w:r>
                              <w:rPr>
                                <w:b/>
                                <w:sz w:val="24"/>
                                <w:szCs w:val="24"/>
                              </w:rPr>
                              <w:t>IN</w:t>
                            </w:r>
                            <w:r>
                              <w:rPr>
                                <w:b/>
                                <w:spacing w:val="-1"/>
                                <w:sz w:val="24"/>
                                <w:szCs w:val="24"/>
                              </w:rPr>
                              <w:t>D</w:t>
                            </w:r>
                            <w:r>
                              <w:rPr>
                                <w:b/>
                                <w:sz w:val="24"/>
                                <w:szCs w:val="24"/>
                              </w:rPr>
                              <w:t>I</w:t>
                            </w:r>
                            <w:r>
                              <w:rPr>
                                <w:b/>
                                <w:spacing w:val="-2"/>
                                <w:sz w:val="24"/>
                                <w:szCs w:val="24"/>
                              </w:rPr>
                              <w:t>K</w:t>
                            </w:r>
                            <w:r>
                              <w:rPr>
                                <w:b/>
                                <w:sz w:val="24"/>
                                <w:szCs w:val="24"/>
                              </w:rPr>
                              <w:t>ATOR</w:t>
                            </w:r>
                          </w:p>
                        </w:tc>
                        <w:tc>
                          <w:tcPr>
                            <w:tcW w:w="1841" w:type="dxa"/>
                            <w:gridSpan w:val="2"/>
                            <w:tcBorders>
                              <w:top w:val="single" w:sz="5" w:space="0" w:color="000000"/>
                              <w:left w:val="single" w:sz="5" w:space="0" w:color="000000"/>
                              <w:bottom w:val="nil"/>
                              <w:right w:val="single" w:sz="5" w:space="0" w:color="000000"/>
                            </w:tcBorders>
                          </w:tcPr>
                          <w:p w:rsidR="00265414" w:rsidRDefault="00265414">
                            <w:pPr>
                              <w:spacing w:line="260" w:lineRule="exact"/>
                              <w:ind w:left="443"/>
                              <w:rPr>
                                <w:sz w:val="24"/>
                                <w:szCs w:val="24"/>
                              </w:rPr>
                            </w:pPr>
                            <w:r>
                              <w:rPr>
                                <w:b/>
                                <w:sz w:val="24"/>
                                <w:szCs w:val="24"/>
                              </w:rPr>
                              <w:t>NO</w:t>
                            </w:r>
                            <w:r>
                              <w:rPr>
                                <w:b/>
                                <w:spacing w:val="-1"/>
                                <w:sz w:val="24"/>
                                <w:szCs w:val="24"/>
                              </w:rPr>
                              <w:t>M</w:t>
                            </w:r>
                            <w:r>
                              <w:rPr>
                                <w:b/>
                                <w:sz w:val="24"/>
                                <w:szCs w:val="24"/>
                              </w:rPr>
                              <w:t>OR</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18" w:line="200" w:lineRule="exact"/>
                            </w:pPr>
                          </w:p>
                          <w:p w:rsidR="00265414" w:rsidRDefault="00265414">
                            <w:pPr>
                              <w:ind w:left="102"/>
                              <w:rPr>
                                <w:sz w:val="24"/>
                                <w:szCs w:val="24"/>
                              </w:rPr>
                            </w:pPr>
                            <w:r>
                              <w:rPr>
                                <w:b/>
                                <w:sz w:val="24"/>
                                <w:szCs w:val="24"/>
                              </w:rPr>
                              <w:t>JU</w:t>
                            </w:r>
                            <w:r>
                              <w:rPr>
                                <w:b/>
                                <w:spacing w:val="-1"/>
                                <w:sz w:val="24"/>
                                <w:szCs w:val="24"/>
                              </w:rPr>
                              <w:t>M</w:t>
                            </w:r>
                            <w:r>
                              <w:rPr>
                                <w:b/>
                                <w:sz w:val="24"/>
                                <w:szCs w:val="24"/>
                              </w:rPr>
                              <w:t>LAH</w:t>
                            </w:r>
                          </w:p>
                        </w:tc>
                      </w:tr>
                      <w:tr w:rsidR="00265414">
                        <w:trPr>
                          <w:trHeight w:hRule="exact" w:val="481"/>
                        </w:trPr>
                        <w:tc>
                          <w:tcPr>
                            <w:tcW w:w="1284" w:type="dxa"/>
                            <w:vMerge/>
                            <w:tcBorders>
                              <w:left w:val="single" w:sz="5" w:space="0" w:color="000000"/>
                              <w:right w:val="single" w:sz="5" w:space="0" w:color="000000"/>
                            </w:tcBorders>
                          </w:tcPr>
                          <w:p w:rsidR="00265414" w:rsidRDefault="00265414"/>
                        </w:tc>
                        <w:tc>
                          <w:tcPr>
                            <w:tcW w:w="1976" w:type="dxa"/>
                            <w:vMerge/>
                            <w:tcBorders>
                              <w:left w:val="single" w:sz="5" w:space="0" w:color="000000"/>
                              <w:right w:val="single" w:sz="5" w:space="0" w:color="000000"/>
                            </w:tcBorders>
                          </w:tcPr>
                          <w:p w:rsidR="00265414" w:rsidRDefault="00265414"/>
                        </w:tc>
                        <w:tc>
                          <w:tcPr>
                            <w:tcW w:w="2662" w:type="dxa"/>
                            <w:vMerge/>
                            <w:tcBorders>
                              <w:left w:val="single" w:sz="5" w:space="0" w:color="000000"/>
                              <w:right w:val="single" w:sz="5" w:space="0" w:color="000000"/>
                            </w:tcBorders>
                          </w:tcPr>
                          <w:p w:rsidR="00265414" w:rsidRDefault="00265414"/>
                        </w:tc>
                        <w:tc>
                          <w:tcPr>
                            <w:tcW w:w="1841" w:type="dxa"/>
                            <w:gridSpan w:val="2"/>
                            <w:tcBorders>
                              <w:top w:val="nil"/>
                              <w:left w:val="single" w:sz="5" w:space="0" w:color="000000"/>
                              <w:bottom w:val="single" w:sz="5" w:space="0" w:color="000000"/>
                              <w:right w:val="single" w:sz="5" w:space="0" w:color="000000"/>
                            </w:tcBorders>
                          </w:tcPr>
                          <w:p w:rsidR="00265414" w:rsidRDefault="00265414">
                            <w:pPr>
                              <w:spacing w:before="56"/>
                              <w:ind w:left="594"/>
                              <w:rPr>
                                <w:sz w:val="24"/>
                                <w:szCs w:val="24"/>
                              </w:rPr>
                            </w:pPr>
                            <w:r>
                              <w:rPr>
                                <w:b/>
                                <w:sz w:val="24"/>
                                <w:szCs w:val="24"/>
                              </w:rPr>
                              <w:t>I</w:t>
                            </w:r>
                            <w:r>
                              <w:rPr>
                                <w:b/>
                                <w:spacing w:val="1"/>
                                <w:sz w:val="24"/>
                                <w:szCs w:val="24"/>
                              </w:rPr>
                              <w:t>T</w:t>
                            </w:r>
                            <w:r>
                              <w:rPr>
                                <w:b/>
                                <w:sz w:val="24"/>
                                <w:szCs w:val="24"/>
                              </w:rPr>
                              <w:t>EM</w:t>
                            </w:r>
                          </w:p>
                        </w:tc>
                        <w:tc>
                          <w:tcPr>
                            <w:tcW w:w="1258" w:type="dxa"/>
                            <w:vMerge/>
                            <w:tcBorders>
                              <w:left w:val="single" w:sz="5" w:space="0" w:color="000000"/>
                              <w:right w:val="single" w:sz="5" w:space="0" w:color="000000"/>
                            </w:tcBorders>
                          </w:tcPr>
                          <w:p w:rsidR="00265414" w:rsidRDefault="00265414"/>
                        </w:tc>
                      </w:tr>
                      <w:tr w:rsidR="00265414">
                        <w:trPr>
                          <w:trHeight w:hRule="exact" w:val="425"/>
                        </w:trPr>
                        <w:tc>
                          <w:tcPr>
                            <w:tcW w:w="1284" w:type="dxa"/>
                            <w:vMerge/>
                            <w:tcBorders>
                              <w:left w:val="single" w:sz="5" w:space="0" w:color="000000"/>
                              <w:bottom w:val="single" w:sz="5" w:space="0" w:color="000000"/>
                              <w:right w:val="single" w:sz="5" w:space="0" w:color="000000"/>
                            </w:tcBorders>
                          </w:tcPr>
                          <w:p w:rsidR="00265414" w:rsidRDefault="00265414"/>
                        </w:tc>
                        <w:tc>
                          <w:tcPr>
                            <w:tcW w:w="1976" w:type="dxa"/>
                            <w:vMerge/>
                            <w:tcBorders>
                              <w:left w:val="single" w:sz="5" w:space="0" w:color="000000"/>
                              <w:bottom w:val="single" w:sz="5" w:space="0" w:color="000000"/>
                              <w:right w:val="single" w:sz="5" w:space="0" w:color="000000"/>
                            </w:tcBorders>
                          </w:tcPr>
                          <w:p w:rsidR="00265414" w:rsidRDefault="00265414"/>
                        </w:tc>
                        <w:tc>
                          <w:tcPr>
                            <w:tcW w:w="2662" w:type="dxa"/>
                            <w:vMerge/>
                            <w:tcBorders>
                              <w:left w:val="single" w:sz="5" w:space="0" w:color="000000"/>
                              <w:bottom w:val="single" w:sz="5" w:space="0" w:color="000000"/>
                              <w:right w:val="single" w:sz="5" w:space="0" w:color="000000"/>
                            </w:tcBorders>
                          </w:tcPr>
                          <w:p w:rsidR="00265414" w:rsidRDefault="00265414"/>
                        </w:tc>
                        <w:tc>
                          <w:tcPr>
                            <w:tcW w:w="992" w:type="dxa"/>
                            <w:tcBorders>
                              <w:top w:val="single" w:sz="5" w:space="0" w:color="000000"/>
                              <w:left w:val="single" w:sz="5" w:space="0" w:color="000000"/>
                              <w:bottom w:val="single" w:sz="5" w:space="0" w:color="000000"/>
                              <w:right w:val="single" w:sz="5" w:space="0" w:color="000000"/>
                            </w:tcBorders>
                          </w:tcPr>
                          <w:p w:rsidR="00265414" w:rsidRDefault="00265414">
                            <w:pPr>
                              <w:spacing w:line="260" w:lineRule="exact"/>
                              <w:ind w:left="302" w:right="306"/>
                              <w:jc w:val="center"/>
                              <w:rPr>
                                <w:sz w:val="24"/>
                                <w:szCs w:val="24"/>
                              </w:rPr>
                            </w:pPr>
                            <w:r>
                              <w:rPr>
                                <w:b/>
                                <w:sz w:val="24"/>
                                <w:szCs w:val="24"/>
                              </w:rPr>
                              <w:t>(</w:t>
                            </w:r>
                            <w:r>
                              <w:rPr>
                                <w:b/>
                                <w:spacing w:val="-1"/>
                                <w:sz w:val="24"/>
                                <w:szCs w:val="24"/>
                              </w:rPr>
                              <w:t>+</w:t>
                            </w:r>
                            <w:r>
                              <w:rPr>
                                <w:b/>
                                <w:sz w:val="24"/>
                                <w:szCs w:val="24"/>
                              </w:rPr>
                              <w:t>)</w:t>
                            </w:r>
                          </w:p>
                        </w:tc>
                        <w:tc>
                          <w:tcPr>
                            <w:tcW w:w="850" w:type="dxa"/>
                            <w:tcBorders>
                              <w:top w:val="single" w:sz="5" w:space="0" w:color="000000"/>
                              <w:left w:val="single" w:sz="5" w:space="0" w:color="000000"/>
                              <w:bottom w:val="single" w:sz="5" w:space="0" w:color="000000"/>
                              <w:right w:val="single" w:sz="5" w:space="0" w:color="000000"/>
                            </w:tcBorders>
                          </w:tcPr>
                          <w:p w:rsidR="00265414" w:rsidRDefault="00265414">
                            <w:pPr>
                              <w:spacing w:line="260" w:lineRule="exact"/>
                              <w:ind w:left="261" w:right="263"/>
                              <w:jc w:val="center"/>
                              <w:rPr>
                                <w:sz w:val="24"/>
                                <w:szCs w:val="24"/>
                              </w:rPr>
                            </w:pPr>
                            <w:r>
                              <w:rPr>
                                <w:b/>
                                <w:spacing w:val="-1"/>
                                <w:sz w:val="24"/>
                                <w:szCs w:val="24"/>
                              </w:rPr>
                              <w:t>(-</w:t>
                            </w:r>
                            <w:r>
                              <w:rPr>
                                <w:b/>
                                <w:sz w:val="24"/>
                                <w:szCs w:val="24"/>
                              </w:rPr>
                              <w:t>)</w:t>
                            </w:r>
                          </w:p>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352"/>
                        </w:trPr>
                        <w:tc>
                          <w:tcPr>
                            <w:tcW w:w="1284" w:type="dxa"/>
                            <w:tcBorders>
                              <w:top w:val="single" w:sz="5" w:space="0" w:color="000000"/>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sz w:val="24"/>
                                <w:szCs w:val="24"/>
                              </w:rPr>
                              <w:t>1.</w:t>
                            </w:r>
                            <w:r>
                              <w:rPr>
                                <w:spacing w:val="44"/>
                                <w:sz w:val="24"/>
                                <w:szCs w:val="24"/>
                              </w:rPr>
                              <w:t xml:space="preserve"> </w:t>
                            </w:r>
                            <w:r>
                              <w:rPr>
                                <w:i/>
                                <w:sz w:val="24"/>
                                <w:szCs w:val="24"/>
                              </w:rPr>
                              <w:t>R</w:t>
                            </w:r>
                            <w:r>
                              <w:rPr>
                                <w:i/>
                                <w:spacing w:val="-1"/>
                                <w:sz w:val="24"/>
                                <w:szCs w:val="24"/>
                              </w:rPr>
                              <w:t>e</w:t>
                            </w:r>
                            <w:r>
                              <w:rPr>
                                <w:i/>
                                <w:sz w:val="24"/>
                                <w:szCs w:val="24"/>
                              </w:rPr>
                              <w:t>gula</w:t>
                            </w:r>
                            <w:r>
                              <w:rPr>
                                <w:i/>
                                <w:spacing w:val="1"/>
                                <w:sz w:val="24"/>
                                <w:szCs w:val="24"/>
                              </w:rPr>
                              <w:t>t</w:t>
                            </w:r>
                            <w:r>
                              <w:rPr>
                                <w:i/>
                                <w:spacing w:val="-1"/>
                                <w:sz w:val="24"/>
                                <w:szCs w:val="24"/>
                              </w:rPr>
                              <w:t>e</w:t>
                            </w:r>
                            <w:r>
                              <w:rPr>
                                <w:i/>
                                <w:sz w:val="24"/>
                                <w:szCs w:val="24"/>
                              </w:rPr>
                              <w:t>d</w:t>
                            </w:r>
                          </w:p>
                        </w:tc>
                        <w:tc>
                          <w:tcPr>
                            <w:tcW w:w="2662" w:type="dxa"/>
                            <w:tcBorders>
                              <w:top w:val="single" w:sz="5" w:space="0" w:color="000000"/>
                              <w:left w:val="single" w:sz="5" w:space="0" w:color="000000"/>
                              <w:bottom w:val="nil"/>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 xml:space="preserve">n  </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309"/>
                              <w:rPr>
                                <w:sz w:val="24"/>
                                <w:szCs w:val="24"/>
                              </w:rPr>
                            </w:pPr>
                            <w:r>
                              <w:rPr>
                                <w:sz w:val="24"/>
                                <w:szCs w:val="24"/>
                              </w:rPr>
                              <w:t>1, 2</w:t>
                            </w:r>
                          </w:p>
                        </w:tc>
                        <w:tc>
                          <w:tcPr>
                            <w:tcW w:w="850" w:type="dxa"/>
                            <w:tcBorders>
                              <w:top w:val="single" w:sz="5" w:space="0" w:color="000000"/>
                              <w:left w:val="single" w:sz="5" w:space="0" w:color="000000"/>
                              <w:bottom w:val="nil"/>
                              <w:right w:val="single" w:sz="5" w:space="0" w:color="000000"/>
                            </w:tcBorders>
                          </w:tcPr>
                          <w:p w:rsidR="00265414" w:rsidRDefault="00265414">
                            <w:pPr>
                              <w:spacing w:line="260" w:lineRule="exact"/>
                              <w:ind w:left="239"/>
                              <w:rPr>
                                <w:sz w:val="24"/>
                                <w:szCs w:val="24"/>
                              </w:rPr>
                            </w:pPr>
                            <w:r>
                              <w:rPr>
                                <w:sz w:val="24"/>
                                <w:szCs w:val="24"/>
                              </w:rPr>
                              <w:t>3, 4</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before="17" w:line="220" w:lineRule="exact"/>
                              <w:rPr>
                                <w:sz w:val="22"/>
                                <w:szCs w:val="22"/>
                              </w:rPr>
                            </w:pPr>
                          </w:p>
                          <w:p w:rsidR="00265414" w:rsidRDefault="00265414">
                            <w:pPr>
                              <w:ind w:left="523" w:right="527"/>
                              <w:jc w:val="center"/>
                              <w:rPr>
                                <w:sz w:val="24"/>
                                <w:szCs w:val="24"/>
                              </w:rPr>
                            </w:pPr>
                            <w:r>
                              <w:rPr>
                                <w:sz w:val="24"/>
                                <w:szCs w:val="24"/>
                              </w:rPr>
                              <w:t>8</w:t>
                            </w:r>
                          </w:p>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6"/>
                              <w:ind w:left="420"/>
                              <w:rPr>
                                <w:sz w:val="24"/>
                                <w:szCs w:val="24"/>
                              </w:rPr>
                            </w:pPr>
                            <w:r>
                              <w:rPr>
                                <w:i/>
                                <w:sz w:val="24"/>
                                <w:szCs w:val="24"/>
                              </w:rPr>
                              <w:t>Ad</w:t>
                            </w:r>
                            <w:r>
                              <w:rPr>
                                <w:i/>
                                <w:spacing w:val="-1"/>
                                <w:sz w:val="24"/>
                                <w:szCs w:val="24"/>
                              </w:rPr>
                              <w:t>m</w:t>
                            </w:r>
                            <w:r>
                              <w:rPr>
                                <w:i/>
                                <w:sz w:val="24"/>
                                <w:szCs w:val="24"/>
                              </w:rPr>
                              <w:t>in</w:t>
                            </w:r>
                            <w:r>
                              <w:rPr>
                                <w:i/>
                                <w:spacing w:val="1"/>
                                <w:sz w:val="24"/>
                                <w:szCs w:val="24"/>
                              </w:rPr>
                              <w:t>i</w:t>
                            </w:r>
                            <w:r>
                              <w:rPr>
                                <w:i/>
                                <w:sz w:val="24"/>
                                <w:szCs w:val="24"/>
                              </w:rPr>
                              <w:t>st</w:t>
                            </w:r>
                            <w:r>
                              <w:rPr>
                                <w:i/>
                                <w:spacing w:val="1"/>
                                <w:sz w:val="24"/>
                                <w:szCs w:val="24"/>
                              </w:rPr>
                              <w:t>r</w:t>
                            </w:r>
                            <w:r>
                              <w:rPr>
                                <w:i/>
                                <w:sz w:val="24"/>
                                <w:szCs w:val="24"/>
                              </w:rPr>
                              <w:t>at</w:t>
                            </w:r>
                            <w:r>
                              <w:rPr>
                                <w:i/>
                                <w:spacing w:val="1"/>
                                <w:sz w:val="24"/>
                                <w:szCs w:val="24"/>
                              </w:rPr>
                              <w:t>i</w:t>
                            </w:r>
                            <w:r>
                              <w:rPr>
                                <w:i/>
                                <w:sz w:val="24"/>
                                <w:szCs w:val="24"/>
                              </w:rPr>
                              <w:t>on</w:t>
                            </w:r>
                          </w:p>
                        </w:tc>
                        <w:tc>
                          <w:tcPr>
                            <w:tcW w:w="2662" w:type="dxa"/>
                            <w:tcBorders>
                              <w:top w:val="nil"/>
                              <w:left w:val="single" w:sz="5" w:space="0" w:color="000000"/>
                              <w:bottom w:val="nil"/>
                              <w:right w:val="single" w:sz="5" w:space="0" w:color="000000"/>
                            </w:tcBorders>
                          </w:tcPr>
                          <w:p w:rsidR="00265414" w:rsidRDefault="00265414">
                            <w:pPr>
                              <w:spacing w:before="56"/>
                              <w:ind w:left="385"/>
                              <w:rPr>
                                <w:sz w:val="24"/>
                                <w:szCs w:val="24"/>
                              </w:rPr>
                            </w:pPr>
                            <w:r>
                              <w:rPr>
                                <w:sz w:val="24"/>
                                <w:szCs w:val="24"/>
                              </w:rPr>
                              <w:t>si</w:t>
                            </w:r>
                            <w:r>
                              <w:rPr>
                                <w:spacing w:val="1"/>
                                <w:sz w:val="24"/>
                                <w:szCs w:val="24"/>
                              </w:rPr>
                              <w:t>t</w:t>
                            </w:r>
                            <w:r>
                              <w:rPr>
                                <w:sz w:val="24"/>
                                <w:szCs w:val="24"/>
                              </w:rPr>
                              <w:t>u</w:t>
                            </w:r>
                            <w:r>
                              <w:rPr>
                                <w:spacing w:val="-1"/>
                                <w:sz w:val="24"/>
                                <w:szCs w:val="24"/>
                              </w:rPr>
                              <w:t>a</w:t>
                            </w:r>
                            <w:r>
                              <w:rPr>
                                <w:sz w:val="24"/>
                                <w:szCs w:val="24"/>
                              </w:rPr>
                              <w:t>si</w:t>
                            </w:r>
                            <w:r>
                              <w:rPr>
                                <w:spacing w:val="1"/>
                                <w:sz w:val="24"/>
                                <w:szCs w:val="24"/>
                              </w:rPr>
                              <w:t>/</w:t>
                            </w:r>
                            <w:r>
                              <w:rPr>
                                <w:sz w:val="24"/>
                                <w:szCs w:val="24"/>
                              </w:rPr>
                              <w:t>k</w:t>
                            </w:r>
                            <w:r>
                              <w:rPr>
                                <w:spacing w:val="-1"/>
                                <w:sz w:val="24"/>
                                <w:szCs w:val="24"/>
                              </w:rPr>
                              <w:t>ea</w:t>
                            </w:r>
                            <w:r>
                              <w:rPr>
                                <w:sz w:val="24"/>
                                <w:szCs w:val="24"/>
                              </w:rPr>
                              <w:t>d</w:t>
                            </w:r>
                            <w:r>
                              <w:rPr>
                                <w:spacing w:val="-1"/>
                                <w:sz w:val="24"/>
                                <w:szCs w:val="24"/>
                              </w:rPr>
                              <w:t>aa</w:t>
                            </w:r>
                            <w:r>
                              <w:rPr>
                                <w:sz w:val="24"/>
                                <w:szCs w:val="24"/>
                              </w:rPr>
                              <w:t>n oleh</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(m</w:t>
                            </w:r>
                            <w:r>
                              <w:rPr>
                                <w:spacing w:val="-1"/>
                                <w:sz w:val="24"/>
                                <w:szCs w:val="24"/>
                              </w:rPr>
                              <w:t>e</w:t>
                            </w:r>
                            <w:r>
                              <w:rPr>
                                <w:sz w:val="24"/>
                                <w:szCs w:val="24"/>
                              </w:rPr>
                              <w:t>ng</w:t>
                            </w:r>
                            <w:r>
                              <w:rPr>
                                <w:spacing w:val="-1"/>
                                <w:sz w:val="24"/>
                                <w:szCs w:val="24"/>
                              </w:rPr>
                              <w:t>a</w:t>
                            </w:r>
                            <w:r>
                              <w:rPr>
                                <w:sz w:val="24"/>
                                <w:szCs w:val="24"/>
                              </w:rPr>
                              <w:t>tur</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diri sendi</w:t>
                            </w:r>
                            <w:r>
                              <w:rPr>
                                <w:spacing w:val="-1"/>
                                <w:sz w:val="24"/>
                                <w:szCs w:val="24"/>
                              </w:rPr>
                              <w:t>r</w:t>
                            </w:r>
                            <w:r>
                              <w:rPr>
                                <w:sz w:val="24"/>
                                <w:szCs w:val="24"/>
                              </w:rPr>
                              <w:t>i</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6"/>
                              <w:ind w:left="420"/>
                              <w:rPr>
                                <w:sz w:val="24"/>
                                <w:szCs w:val="24"/>
                              </w:rPr>
                            </w:pPr>
                            <w:r>
                              <w:rPr>
                                <w:sz w:val="24"/>
                                <w:szCs w:val="24"/>
                              </w:rPr>
                              <w:t>p</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p>
                        </w:tc>
                        <w:tc>
                          <w:tcPr>
                            <w:tcW w:w="2662" w:type="dxa"/>
                            <w:tcBorders>
                              <w:top w:val="nil"/>
                              <w:left w:val="single" w:sz="5" w:space="0" w:color="000000"/>
                              <w:bottom w:val="nil"/>
                              <w:right w:val="single" w:sz="5" w:space="0" w:color="000000"/>
                            </w:tcBorders>
                          </w:tcPr>
                          <w:p w:rsidR="00265414" w:rsidRDefault="00265414">
                            <w:pPr>
                              <w:spacing w:before="56"/>
                              <w:ind w:left="102"/>
                              <w:rPr>
                                <w:sz w:val="24"/>
                                <w:szCs w:val="24"/>
                              </w:rPr>
                            </w:pPr>
                            <w:r>
                              <w:rPr>
                                <w:sz w:val="24"/>
                                <w:szCs w:val="24"/>
                              </w:rPr>
                              <w:t>b.</w:t>
                            </w:r>
                            <w:r>
                              <w:rPr>
                                <w:spacing w:val="43"/>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p>
                        </w:tc>
                        <w:tc>
                          <w:tcPr>
                            <w:tcW w:w="992" w:type="dxa"/>
                            <w:tcBorders>
                              <w:top w:val="nil"/>
                              <w:left w:val="single" w:sz="5" w:space="0" w:color="000000"/>
                              <w:bottom w:val="nil"/>
                              <w:right w:val="single" w:sz="5" w:space="0" w:color="000000"/>
                            </w:tcBorders>
                          </w:tcPr>
                          <w:p w:rsidR="00265414" w:rsidRDefault="00265414">
                            <w:pPr>
                              <w:spacing w:before="56"/>
                              <w:ind w:left="309"/>
                              <w:rPr>
                                <w:sz w:val="24"/>
                                <w:szCs w:val="24"/>
                              </w:rPr>
                            </w:pPr>
                            <w:r>
                              <w:rPr>
                                <w:sz w:val="24"/>
                                <w:szCs w:val="24"/>
                              </w:rPr>
                              <w:t>5, 6</w:t>
                            </w:r>
                          </w:p>
                        </w:tc>
                        <w:tc>
                          <w:tcPr>
                            <w:tcW w:w="850" w:type="dxa"/>
                            <w:tcBorders>
                              <w:top w:val="nil"/>
                              <w:left w:val="single" w:sz="5" w:space="0" w:color="000000"/>
                              <w:bottom w:val="nil"/>
                              <w:right w:val="single" w:sz="5" w:space="0" w:color="000000"/>
                            </w:tcBorders>
                          </w:tcPr>
                          <w:p w:rsidR="00265414" w:rsidRDefault="00265414">
                            <w:pPr>
                              <w:spacing w:before="56"/>
                              <w:ind w:left="239"/>
                              <w:rPr>
                                <w:sz w:val="24"/>
                                <w:szCs w:val="24"/>
                              </w:rPr>
                            </w:pPr>
                            <w:r>
                              <w:rPr>
                                <w:sz w:val="24"/>
                                <w:szCs w:val="24"/>
                              </w:rPr>
                              <w:t>7, 8</w:t>
                            </w:r>
                          </w:p>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p</w:t>
                            </w:r>
                            <w:r>
                              <w:rPr>
                                <w:spacing w:val="-1"/>
                                <w:sz w:val="24"/>
                                <w:szCs w:val="24"/>
                              </w:rPr>
                              <w:t>e</w:t>
                            </w:r>
                            <w:r>
                              <w:rPr>
                                <w:sz w:val="24"/>
                                <w:szCs w:val="24"/>
                              </w:rPr>
                              <w:t>ril</w:t>
                            </w:r>
                            <w:r>
                              <w:rPr>
                                <w:spacing w:val="-1"/>
                                <w:sz w:val="24"/>
                                <w:szCs w:val="24"/>
                              </w:rPr>
                              <w:t>a</w:t>
                            </w:r>
                            <w:r>
                              <w:rPr>
                                <w:sz w:val="24"/>
                                <w:szCs w:val="24"/>
                              </w:rPr>
                              <w:t>ku)</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si</w:t>
                            </w:r>
                            <w:r>
                              <w:rPr>
                                <w:spacing w:val="1"/>
                                <w:sz w:val="24"/>
                                <w:szCs w:val="24"/>
                              </w:rPr>
                              <w:t>t</w:t>
                            </w:r>
                            <w:r>
                              <w:rPr>
                                <w:sz w:val="24"/>
                                <w:szCs w:val="24"/>
                              </w:rPr>
                              <w:t>u</w:t>
                            </w:r>
                            <w:r>
                              <w:rPr>
                                <w:spacing w:val="-1"/>
                                <w:sz w:val="24"/>
                                <w:szCs w:val="24"/>
                              </w:rPr>
                              <w:t>a</w:t>
                            </w:r>
                            <w:r>
                              <w:rPr>
                                <w:sz w:val="24"/>
                                <w:szCs w:val="24"/>
                              </w:rPr>
                              <w:t>si</w:t>
                            </w:r>
                            <w:r>
                              <w:rPr>
                                <w:spacing w:val="1"/>
                                <w:sz w:val="24"/>
                                <w:szCs w:val="24"/>
                              </w:rPr>
                              <w:t>/</w:t>
                            </w:r>
                            <w:r>
                              <w:rPr>
                                <w:sz w:val="24"/>
                                <w:szCs w:val="24"/>
                              </w:rPr>
                              <w:t>k</w:t>
                            </w:r>
                            <w:r>
                              <w:rPr>
                                <w:spacing w:val="-1"/>
                                <w:sz w:val="24"/>
                                <w:szCs w:val="24"/>
                              </w:rPr>
                              <w:t>ea</w:t>
                            </w:r>
                            <w:r>
                              <w:rPr>
                                <w:sz w:val="24"/>
                                <w:szCs w:val="24"/>
                              </w:rPr>
                              <w:t>d</w:t>
                            </w:r>
                            <w:r>
                              <w:rPr>
                                <w:spacing w:val="-1"/>
                                <w:sz w:val="24"/>
                                <w:szCs w:val="24"/>
                              </w:rPr>
                              <w:t>aa</w:t>
                            </w:r>
                            <w:r>
                              <w:rPr>
                                <w:sz w:val="24"/>
                                <w:szCs w:val="24"/>
                              </w:rPr>
                              <w:t>n</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tc>
                        <w:tc>
                          <w:tcPr>
                            <w:tcW w:w="2662" w:type="dxa"/>
                            <w:tcBorders>
                              <w:top w:val="nil"/>
                              <w:left w:val="single" w:sz="5" w:space="0" w:color="000000"/>
                              <w:bottom w:val="nil"/>
                              <w:right w:val="single" w:sz="5" w:space="0" w:color="000000"/>
                            </w:tcBorders>
                          </w:tcPr>
                          <w:p w:rsidR="00265414" w:rsidRDefault="00265414">
                            <w:pPr>
                              <w:spacing w:before="56"/>
                              <w:ind w:left="385"/>
                              <w:rPr>
                                <w:sz w:val="24"/>
                                <w:szCs w:val="24"/>
                              </w:rPr>
                            </w:pPr>
                            <w:r>
                              <w:rPr>
                                <w:sz w:val="24"/>
                                <w:szCs w:val="24"/>
                              </w:rPr>
                              <w:t>meng</w:t>
                            </w:r>
                            <w:r>
                              <w:rPr>
                                <w:spacing w:val="-3"/>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 sumb</w:t>
                            </w:r>
                            <w:r>
                              <w:rPr>
                                <w:spacing w:val="-1"/>
                                <w:sz w:val="24"/>
                                <w:szCs w:val="24"/>
                              </w:rPr>
                              <w:t>e</w:t>
                            </w:r>
                            <w:r>
                              <w:rPr>
                                <w:sz w:val="24"/>
                                <w:szCs w:val="24"/>
                              </w:rPr>
                              <w:t>r</w:t>
                            </w:r>
                          </w:p>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87"/>
                        </w:trPr>
                        <w:tc>
                          <w:tcPr>
                            <w:tcW w:w="1284" w:type="dxa"/>
                            <w:tcBorders>
                              <w:top w:val="nil"/>
                              <w:left w:val="single" w:sz="5" w:space="0" w:color="000000"/>
                              <w:bottom w:val="nil"/>
                              <w:right w:val="single" w:sz="5" w:space="0" w:color="000000"/>
                            </w:tcBorders>
                          </w:tcPr>
                          <w:p w:rsidR="00265414" w:rsidRDefault="00265414">
                            <w:pPr>
                              <w:spacing w:before="7" w:line="260" w:lineRule="exact"/>
                              <w:rPr>
                                <w:sz w:val="26"/>
                                <w:szCs w:val="26"/>
                              </w:rPr>
                            </w:pPr>
                          </w:p>
                          <w:p w:rsidR="00265414" w:rsidRDefault="00265414">
                            <w:pPr>
                              <w:spacing w:line="220" w:lineRule="exact"/>
                              <w:ind w:left="102"/>
                              <w:rPr>
                                <w:sz w:val="24"/>
                                <w:szCs w:val="24"/>
                              </w:rPr>
                            </w:pPr>
                            <w:r>
                              <w:rPr>
                                <w:i/>
                                <w:position w:val="-5"/>
                                <w:sz w:val="24"/>
                                <w:szCs w:val="24"/>
                              </w:rPr>
                              <w:t>B</w:t>
                            </w:r>
                            <w:r>
                              <w:rPr>
                                <w:i/>
                                <w:spacing w:val="-1"/>
                                <w:position w:val="-5"/>
                                <w:sz w:val="24"/>
                                <w:szCs w:val="24"/>
                              </w:rPr>
                              <w:t>e</w:t>
                            </w:r>
                            <w:r>
                              <w:rPr>
                                <w:i/>
                                <w:position w:val="-5"/>
                                <w:sz w:val="24"/>
                                <w:szCs w:val="24"/>
                              </w:rPr>
                              <w:t>ha</w:t>
                            </w:r>
                            <w:r>
                              <w:rPr>
                                <w:i/>
                                <w:spacing w:val="-1"/>
                                <w:position w:val="-5"/>
                                <w:sz w:val="24"/>
                                <w:szCs w:val="24"/>
                              </w:rPr>
                              <w:t>v</w:t>
                            </w:r>
                            <w:r>
                              <w:rPr>
                                <w:i/>
                                <w:position w:val="-5"/>
                                <w:sz w:val="24"/>
                                <w:szCs w:val="24"/>
                              </w:rPr>
                              <w:t>ioral</w:t>
                            </w:r>
                          </w:p>
                        </w:tc>
                        <w:tc>
                          <w:tcPr>
                            <w:tcW w:w="1976" w:type="dxa"/>
                            <w:tcBorders>
                              <w:top w:val="nil"/>
                              <w:left w:val="single" w:sz="5" w:space="0" w:color="000000"/>
                              <w:bottom w:val="single" w:sz="5" w:space="0" w:color="000000"/>
                              <w:right w:val="single" w:sz="5" w:space="0" w:color="000000"/>
                            </w:tcBorders>
                          </w:tcPr>
                          <w:p w:rsidR="00265414" w:rsidRDefault="00265414"/>
                        </w:tc>
                        <w:tc>
                          <w:tcPr>
                            <w:tcW w:w="2662" w:type="dxa"/>
                            <w:tcBorders>
                              <w:top w:val="nil"/>
                              <w:left w:val="single" w:sz="5" w:space="0" w:color="000000"/>
                              <w:bottom w:val="single" w:sz="5" w:space="0" w:color="000000"/>
                              <w:right w:val="single" w:sz="5" w:space="0" w:color="000000"/>
                            </w:tcBorders>
                          </w:tcPr>
                          <w:p w:rsidR="00265414" w:rsidRDefault="00265414">
                            <w:pPr>
                              <w:spacing w:before="55"/>
                              <w:ind w:left="385"/>
                              <w:rPr>
                                <w:sz w:val="24"/>
                                <w:szCs w:val="24"/>
                              </w:rPr>
                            </w:pPr>
                            <w:r>
                              <w:rPr>
                                <w:spacing w:val="-1"/>
                                <w:sz w:val="24"/>
                                <w:szCs w:val="24"/>
                              </w:rPr>
                              <w:t>e</w:t>
                            </w:r>
                            <w:r>
                              <w:rPr>
                                <w:sz w:val="24"/>
                                <w:szCs w:val="24"/>
                              </w:rPr>
                              <w:t>kste</w:t>
                            </w:r>
                            <w:r>
                              <w:rPr>
                                <w:spacing w:val="-1"/>
                                <w:sz w:val="24"/>
                                <w:szCs w:val="24"/>
                              </w:rPr>
                              <w:t>r</w:t>
                            </w:r>
                            <w:r>
                              <w:rPr>
                                <w:sz w:val="24"/>
                                <w:szCs w:val="24"/>
                              </w:rPr>
                              <w:t>n</w:t>
                            </w:r>
                            <w:r>
                              <w:rPr>
                                <w:spacing w:val="-1"/>
                                <w:sz w:val="24"/>
                                <w:szCs w:val="24"/>
                              </w:rPr>
                              <w:t>a</w:t>
                            </w:r>
                            <w:r>
                              <w:rPr>
                                <w:sz w:val="24"/>
                                <w:szCs w:val="24"/>
                              </w:rPr>
                              <w:t>l</w:t>
                            </w:r>
                          </w:p>
                        </w:tc>
                        <w:tc>
                          <w:tcPr>
                            <w:tcW w:w="992" w:type="dxa"/>
                            <w:tcBorders>
                              <w:top w:val="nil"/>
                              <w:left w:val="single" w:sz="5" w:space="0" w:color="000000"/>
                              <w:bottom w:val="single" w:sz="5" w:space="0" w:color="000000"/>
                              <w:right w:val="single" w:sz="5" w:space="0" w:color="000000"/>
                            </w:tcBorders>
                          </w:tcPr>
                          <w:p w:rsidR="00265414" w:rsidRDefault="00265414"/>
                        </w:tc>
                        <w:tc>
                          <w:tcPr>
                            <w:tcW w:w="850" w:type="dxa"/>
                            <w:tcBorders>
                              <w:top w:val="nil"/>
                              <w:left w:val="single" w:sz="5" w:space="0" w:color="000000"/>
                              <w:bottom w:val="single" w:sz="5" w:space="0" w:color="000000"/>
                              <w:right w:val="single" w:sz="5" w:space="0" w:color="000000"/>
                            </w:tcBorders>
                          </w:tcPr>
                          <w:p w:rsidR="00265414" w:rsidRDefault="00265414"/>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264"/>
                        </w:trPr>
                        <w:tc>
                          <w:tcPr>
                            <w:tcW w:w="1284" w:type="dxa"/>
                            <w:tcBorders>
                              <w:top w:val="nil"/>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position w:val="-1"/>
                                <w:sz w:val="24"/>
                                <w:szCs w:val="24"/>
                              </w:rPr>
                              <w:t>2.</w:t>
                            </w:r>
                            <w:r>
                              <w:rPr>
                                <w:spacing w:val="44"/>
                                <w:position w:val="-1"/>
                                <w:sz w:val="24"/>
                                <w:szCs w:val="24"/>
                              </w:rPr>
                              <w:t xml:space="preserve"> </w:t>
                            </w:r>
                            <w:r>
                              <w:rPr>
                                <w:i/>
                                <w:position w:val="-1"/>
                                <w:sz w:val="24"/>
                                <w:szCs w:val="24"/>
                              </w:rPr>
                              <w:t>St</w:t>
                            </w:r>
                            <w:r>
                              <w:rPr>
                                <w:i/>
                                <w:spacing w:val="1"/>
                                <w:position w:val="-1"/>
                                <w:sz w:val="24"/>
                                <w:szCs w:val="24"/>
                              </w:rPr>
                              <w:t>i</w:t>
                            </w:r>
                            <w:r>
                              <w:rPr>
                                <w:i/>
                                <w:position w:val="-1"/>
                                <w:sz w:val="24"/>
                                <w:szCs w:val="24"/>
                              </w:rPr>
                              <w:t>mulus</w:t>
                            </w:r>
                          </w:p>
                        </w:tc>
                        <w:tc>
                          <w:tcPr>
                            <w:tcW w:w="2662" w:type="dxa"/>
                            <w:vMerge w:val="restart"/>
                            <w:tcBorders>
                              <w:top w:val="single" w:sz="5" w:space="0" w:color="000000"/>
                              <w:left w:val="single" w:sz="5" w:space="0" w:color="000000"/>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tahui k</w:t>
                            </w:r>
                            <w:r>
                              <w:rPr>
                                <w:spacing w:val="-1"/>
                                <w:sz w:val="24"/>
                                <w:szCs w:val="24"/>
                              </w:rPr>
                              <w:t>a</w:t>
                            </w:r>
                            <w:r>
                              <w:rPr>
                                <w:sz w:val="24"/>
                                <w:szCs w:val="24"/>
                              </w:rPr>
                              <w:t>p</w:t>
                            </w:r>
                            <w:r>
                              <w:rPr>
                                <w:spacing w:val="-1"/>
                                <w:sz w:val="24"/>
                                <w:szCs w:val="24"/>
                              </w:rPr>
                              <w:t>a</w:t>
                            </w:r>
                            <w:r>
                              <w:rPr>
                                <w:sz w:val="24"/>
                                <w:szCs w:val="24"/>
                              </w:rPr>
                              <w:t>n</w:t>
                            </w:r>
                          </w:p>
                          <w:p w:rsidR="00265414" w:rsidRDefault="00265414">
                            <w:pPr>
                              <w:spacing w:before="7" w:line="120" w:lineRule="exact"/>
                              <w:rPr>
                                <w:sz w:val="13"/>
                                <w:szCs w:val="13"/>
                              </w:rPr>
                            </w:pPr>
                          </w:p>
                          <w:p w:rsidR="00265414" w:rsidRDefault="00265414">
                            <w:pPr>
                              <w:spacing w:line="361" w:lineRule="auto"/>
                              <w:ind w:left="385" w:right="273"/>
                              <w:rPr>
                                <w:sz w:val="24"/>
                                <w:szCs w:val="24"/>
                              </w:rPr>
                            </w:pPr>
                            <w:r>
                              <w:rPr>
                                <w:sz w:val="24"/>
                                <w:szCs w:val="24"/>
                              </w:rPr>
                              <w:t>st</w:t>
                            </w:r>
                            <w:r>
                              <w:rPr>
                                <w:spacing w:val="1"/>
                                <w:sz w:val="24"/>
                                <w:szCs w:val="24"/>
                              </w:rPr>
                              <w:t>i</w:t>
                            </w:r>
                            <w:r>
                              <w:rPr>
                                <w:sz w:val="24"/>
                                <w:szCs w:val="24"/>
                              </w:rPr>
                              <w:t>mu</w:t>
                            </w:r>
                            <w:r>
                              <w:rPr>
                                <w:spacing w:val="1"/>
                                <w:sz w:val="24"/>
                                <w:szCs w:val="24"/>
                              </w:rPr>
                              <w:t>l</w:t>
                            </w:r>
                            <w:r>
                              <w:rPr>
                                <w:sz w:val="24"/>
                                <w:szCs w:val="24"/>
                              </w:rPr>
                              <w:t>us</w:t>
                            </w:r>
                            <w:r>
                              <w:rPr>
                                <w:spacing w:val="2"/>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dikeh</w:t>
                            </w:r>
                            <w:r>
                              <w:rPr>
                                <w:spacing w:val="-1"/>
                                <w:sz w:val="24"/>
                                <w:szCs w:val="24"/>
                              </w:rPr>
                              <w:t>e</w:t>
                            </w:r>
                            <w:r>
                              <w:rPr>
                                <w:sz w:val="24"/>
                                <w:szCs w:val="24"/>
                              </w:rPr>
                              <w:t>nd</w:t>
                            </w:r>
                            <w:r>
                              <w:rPr>
                                <w:spacing w:val="-1"/>
                                <w:sz w:val="24"/>
                                <w:szCs w:val="24"/>
                              </w:rPr>
                              <w:t>a</w:t>
                            </w:r>
                            <w:r>
                              <w:rPr>
                                <w:sz w:val="24"/>
                                <w:szCs w:val="24"/>
                              </w:rPr>
                              <w:t xml:space="preserve">ki </w:t>
                            </w:r>
                            <w:r>
                              <w:rPr>
                                <w:spacing w:val="1"/>
                                <w:sz w:val="24"/>
                                <w:szCs w:val="24"/>
                              </w:rPr>
                              <w:t>m</w:t>
                            </w:r>
                            <w:r>
                              <w:rPr>
                                <w:sz w:val="24"/>
                                <w:szCs w:val="24"/>
                              </w:rPr>
                              <w:t>un</w:t>
                            </w:r>
                            <w:r>
                              <w:rPr>
                                <w:spacing w:val="-1"/>
                                <w:sz w:val="24"/>
                                <w:szCs w:val="24"/>
                              </w:rPr>
                              <w:t>c</w:t>
                            </w:r>
                            <w:r>
                              <w:rPr>
                                <w:sz w:val="24"/>
                                <w:szCs w:val="24"/>
                              </w:rPr>
                              <w:t>ul</w:t>
                            </w:r>
                          </w:p>
                          <w:p w:rsidR="00265414" w:rsidRDefault="00265414">
                            <w:pPr>
                              <w:spacing w:before="2" w:line="360" w:lineRule="auto"/>
                              <w:ind w:left="385" w:right="312" w:hanging="283"/>
                              <w:rPr>
                                <w:sz w:val="24"/>
                                <w:szCs w:val="24"/>
                              </w:rPr>
                            </w:pPr>
                            <w:r>
                              <w:rPr>
                                <w:sz w:val="24"/>
                                <w:szCs w:val="24"/>
                              </w:rPr>
                              <w:t>b.</w:t>
                            </w:r>
                            <w:r>
                              <w:rPr>
                                <w:spacing w:val="43"/>
                                <w:sz w:val="24"/>
                                <w:szCs w:val="24"/>
                              </w:rPr>
                              <w:t xml:space="preserve"> </w:t>
                            </w:r>
                            <w:r>
                              <w:rPr>
                                <w:sz w:val="24"/>
                                <w:szCs w:val="24"/>
                              </w:rPr>
                              <w:t>M</w:t>
                            </w:r>
                            <w:r>
                              <w:rPr>
                                <w:spacing w:val="-1"/>
                                <w:sz w:val="24"/>
                                <w:szCs w:val="24"/>
                              </w:rPr>
                              <w:t>e</w:t>
                            </w:r>
                            <w:r>
                              <w:rPr>
                                <w:sz w:val="24"/>
                                <w:szCs w:val="24"/>
                              </w:rPr>
                              <w:t>ng</w:t>
                            </w:r>
                            <w:r>
                              <w:rPr>
                                <w:spacing w:val="-1"/>
                                <w:sz w:val="24"/>
                                <w:szCs w:val="24"/>
                              </w:rPr>
                              <w:t>e</w:t>
                            </w:r>
                            <w:r>
                              <w:rPr>
                                <w:sz w:val="24"/>
                                <w:szCs w:val="24"/>
                              </w:rPr>
                              <w:t>tahui b</w:t>
                            </w:r>
                            <w:r>
                              <w:rPr>
                                <w:spacing w:val="-1"/>
                                <w:sz w:val="24"/>
                                <w:szCs w:val="24"/>
                              </w:rPr>
                              <w:t>a</w:t>
                            </w:r>
                            <w:r>
                              <w:rPr>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w:t>
                            </w:r>
                            <w:r>
                              <w:rPr>
                                <w:spacing w:val="-1"/>
                                <w:sz w:val="24"/>
                                <w:szCs w:val="24"/>
                              </w:rPr>
                              <w:t xml:space="preserve"> </w:t>
                            </w:r>
                            <w:r>
                              <w:rPr>
                                <w:sz w:val="24"/>
                                <w:szCs w:val="24"/>
                              </w:rPr>
                              <w:t>st</w:t>
                            </w:r>
                            <w:r>
                              <w:rPr>
                                <w:spacing w:val="1"/>
                                <w:sz w:val="24"/>
                                <w:szCs w:val="24"/>
                              </w:rPr>
                              <w:t>i</w:t>
                            </w:r>
                            <w:r>
                              <w:rPr>
                                <w:sz w:val="24"/>
                                <w:szCs w:val="24"/>
                              </w:rPr>
                              <w:t>mu</w:t>
                            </w:r>
                            <w:r>
                              <w:rPr>
                                <w:spacing w:val="1"/>
                                <w:sz w:val="24"/>
                                <w:szCs w:val="24"/>
                              </w:rPr>
                              <w:t>l</w:t>
                            </w:r>
                            <w:r>
                              <w:rPr>
                                <w:sz w:val="24"/>
                                <w:szCs w:val="24"/>
                              </w:rPr>
                              <w:t xml:space="preserve">us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dikeh</w:t>
                            </w:r>
                            <w:r>
                              <w:rPr>
                                <w:spacing w:val="-1"/>
                                <w:sz w:val="24"/>
                                <w:szCs w:val="24"/>
                              </w:rPr>
                              <w:t>e</w:t>
                            </w:r>
                            <w:r>
                              <w:rPr>
                                <w:sz w:val="24"/>
                                <w:szCs w:val="24"/>
                              </w:rPr>
                              <w:t>nd</w:t>
                            </w:r>
                            <w:r>
                              <w:rPr>
                                <w:spacing w:val="-1"/>
                                <w:sz w:val="24"/>
                                <w:szCs w:val="24"/>
                              </w:rPr>
                              <w:t>a</w:t>
                            </w:r>
                            <w:r>
                              <w:rPr>
                                <w:sz w:val="24"/>
                                <w:szCs w:val="24"/>
                              </w:rPr>
                              <w:t>ki a</w:t>
                            </w:r>
                            <w:r>
                              <w:rPr>
                                <w:spacing w:val="2"/>
                                <w:sz w:val="24"/>
                                <w:szCs w:val="24"/>
                              </w:rPr>
                              <w:t>k</w:t>
                            </w:r>
                            <w:r>
                              <w:rPr>
                                <w:spacing w:val="-1"/>
                                <w:sz w:val="24"/>
                                <w:szCs w:val="24"/>
                              </w:rPr>
                              <w:t>a</w:t>
                            </w:r>
                            <w:r>
                              <w:rPr>
                                <w:sz w:val="24"/>
                                <w:szCs w:val="24"/>
                              </w:rPr>
                              <w:t>n dihad</w:t>
                            </w:r>
                            <w:r>
                              <w:rPr>
                                <w:spacing w:val="-1"/>
                                <w:sz w:val="24"/>
                                <w:szCs w:val="24"/>
                              </w:rPr>
                              <w:t>a</w:t>
                            </w:r>
                            <w:r>
                              <w:rPr>
                                <w:sz w:val="24"/>
                                <w:szCs w:val="24"/>
                              </w:rPr>
                              <w:t>pi</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220"/>
                              <w:rPr>
                                <w:sz w:val="24"/>
                                <w:szCs w:val="24"/>
                              </w:rPr>
                            </w:pPr>
                            <w:r>
                              <w:rPr>
                                <w:position w:val="-1"/>
                                <w:sz w:val="24"/>
                                <w:szCs w:val="24"/>
                              </w:rPr>
                              <w:t>9, 10,</w:t>
                            </w:r>
                          </w:p>
                        </w:tc>
                        <w:tc>
                          <w:tcPr>
                            <w:tcW w:w="850" w:type="dxa"/>
                            <w:tcBorders>
                              <w:top w:val="single" w:sz="5" w:space="0" w:color="000000"/>
                              <w:left w:val="single" w:sz="5" w:space="0" w:color="000000"/>
                              <w:bottom w:val="nil"/>
                              <w:right w:val="single" w:sz="5" w:space="0" w:color="000000"/>
                            </w:tcBorders>
                          </w:tcPr>
                          <w:p w:rsidR="00265414" w:rsidRDefault="00265414">
                            <w:pPr>
                              <w:spacing w:line="260" w:lineRule="exact"/>
                              <w:ind w:left="119"/>
                              <w:rPr>
                                <w:sz w:val="24"/>
                                <w:szCs w:val="24"/>
                              </w:rPr>
                            </w:pPr>
                            <w:r>
                              <w:rPr>
                                <w:position w:val="-1"/>
                                <w:sz w:val="24"/>
                                <w:szCs w:val="24"/>
                              </w:rPr>
                              <w:t>13, 14</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before="1" w:line="240" w:lineRule="exact"/>
                              <w:rPr>
                                <w:sz w:val="24"/>
                                <w:szCs w:val="24"/>
                              </w:rPr>
                            </w:pPr>
                          </w:p>
                          <w:p w:rsidR="00265414" w:rsidRDefault="00265414">
                            <w:pPr>
                              <w:ind w:left="523" w:right="527"/>
                              <w:jc w:val="center"/>
                              <w:rPr>
                                <w:sz w:val="24"/>
                                <w:szCs w:val="24"/>
                              </w:rPr>
                            </w:pPr>
                            <w:r>
                              <w:rPr>
                                <w:sz w:val="24"/>
                                <w:szCs w:val="24"/>
                              </w:rPr>
                              <w:t>9</w:t>
                            </w:r>
                          </w:p>
                        </w:tc>
                      </w:tr>
                      <w:tr w:rsidR="00265414">
                        <w:trPr>
                          <w:trHeight w:hRule="exact" w:val="501"/>
                        </w:trPr>
                        <w:tc>
                          <w:tcPr>
                            <w:tcW w:w="1284" w:type="dxa"/>
                            <w:tcBorders>
                              <w:top w:val="nil"/>
                              <w:left w:val="single" w:sz="5" w:space="0" w:color="000000"/>
                              <w:bottom w:val="nil"/>
                              <w:right w:val="single" w:sz="5" w:space="0" w:color="000000"/>
                            </w:tcBorders>
                          </w:tcPr>
                          <w:p w:rsidR="00265414" w:rsidRDefault="00265414">
                            <w:pPr>
                              <w:spacing w:line="200" w:lineRule="exact"/>
                              <w:ind w:left="263"/>
                              <w:rPr>
                                <w:sz w:val="24"/>
                                <w:szCs w:val="24"/>
                              </w:rPr>
                            </w:pPr>
                            <w:r>
                              <w:rPr>
                                <w:i/>
                                <w:position w:val="1"/>
                                <w:sz w:val="24"/>
                                <w:szCs w:val="24"/>
                              </w:rPr>
                              <w:t>Control</w:t>
                            </w:r>
                          </w:p>
                        </w:tc>
                        <w:tc>
                          <w:tcPr>
                            <w:tcW w:w="1976" w:type="dxa"/>
                            <w:tcBorders>
                              <w:top w:val="nil"/>
                              <w:left w:val="single" w:sz="5" w:space="0" w:color="000000"/>
                              <w:bottom w:val="nil"/>
                              <w:right w:val="single" w:sz="5" w:space="0" w:color="000000"/>
                            </w:tcBorders>
                          </w:tcPr>
                          <w:p w:rsidR="00265414" w:rsidRDefault="00265414">
                            <w:pPr>
                              <w:spacing w:before="2" w:line="140" w:lineRule="exact"/>
                              <w:rPr>
                                <w:sz w:val="14"/>
                                <w:szCs w:val="14"/>
                              </w:rPr>
                            </w:pPr>
                          </w:p>
                          <w:p w:rsidR="00265414" w:rsidRDefault="00265414">
                            <w:pPr>
                              <w:ind w:left="420"/>
                              <w:rPr>
                                <w:sz w:val="24"/>
                                <w:szCs w:val="24"/>
                              </w:rPr>
                            </w:pPr>
                            <w:r>
                              <w:rPr>
                                <w:i/>
                                <w:spacing w:val="-1"/>
                                <w:sz w:val="24"/>
                                <w:szCs w:val="24"/>
                              </w:rPr>
                              <w:t>M</w:t>
                            </w:r>
                            <w:r>
                              <w:rPr>
                                <w:i/>
                                <w:sz w:val="24"/>
                                <w:szCs w:val="24"/>
                              </w:rPr>
                              <w:t>odi</w:t>
                            </w:r>
                            <w:r>
                              <w:rPr>
                                <w:i/>
                                <w:spacing w:val="1"/>
                                <w:sz w:val="24"/>
                                <w:szCs w:val="24"/>
                              </w:rPr>
                              <w:t>f</w:t>
                            </w:r>
                            <w:r>
                              <w:rPr>
                                <w:i/>
                                <w:sz w:val="24"/>
                                <w:szCs w:val="24"/>
                              </w:rPr>
                              <w:t>iab</w:t>
                            </w:r>
                            <w:r>
                              <w:rPr>
                                <w:i/>
                                <w:spacing w:val="1"/>
                                <w:sz w:val="24"/>
                                <w:szCs w:val="24"/>
                              </w:rPr>
                              <w:t>i</w:t>
                            </w:r>
                            <w:r>
                              <w:rPr>
                                <w:i/>
                                <w:sz w:val="24"/>
                                <w:szCs w:val="24"/>
                              </w:rPr>
                              <w:t>l</w:t>
                            </w:r>
                            <w:r>
                              <w:rPr>
                                <w:i/>
                                <w:spacing w:val="1"/>
                                <w:sz w:val="24"/>
                                <w:szCs w:val="24"/>
                              </w:rPr>
                              <w:t>i</w:t>
                            </w:r>
                            <w:r>
                              <w:rPr>
                                <w:i/>
                                <w:sz w:val="24"/>
                                <w:szCs w:val="24"/>
                              </w:rPr>
                              <w:t>ty</w:t>
                            </w:r>
                          </w:p>
                        </w:tc>
                        <w:tc>
                          <w:tcPr>
                            <w:tcW w:w="2662" w:type="dxa"/>
                            <w:vMerge/>
                            <w:tcBorders>
                              <w:left w:val="single" w:sz="5" w:space="0" w:color="000000"/>
                              <w:right w:val="single" w:sz="5" w:space="0" w:color="000000"/>
                            </w:tcBorders>
                          </w:tcPr>
                          <w:p w:rsidR="00265414" w:rsidRDefault="00265414"/>
                        </w:tc>
                        <w:tc>
                          <w:tcPr>
                            <w:tcW w:w="992" w:type="dxa"/>
                            <w:tcBorders>
                              <w:top w:val="nil"/>
                              <w:left w:val="single" w:sz="5" w:space="0" w:color="000000"/>
                              <w:bottom w:val="nil"/>
                              <w:right w:val="single" w:sz="5" w:space="0" w:color="000000"/>
                            </w:tcBorders>
                          </w:tcPr>
                          <w:p w:rsidR="00265414" w:rsidRDefault="00265414">
                            <w:pPr>
                              <w:spacing w:before="2" w:line="140" w:lineRule="exact"/>
                              <w:rPr>
                                <w:sz w:val="14"/>
                                <w:szCs w:val="14"/>
                              </w:rPr>
                            </w:pPr>
                          </w:p>
                          <w:p w:rsidR="00265414" w:rsidRDefault="00265414">
                            <w:pPr>
                              <w:ind w:left="189"/>
                              <w:rPr>
                                <w:sz w:val="24"/>
                                <w:szCs w:val="24"/>
                              </w:rPr>
                            </w:pPr>
                            <w:r>
                              <w:rPr>
                                <w:sz w:val="24"/>
                                <w:szCs w:val="24"/>
                              </w:rPr>
                              <w:t>11, 12</w:t>
                            </w:r>
                          </w:p>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7"/>
                              <w:ind w:left="420"/>
                              <w:rPr>
                                <w:sz w:val="24"/>
                                <w:szCs w:val="24"/>
                              </w:rPr>
                            </w:pPr>
                            <w:r>
                              <w:rPr>
                                <w:sz w:val="24"/>
                                <w:szCs w:val="24"/>
                              </w:rPr>
                              <w:t>(m</w:t>
                            </w:r>
                            <w:r>
                              <w:rPr>
                                <w:spacing w:val="-1"/>
                                <w:sz w:val="24"/>
                                <w:szCs w:val="24"/>
                              </w:rPr>
                              <w:t>e</w:t>
                            </w:r>
                            <w:r>
                              <w:rPr>
                                <w:sz w:val="24"/>
                                <w:szCs w:val="24"/>
                              </w:rPr>
                              <w:t>mod</w:t>
                            </w:r>
                            <w:r>
                              <w:rPr>
                                <w:spacing w:val="1"/>
                                <w:sz w:val="24"/>
                                <w:szCs w:val="24"/>
                              </w:rPr>
                              <w:t>i</w:t>
                            </w:r>
                            <w:r>
                              <w:rPr>
                                <w:sz w:val="24"/>
                                <w:szCs w:val="24"/>
                              </w:rPr>
                              <w:t>fik</w:t>
                            </w:r>
                            <w:r>
                              <w:rPr>
                                <w:spacing w:val="-1"/>
                                <w:sz w:val="24"/>
                                <w:szCs w:val="24"/>
                              </w:rPr>
                              <w:t>a</w:t>
                            </w:r>
                            <w:r>
                              <w:rPr>
                                <w:sz w:val="24"/>
                                <w:szCs w:val="24"/>
                              </w:rPr>
                              <w:t>si</w:t>
                            </w:r>
                          </w:p>
                        </w:tc>
                        <w:tc>
                          <w:tcPr>
                            <w:tcW w:w="2662" w:type="dxa"/>
                            <w:vMerge/>
                            <w:tcBorders>
                              <w:left w:val="single" w:sz="5" w:space="0" w:color="000000"/>
                              <w:right w:val="single" w:sz="5" w:space="0" w:color="000000"/>
                            </w:tcBorders>
                          </w:tcPr>
                          <w:p w:rsidR="00265414" w:rsidRDefault="00265414"/>
                        </w:tc>
                        <w:tc>
                          <w:tcPr>
                            <w:tcW w:w="992" w:type="dxa"/>
                            <w:tcBorders>
                              <w:top w:val="nil"/>
                              <w:left w:val="single" w:sz="5" w:space="0" w:color="000000"/>
                              <w:bottom w:val="nil"/>
                              <w:right w:val="single" w:sz="5" w:space="0" w:color="000000"/>
                            </w:tcBorders>
                          </w:tcPr>
                          <w:p w:rsidR="00265414" w:rsidRDefault="00265414"/>
                        </w:tc>
                        <w:tc>
                          <w:tcPr>
                            <w:tcW w:w="850" w:type="dxa"/>
                            <w:tcBorders>
                              <w:top w:val="nil"/>
                              <w:left w:val="single" w:sz="5" w:space="0" w:color="000000"/>
                              <w:bottom w:val="nil"/>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rsidTr="00247A9E">
                        <w:trPr>
                          <w:trHeight w:hRule="exact" w:val="2696"/>
                        </w:trPr>
                        <w:tc>
                          <w:tcPr>
                            <w:tcW w:w="1284" w:type="dxa"/>
                            <w:tcBorders>
                              <w:top w:val="nil"/>
                              <w:left w:val="single" w:sz="5" w:space="0" w:color="000000"/>
                              <w:bottom w:val="single" w:sz="5" w:space="0" w:color="000000"/>
                              <w:right w:val="single" w:sz="5" w:space="0" w:color="000000"/>
                            </w:tcBorders>
                          </w:tcPr>
                          <w:p w:rsidR="00265414" w:rsidRDefault="00265414"/>
                        </w:tc>
                        <w:tc>
                          <w:tcPr>
                            <w:tcW w:w="1976" w:type="dxa"/>
                            <w:tcBorders>
                              <w:top w:val="nil"/>
                              <w:left w:val="single" w:sz="5" w:space="0" w:color="000000"/>
                              <w:bottom w:val="single" w:sz="5" w:space="0" w:color="000000"/>
                              <w:right w:val="single" w:sz="5" w:space="0" w:color="000000"/>
                            </w:tcBorders>
                          </w:tcPr>
                          <w:p w:rsidR="00265414" w:rsidRDefault="00265414">
                            <w:pPr>
                              <w:spacing w:before="55"/>
                              <w:ind w:left="420"/>
                              <w:rPr>
                                <w:sz w:val="24"/>
                                <w:szCs w:val="24"/>
                              </w:rPr>
                            </w:pPr>
                            <w:r>
                              <w:rPr>
                                <w:sz w:val="24"/>
                                <w:szCs w:val="24"/>
                              </w:rPr>
                              <w:t>p</w:t>
                            </w:r>
                            <w:r>
                              <w:rPr>
                                <w:spacing w:val="-1"/>
                                <w:sz w:val="24"/>
                                <w:szCs w:val="24"/>
                              </w:rPr>
                              <w:t>e</w:t>
                            </w:r>
                            <w:r>
                              <w:rPr>
                                <w:sz w:val="24"/>
                                <w:szCs w:val="24"/>
                              </w:rPr>
                              <w:t>ril</w:t>
                            </w:r>
                            <w:r>
                              <w:rPr>
                                <w:spacing w:val="-1"/>
                                <w:sz w:val="24"/>
                                <w:szCs w:val="24"/>
                              </w:rPr>
                              <w:t>a</w:t>
                            </w:r>
                            <w:r>
                              <w:rPr>
                                <w:sz w:val="24"/>
                                <w:szCs w:val="24"/>
                              </w:rPr>
                              <w:t>ku)</w:t>
                            </w:r>
                          </w:p>
                        </w:tc>
                        <w:tc>
                          <w:tcPr>
                            <w:tcW w:w="2662" w:type="dxa"/>
                            <w:vMerge/>
                            <w:tcBorders>
                              <w:left w:val="single" w:sz="5" w:space="0" w:color="000000"/>
                              <w:bottom w:val="single" w:sz="5" w:space="0" w:color="000000"/>
                              <w:right w:val="single" w:sz="5" w:space="0" w:color="000000"/>
                            </w:tcBorders>
                          </w:tcPr>
                          <w:p w:rsidR="00265414" w:rsidRDefault="00265414"/>
                        </w:tc>
                        <w:tc>
                          <w:tcPr>
                            <w:tcW w:w="992" w:type="dxa"/>
                            <w:tcBorders>
                              <w:top w:val="nil"/>
                              <w:left w:val="single" w:sz="5" w:space="0" w:color="000000"/>
                              <w:bottom w:val="single" w:sz="5" w:space="0" w:color="000000"/>
                              <w:right w:val="single" w:sz="5" w:space="0" w:color="000000"/>
                            </w:tcBorders>
                          </w:tcPr>
                          <w:p w:rsidR="00265414" w:rsidRDefault="00265414">
                            <w:pPr>
                              <w:spacing w:before="55"/>
                              <w:ind w:left="189"/>
                              <w:rPr>
                                <w:sz w:val="24"/>
                                <w:szCs w:val="24"/>
                              </w:rPr>
                            </w:pPr>
                            <w:r>
                              <w:rPr>
                                <w:sz w:val="24"/>
                                <w:szCs w:val="24"/>
                              </w:rPr>
                              <w:t>15, 16</w:t>
                            </w:r>
                          </w:p>
                        </w:tc>
                        <w:tc>
                          <w:tcPr>
                            <w:tcW w:w="850" w:type="dxa"/>
                            <w:tcBorders>
                              <w:top w:val="nil"/>
                              <w:left w:val="single" w:sz="5" w:space="0" w:color="000000"/>
                              <w:bottom w:val="single" w:sz="5" w:space="0" w:color="000000"/>
                              <w:right w:val="single" w:sz="5" w:space="0" w:color="000000"/>
                            </w:tcBorders>
                          </w:tcPr>
                          <w:p w:rsidR="00265414" w:rsidRDefault="00265414">
                            <w:pPr>
                              <w:spacing w:before="55"/>
                              <w:ind w:left="261" w:right="261"/>
                              <w:jc w:val="center"/>
                              <w:rPr>
                                <w:sz w:val="24"/>
                                <w:szCs w:val="24"/>
                              </w:rPr>
                            </w:pPr>
                            <w:r>
                              <w:rPr>
                                <w:sz w:val="24"/>
                                <w:szCs w:val="24"/>
                              </w:rPr>
                              <w:t>17</w:t>
                            </w:r>
                          </w:p>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351"/>
                        </w:trPr>
                        <w:tc>
                          <w:tcPr>
                            <w:tcW w:w="1284" w:type="dxa"/>
                            <w:tcBorders>
                              <w:top w:val="single" w:sz="5" w:space="0" w:color="000000"/>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sz w:val="24"/>
                                <w:szCs w:val="24"/>
                              </w:rPr>
                              <w:t>1.</w:t>
                            </w:r>
                            <w:r>
                              <w:rPr>
                                <w:spacing w:val="44"/>
                                <w:sz w:val="24"/>
                                <w:szCs w:val="24"/>
                              </w:rPr>
                              <w:t xml:space="preserve"> </w:t>
                            </w:r>
                            <w:r>
                              <w:rPr>
                                <w:i/>
                                <w:sz w:val="24"/>
                                <w:szCs w:val="24"/>
                              </w:rPr>
                              <w:t>Information</w:t>
                            </w:r>
                          </w:p>
                        </w:tc>
                        <w:tc>
                          <w:tcPr>
                            <w:tcW w:w="2662" w:type="dxa"/>
                            <w:tcBorders>
                              <w:top w:val="single" w:sz="5" w:space="0" w:color="000000"/>
                              <w:left w:val="single" w:sz="5" w:space="0" w:color="000000"/>
                              <w:bottom w:val="nil"/>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a</w:t>
                            </w:r>
                            <w:r>
                              <w:rPr>
                                <w:sz w:val="24"/>
                                <w:szCs w:val="24"/>
                              </w:rPr>
                              <w:t>mpu</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160"/>
                              <w:rPr>
                                <w:sz w:val="24"/>
                                <w:szCs w:val="24"/>
                              </w:rPr>
                            </w:pPr>
                            <w:r>
                              <w:rPr>
                                <w:sz w:val="24"/>
                                <w:szCs w:val="24"/>
                              </w:rPr>
                              <w:t>18, 19,</w:t>
                            </w:r>
                          </w:p>
                        </w:tc>
                        <w:tc>
                          <w:tcPr>
                            <w:tcW w:w="850" w:type="dxa"/>
                            <w:vMerge w:val="restart"/>
                            <w:tcBorders>
                              <w:top w:val="single" w:sz="5" w:space="0" w:color="000000"/>
                              <w:left w:val="single" w:sz="5" w:space="0" w:color="000000"/>
                              <w:right w:val="single" w:sz="5" w:space="0" w:color="000000"/>
                            </w:tcBorders>
                          </w:tcPr>
                          <w:p w:rsidR="00265414" w:rsidRDefault="00265414">
                            <w:pPr>
                              <w:spacing w:line="260" w:lineRule="exact"/>
                              <w:ind w:left="119"/>
                              <w:rPr>
                                <w:sz w:val="24"/>
                                <w:szCs w:val="24"/>
                              </w:rPr>
                            </w:pPr>
                            <w:r>
                              <w:rPr>
                                <w:sz w:val="24"/>
                                <w:szCs w:val="24"/>
                              </w:rPr>
                              <w:t>21, 22</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line="200" w:lineRule="exact"/>
                            </w:pPr>
                          </w:p>
                          <w:p w:rsidR="00265414" w:rsidRDefault="00265414">
                            <w:pPr>
                              <w:spacing w:before="8" w:line="220" w:lineRule="exact"/>
                              <w:rPr>
                                <w:sz w:val="22"/>
                                <w:szCs w:val="22"/>
                              </w:rPr>
                            </w:pPr>
                          </w:p>
                          <w:p w:rsidR="00265414" w:rsidRDefault="00265414">
                            <w:pPr>
                              <w:ind w:left="523" w:right="527"/>
                              <w:jc w:val="center"/>
                              <w:rPr>
                                <w:sz w:val="24"/>
                                <w:szCs w:val="24"/>
                              </w:rPr>
                            </w:pPr>
                            <w:r>
                              <w:rPr>
                                <w:sz w:val="24"/>
                                <w:szCs w:val="24"/>
                              </w:rPr>
                              <w:t>5</w:t>
                            </w:r>
                          </w:p>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i/>
                                <w:sz w:val="24"/>
                                <w:szCs w:val="24"/>
                              </w:rPr>
                              <w:t>Gain</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meng</w:t>
                            </w:r>
                            <w:r>
                              <w:rPr>
                                <w:spacing w:val="-1"/>
                                <w:sz w:val="24"/>
                                <w:szCs w:val="24"/>
                              </w:rPr>
                              <w:t>a</w:t>
                            </w:r>
                            <w:r>
                              <w:rPr>
                                <w:sz w:val="24"/>
                                <w:szCs w:val="24"/>
                              </w:rPr>
                              <w:t>nt</w:t>
                            </w:r>
                            <w:r>
                              <w:rPr>
                                <w:spacing w:val="1"/>
                                <w:sz w:val="24"/>
                                <w:szCs w:val="24"/>
                              </w:rPr>
                              <w:t>i</w:t>
                            </w:r>
                            <w:r>
                              <w:rPr>
                                <w:sz w:val="24"/>
                                <w:szCs w:val="24"/>
                              </w:rPr>
                              <w:t>sipasi</w:t>
                            </w:r>
                          </w:p>
                        </w:tc>
                        <w:tc>
                          <w:tcPr>
                            <w:tcW w:w="992" w:type="dxa"/>
                            <w:tcBorders>
                              <w:top w:val="nil"/>
                              <w:left w:val="single" w:sz="5" w:space="0" w:color="000000"/>
                              <w:bottom w:val="nil"/>
                              <w:right w:val="single" w:sz="5" w:space="0" w:color="000000"/>
                            </w:tcBorders>
                          </w:tcPr>
                          <w:p w:rsidR="00265414" w:rsidRDefault="00265414">
                            <w:pPr>
                              <w:spacing w:before="55"/>
                              <w:ind w:left="331" w:right="334"/>
                              <w:jc w:val="center"/>
                              <w:rPr>
                                <w:sz w:val="24"/>
                                <w:szCs w:val="24"/>
                              </w:rPr>
                            </w:pPr>
                            <w:r>
                              <w:rPr>
                                <w:sz w:val="24"/>
                                <w:szCs w:val="24"/>
                              </w:rPr>
                              <w:t>20</w:t>
                            </w:r>
                          </w:p>
                        </w:tc>
                        <w:tc>
                          <w:tcPr>
                            <w:tcW w:w="850" w:type="dxa"/>
                            <w:vMerge/>
                            <w:tcBorders>
                              <w:left w:val="single" w:sz="5" w:space="0" w:color="000000"/>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6"/>
                              <w:ind w:left="420"/>
                              <w:rPr>
                                <w:sz w:val="24"/>
                                <w:szCs w:val="24"/>
                              </w:rPr>
                            </w:pPr>
                            <w:r>
                              <w:rPr>
                                <w:sz w:val="24"/>
                                <w:szCs w:val="24"/>
                              </w:rPr>
                              <w:t>(m</w:t>
                            </w:r>
                            <w:r>
                              <w:rPr>
                                <w:spacing w:val="-1"/>
                                <w:sz w:val="24"/>
                                <w:szCs w:val="24"/>
                              </w:rPr>
                              <w:t>e</w:t>
                            </w:r>
                            <w:r>
                              <w:rPr>
                                <w:sz w:val="24"/>
                                <w:szCs w:val="24"/>
                              </w:rPr>
                              <w:t>mpe</w:t>
                            </w:r>
                            <w:r>
                              <w:rPr>
                                <w:spacing w:val="-1"/>
                                <w:sz w:val="24"/>
                                <w:szCs w:val="24"/>
                              </w:rPr>
                              <w:t>r</w:t>
                            </w:r>
                            <w:r>
                              <w:rPr>
                                <w:sz w:val="24"/>
                                <w:szCs w:val="24"/>
                              </w:rPr>
                              <w:t>oleh</w:t>
                            </w:r>
                          </w:p>
                        </w:tc>
                        <w:tc>
                          <w:tcPr>
                            <w:tcW w:w="2662" w:type="dxa"/>
                            <w:tcBorders>
                              <w:top w:val="nil"/>
                              <w:left w:val="single" w:sz="5" w:space="0" w:color="000000"/>
                              <w:bottom w:val="nil"/>
                              <w:right w:val="single" w:sz="5" w:space="0" w:color="000000"/>
                            </w:tcBorders>
                          </w:tcPr>
                          <w:p w:rsidR="00265414" w:rsidRDefault="00265414">
                            <w:pPr>
                              <w:spacing w:before="56"/>
                              <w:ind w:left="385"/>
                              <w:rPr>
                                <w:sz w:val="24"/>
                                <w:szCs w:val="24"/>
                              </w:rPr>
                            </w:pPr>
                            <w:r>
                              <w:rPr>
                                <w:sz w:val="24"/>
                                <w:szCs w:val="24"/>
                              </w:rPr>
                              <w:t>k</w:t>
                            </w:r>
                            <w:r>
                              <w:rPr>
                                <w:spacing w:val="-1"/>
                                <w:sz w:val="24"/>
                                <w:szCs w:val="24"/>
                              </w:rPr>
                              <w:t>ea</w:t>
                            </w:r>
                            <w:r>
                              <w:rPr>
                                <w:sz w:val="24"/>
                                <w:szCs w:val="24"/>
                              </w:rPr>
                              <w:t>d</w:t>
                            </w:r>
                            <w:r>
                              <w:rPr>
                                <w:spacing w:val="1"/>
                                <w:sz w:val="24"/>
                                <w:szCs w:val="24"/>
                              </w:rPr>
                              <w:t>a</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p>
                        </w:tc>
                        <w:tc>
                          <w:tcPr>
                            <w:tcW w:w="992" w:type="dxa"/>
                            <w:tcBorders>
                              <w:top w:val="nil"/>
                              <w:left w:val="single" w:sz="5" w:space="0" w:color="000000"/>
                              <w:bottom w:val="nil"/>
                              <w:right w:val="single" w:sz="5" w:space="0" w:color="000000"/>
                            </w:tcBorders>
                          </w:tcPr>
                          <w:p w:rsidR="00265414" w:rsidRDefault="00265414"/>
                        </w:tc>
                        <w:tc>
                          <w:tcPr>
                            <w:tcW w:w="850" w:type="dxa"/>
                            <w:vMerge/>
                            <w:tcBorders>
                              <w:left w:val="single" w:sz="5" w:space="0" w:color="000000"/>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627"/>
                        </w:trPr>
                        <w:tc>
                          <w:tcPr>
                            <w:tcW w:w="1284" w:type="dxa"/>
                            <w:tcBorders>
                              <w:top w:val="nil"/>
                              <w:left w:val="single" w:sz="5" w:space="0" w:color="000000"/>
                              <w:bottom w:val="nil"/>
                              <w:right w:val="single" w:sz="5" w:space="0" w:color="000000"/>
                            </w:tcBorders>
                          </w:tcPr>
                          <w:p w:rsidR="00265414" w:rsidRDefault="00265414">
                            <w:pPr>
                              <w:spacing w:before="9" w:line="260" w:lineRule="exact"/>
                              <w:rPr>
                                <w:sz w:val="26"/>
                                <w:szCs w:val="26"/>
                              </w:rPr>
                            </w:pPr>
                          </w:p>
                          <w:p w:rsidR="00265414" w:rsidRDefault="00265414">
                            <w:pPr>
                              <w:ind w:left="169"/>
                              <w:rPr>
                                <w:sz w:val="24"/>
                                <w:szCs w:val="24"/>
                              </w:rPr>
                            </w:pPr>
                            <w:r>
                              <w:rPr>
                                <w:i/>
                                <w:sz w:val="24"/>
                                <w:szCs w:val="24"/>
                              </w:rPr>
                              <w:t>Cogni</w:t>
                            </w:r>
                            <w:r>
                              <w:rPr>
                                <w:i/>
                                <w:spacing w:val="1"/>
                                <w:sz w:val="24"/>
                                <w:szCs w:val="24"/>
                              </w:rPr>
                              <w:t>t</w:t>
                            </w:r>
                            <w:r>
                              <w:rPr>
                                <w:i/>
                                <w:sz w:val="24"/>
                                <w:szCs w:val="24"/>
                              </w:rPr>
                              <w:t>ive</w:t>
                            </w:r>
                          </w:p>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info</w:t>
                            </w:r>
                            <w:r>
                              <w:rPr>
                                <w:spacing w:val="-1"/>
                                <w:sz w:val="24"/>
                                <w:szCs w:val="24"/>
                              </w:rPr>
                              <w:t>r</w:t>
                            </w:r>
                            <w:r>
                              <w:rPr>
                                <w:sz w:val="24"/>
                                <w:szCs w:val="24"/>
                              </w:rPr>
                              <w:t>masi)</w:t>
                            </w:r>
                          </w:p>
                        </w:tc>
                        <w:tc>
                          <w:tcPr>
                            <w:tcW w:w="2662" w:type="dxa"/>
                            <w:tcBorders>
                              <w:top w:val="nil"/>
                              <w:left w:val="single" w:sz="5" w:space="0" w:color="000000"/>
                              <w:bottom w:val="nil"/>
                              <w:right w:val="single" w:sz="5" w:space="0" w:color="000000"/>
                            </w:tcBorders>
                          </w:tcPr>
                          <w:p w:rsidR="00265414" w:rsidRDefault="00265414">
                            <w:pPr>
                              <w:spacing w:before="55"/>
                              <w:ind w:left="385"/>
                              <w:rPr>
                                <w:sz w:val="24"/>
                                <w:szCs w:val="24"/>
                              </w:rPr>
                            </w:pPr>
                            <w:r>
                              <w:rPr>
                                <w:sz w:val="24"/>
                                <w:szCs w:val="24"/>
                              </w:rPr>
                              <w:t>me</w:t>
                            </w:r>
                            <w:r>
                              <w:rPr>
                                <w:spacing w:val="2"/>
                                <w:sz w:val="24"/>
                                <w:szCs w:val="24"/>
                              </w:rPr>
                              <w:t>n</w:t>
                            </w:r>
                            <w:r>
                              <w:rPr>
                                <w:spacing w:val="-5"/>
                                <w:sz w:val="24"/>
                                <w:szCs w:val="24"/>
                              </w:rPr>
                              <w:t>y</w:t>
                            </w:r>
                            <w:r>
                              <w:rPr>
                                <w:spacing w:val="1"/>
                                <w:sz w:val="24"/>
                                <w:szCs w:val="24"/>
                              </w:rPr>
                              <w:t>e</w:t>
                            </w:r>
                            <w:r>
                              <w:rPr>
                                <w:sz w:val="24"/>
                                <w:szCs w:val="24"/>
                              </w:rPr>
                              <w:t>n</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p>
                        </w:tc>
                        <w:tc>
                          <w:tcPr>
                            <w:tcW w:w="992" w:type="dxa"/>
                            <w:tcBorders>
                              <w:top w:val="nil"/>
                              <w:left w:val="single" w:sz="5" w:space="0" w:color="000000"/>
                              <w:bottom w:val="nil"/>
                              <w:right w:val="single" w:sz="5" w:space="0" w:color="000000"/>
                            </w:tcBorders>
                          </w:tcPr>
                          <w:p w:rsidR="00265414" w:rsidRDefault="00265414"/>
                        </w:tc>
                        <w:tc>
                          <w:tcPr>
                            <w:tcW w:w="850" w:type="dxa"/>
                            <w:vMerge/>
                            <w:tcBorders>
                              <w:left w:val="single" w:sz="5" w:space="0" w:color="000000"/>
                              <w:right w:val="single" w:sz="5" w:space="0" w:color="000000"/>
                            </w:tcBorders>
                          </w:tcPr>
                          <w:p w:rsidR="00265414" w:rsidRDefault="00265414"/>
                        </w:tc>
                        <w:tc>
                          <w:tcPr>
                            <w:tcW w:w="1258" w:type="dxa"/>
                            <w:vMerge/>
                            <w:tcBorders>
                              <w:left w:val="single" w:sz="5" w:space="0" w:color="000000"/>
                              <w:right w:val="single" w:sz="5" w:space="0" w:color="000000"/>
                            </w:tcBorders>
                          </w:tcPr>
                          <w:p w:rsidR="00265414" w:rsidRDefault="00265414"/>
                        </w:tc>
                      </w:tr>
                      <w:tr w:rsidR="00265414">
                        <w:trPr>
                          <w:trHeight w:hRule="exact" w:val="689"/>
                        </w:trPr>
                        <w:tc>
                          <w:tcPr>
                            <w:tcW w:w="1284" w:type="dxa"/>
                            <w:tcBorders>
                              <w:top w:val="nil"/>
                              <w:left w:val="single" w:sz="5" w:space="0" w:color="000000"/>
                              <w:bottom w:val="nil"/>
                              <w:right w:val="single" w:sz="5" w:space="0" w:color="000000"/>
                            </w:tcBorders>
                          </w:tcPr>
                          <w:p w:rsidR="00265414" w:rsidRDefault="00265414">
                            <w:pPr>
                              <w:spacing w:before="55"/>
                              <w:ind w:left="263"/>
                              <w:rPr>
                                <w:sz w:val="24"/>
                                <w:szCs w:val="24"/>
                              </w:rPr>
                            </w:pPr>
                            <w:r>
                              <w:rPr>
                                <w:i/>
                                <w:sz w:val="24"/>
                                <w:szCs w:val="24"/>
                              </w:rPr>
                              <w:t>Control</w:t>
                            </w:r>
                          </w:p>
                        </w:tc>
                        <w:tc>
                          <w:tcPr>
                            <w:tcW w:w="1976" w:type="dxa"/>
                            <w:tcBorders>
                              <w:top w:val="nil"/>
                              <w:left w:val="single" w:sz="5" w:space="0" w:color="000000"/>
                              <w:bottom w:val="single" w:sz="5" w:space="0" w:color="000000"/>
                              <w:right w:val="single" w:sz="5" w:space="0" w:color="000000"/>
                            </w:tcBorders>
                          </w:tcPr>
                          <w:p w:rsidR="00265414" w:rsidRDefault="00265414"/>
                        </w:tc>
                        <w:tc>
                          <w:tcPr>
                            <w:tcW w:w="2662" w:type="dxa"/>
                            <w:tcBorders>
                              <w:top w:val="nil"/>
                              <w:left w:val="single" w:sz="5" w:space="0" w:color="000000"/>
                              <w:bottom w:val="single" w:sz="5" w:space="0" w:color="000000"/>
                              <w:right w:val="single" w:sz="5" w:space="0" w:color="000000"/>
                            </w:tcBorders>
                          </w:tcPr>
                          <w:p w:rsidR="00265414" w:rsidRDefault="00265414">
                            <w:pPr>
                              <w:spacing w:before="17" w:line="240" w:lineRule="exact"/>
                              <w:rPr>
                                <w:sz w:val="24"/>
                                <w:szCs w:val="24"/>
                              </w:rPr>
                            </w:pPr>
                          </w:p>
                          <w:p w:rsidR="00265414" w:rsidRDefault="00265414">
                            <w:pPr>
                              <w:ind w:left="385"/>
                              <w:rPr>
                                <w:sz w:val="24"/>
                                <w:szCs w:val="24"/>
                              </w:rPr>
                            </w:pPr>
                            <w:r>
                              <w:rPr>
                                <w:sz w:val="24"/>
                                <w:szCs w:val="24"/>
                              </w:rPr>
                              <w:t>p</w:t>
                            </w:r>
                            <w:r>
                              <w:rPr>
                                <w:spacing w:val="-1"/>
                                <w:sz w:val="24"/>
                                <w:szCs w:val="24"/>
                              </w:rPr>
                              <w:t>e</w:t>
                            </w:r>
                            <w:r>
                              <w:rPr>
                                <w:sz w:val="24"/>
                                <w:szCs w:val="24"/>
                              </w:rPr>
                              <w:t>rtimb</w:t>
                            </w:r>
                            <w:r>
                              <w:rPr>
                                <w:spacing w:val="-1"/>
                                <w:sz w:val="24"/>
                                <w:szCs w:val="24"/>
                              </w:rPr>
                              <w:t>a</w:t>
                            </w:r>
                            <w:r>
                              <w:rPr>
                                <w:sz w:val="24"/>
                                <w:szCs w:val="24"/>
                              </w:rPr>
                              <w:t>ng</w:t>
                            </w:r>
                            <w:r>
                              <w:rPr>
                                <w:spacing w:val="-1"/>
                                <w:sz w:val="24"/>
                                <w:szCs w:val="24"/>
                              </w:rPr>
                              <w:t>a</w:t>
                            </w:r>
                            <w:r>
                              <w:rPr>
                                <w:sz w:val="24"/>
                                <w:szCs w:val="24"/>
                              </w:rPr>
                              <w:t>n</w:t>
                            </w:r>
                          </w:p>
                        </w:tc>
                        <w:tc>
                          <w:tcPr>
                            <w:tcW w:w="992" w:type="dxa"/>
                            <w:tcBorders>
                              <w:top w:val="nil"/>
                              <w:left w:val="single" w:sz="5" w:space="0" w:color="000000"/>
                              <w:bottom w:val="single" w:sz="5" w:space="0" w:color="000000"/>
                              <w:right w:val="single" w:sz="5" w:space="0" w:color="000000"/>
                            </w:tcBorders>
                          </w:tcPr>
                          <w:p w:rsidR="00265414" w:rsidRDefault="00265414"/>
                        </w:tc>
                        <w:tc>
                          <w:tcPr>
                            <w:tcW w:w="850" w:type="dxa"/>
                            <w:vMerge/>
                            <w:tcBorders>
                              <w:left w:val="single" w:sz="5" w:space="0" w:color="000000"/>
                              <w:bottom w:val="single" w:sz="5" w:space="0" w:color="000000"/>
                              <w:right w:val="single" w:sz="5" w:space="0" w:color="000000"/>
                            </w:tcBorders>
                          </w:tcPr>
                          <w:p w:rsidR="00265414" w:rsidRDefault="00265414"/>
                        </w:tc>
                        <w:tc>
                          <w:tcPr>
                            <w:tcW w:w="1258" w:type="dxa"/>
                            <w:vMerge/>
                            <w:tcBorders>
                              <w:left w:val="single" w:sz="5" w:space="0" w:color="000000"/>
                              <w:bottom w:val="single" w:sz="5" w:space="0" w:color="000000"/>
                              <w:right w:val="single" w:sz="5" w:space="0" w:color="000000"/>
                            </w:tcBorders>
                          </w:tcPr>
                          <w:p w:rsidR="00265414" w:rsidRDefault="00265414"/>
                        </w:tc>
                      </w:tr>
                      <w:tr w:rsidR="00265414">
                        <w:trPr>
                          <w:trHeight w:hRule="exact" w:val="351"/>
                        </w:trPr>
                        <w:tc>
                          <w:tcPr>
                            <w:tcW w:w="1284" w:type="dxa"/>
                            <w:tcBorders>
                              <w:top w:val="nil"/>
                              <w:left w:val="single" w:sz="5" w:space="0" w:color="000000"/>
                              <w:bottom w:val="nil"/>
                              <w:right w:val="single" w:sz="5" w:space="0" w:color="000000"/>
                            </w:tcBorders>
                          </w:tcPr>
                          <w:p w:rsidR="00265414" w:rsidRDefault="00265414"/>
                        </w:tc>
                        <w:tc>
                          <w:tcPr>
                            <w:tcW w:w="1976" w:type="dxa"/>
                            <w:tcBorders>
                              <w:top w:val="single" w:sz="5" w:space="0" w:color="000000"/>
                              <w:left w:val="single" w:sz="5" w:space="0" w:color="000000"/>
                              <w:bottom w:val="nil"/>
                              <w:right w:val="single" w:sz="5" w:space="0" w:color="000000"/>
                            </w:tcBorders>
                          </w:tcPr>
                          <w:p w:rsidR="00265414" w:rsidRDefault="00265414">
                            <w:pPr>
                              <w:spacing w:line="260" w:lineRule="exact"/>
                              <w:ind w:left="136"/>
                              <w:rPr>
                                <w:sz w:val="24"/>
                                <w:szCs w:val="24"/>
                              </w:rPr>
                            </w:pPr>
                            <w:r>
                              <w:rPr>
                                <w:sz w:val="24"/>
                                <w:szCs w:val="24"/>
                              </w:rPr>
                              <w:t>2.</w:t>
                            </w:r>
                            <w:r>
                              <w:rPr>
                                <w:spacing w:val="44"/>
                                <w:sz w:val="24"/>
                                <w:szCs w:val="24"/>
                              </w:rPr>
                              <w:t xml:space="preserve"> </w:t>
                            </w:r>
                            <w:r>
                              <w:rPr>
                                <w:i/>
                                <w:sz w:val="24"/>
                                <w:szCs w:val="24"/>
                              </w:rPr>
                              <w:t>Appraisal</w:t>
                            </w:r>
                          </w:p>
                        </w:tc>
                        <w:tc>
                          <w:tcPr>
                            <w:tcW w:w="2662" w:type="dxa"/>
                            <w:vMerge w:val="restart"/>
                            <w:tcBorders>
                              <w:top w:val="single" w:sz="5" w:space="0" w:color="000000"/>
                              <w:left w:val="single" w:sz="5" w:space="0" w:color="000000"/>
                              <w:right w:val="single" w:sz="5" w:space="0" w:color="000000"/>
                            </w:tcBorders>
                          </w:tcPr>
                          <w:p w:rsidR="00265414" w:rsidRDefault="00265414">
                            <w:pPr>
                              <w:spacing w:line="260" w:lineRule="exact"/>
                              <w:ind w:left="102"/>
                              <w:rPr>
                                <w:sz w:val="24"/>
                                <w:szCs w:val="24"/>
                              </w:rPr>
                            </w:pPr>
                            <w:r>
                              <w:rPr>
                                <w:spacing w:val="-1"/>
                                <w:sz w:val="24"/>
                                <w:szCs w:val="24"/>
                              </w:rPr>
                              <w:t>a</w:t>
                            </w:r>
                            <w:r>
                              <w:rPr>
                                <w:sz w:val="24"/>
                                <w:szCs w:val="24"/>
                              </w:rPr>
                              <w:t>.</w:t>
                            </w:r>
                            <w:r>
                              <w:rPr>
                                <w:spacing w:val="58"/>
                                <w:sz w:val="24"/>
                                <w:szCs w:val="24"/>
                              </w:rPr>
                              <w:t xml:space="preserve"> </w:t>
                            </w:r>
                            <w:r>
                              <w:rPr>
                                <w:sz w:val="24"/>
                                <w:szCs w:val="24"/>
                              </w:rPr>
                              <w:t>M</w:t>
                            </w:r>
                            <w:r>
                              <w:rPr>
                                <w:spacing w:val="-1"/>
                                <w:sz w:val="24"/>
                                <w:szCs w:val="24"/>
                              </w:rPr>
                              <w:t>a</w:t>
                            </w:r>
                            <w:r>
                              <w:rPr>
                                <w:sz w:val="24"/>
                                <w:szCs w:val="24"/>
                              </w:rPr>
                              <w:t xml:space="preserve">mpu </w:t>
                            </w:r>
                            <w:r>
                              <w:rPr>
                                <w:spacing w:val="1"/>
                                <w:sz w:val="24"/>
                                <w:szCs w:val="24"/>
                              </w:rPr>
                              <w:t>m</w:t>
                            </w:r>
                            <w:r>
                              <w:rPr>
                                <w:spacing w:val="-1"/>
                                <w:sz w:val="24"/>
                                <w:szCs w:val="24"/>
                              </w:rPr>
                              <w:t>e</w:t>
                            </w:r>
                            <w:r>
                              <w:rPr>
                                <w:sz w:val="24"/>
                                <w:szCs w:val="24"/>
                              </w:rPr>
                              <w:t>ni</w:t>
                            </w:r>
                            <w:r>
                              <w:rPr>
                                <w:spacing w:val="1"/>
                                <w:sz w:val="24"/>
                                <w:szCs w:val="24"/>
                              </w:rPr>
                              <w:t>l</w:t>
                            </w:r>
                            <w:r>
                              <w:rPr>
                                <w:spacing w:val="-1"/>
                                <w:sz w:val="24"/>
                                <w:szCs w:val="24"/>
                              </w:rPr>
                              <w:t>a</w:t>
                            </w:r>
                            <w:r>
                              <w:rPr>
                                <w:sz w:val="24"/>
                                <w:szCs w:val="24"/>
                              </w:rPr>
                              <w:t>i suatu</w:t>
                            </w:r>
                          </w:p>
                          <w:p w:rsidR="00265414" w:rsidRDefault="00265414">
                            <w:pPr>
                              <w:spacing w:before="7" w:line="120" w:lineRule="exact"/>
                              <w:rPr>
                                <w:sz w:val="13"/>
                                <w:szCs w:val="13"/>
                              </w:rPr>
                            </w:pPr>
                          </w:p>
                          <w:p w:rsidR="00265414" w:rsidRDefault="00265414">
                            <w:pPr>
                              <w:spacing w:line="360" w:lineRule="auto"/>
                              <w:ind w:left="385" w:right="133"/>
                              <w:rPr>
                                <w:sz w:val="24"/>
                                <w:szCs w:val="24"/>
                              </w:rPr>
                            </w:pPr>
                            <w:r>
                              <w:rPr>
                                <w:sz w:val="24"/>
                                <w:szCs w:val="24"/>
                              </w:rPr>
                              <w:t>p</w:t>
                            </w:r>
                            <w:r>
                              <w:rPr>
                                <w:spacing w:val="-1"/>
                                <w:sz w:val="24"/>
                                <w:szCs w:val="24"/>
                              </w:rPr>
                              <w:t>e</w:t>
                            </w:r>
                            <w:r>
                              <w:rPr>
                                <w:sz w:val="24"/>
                                <w:szCs w:val="24"/>
                              </w:rPr>
                              <w:t>rist</w:t>
                            </w:r>
                            <w:r>
                              <w:rPr>
                                <w:spacing w:val="1"/>
                                <w:sz w:val="24"/>
                                <w:szCs w:val="24"/>
                              </w:rPr>
                              <w:t>i</w:t>
                            </w:r>
                            <w:r>
                              <w:rPr>
                                <w:sz w:val="24"/>
                                <w:szCs w:val="24"/>
                              </w:rPr>
                              <w:t>wa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ca</w:t>
                            </w:r>
                            <w:r>
                              <w:rPr>
                                <w:spacing w:val="1"/>
                                <w:sz w:val="24"/>
                                <w:szCs w:val="24"/>
                              </w:rPr>
                              <w:t>r</w:t>
                            </w:r>
                            <w:r>
                              <w:rPr>
                                <w:sz w:val="24"/>
                                <w:szCs w:val="24"/>
                              </w:rPr>
                              <w:t>a memp</w:t>
                            </w:r>
                            <w:r>
                              <w:rPr>
                                <w:spacing w:val="-1"/>
                                <w:sz w:val="24"/>
                                <w:szCs w:val="24"/>
                              </w:rPr>
                              <w:t>e</w:t>
                            </w:r>
                            <w:r>
                              <w:rPr>
                                <w:sz w:val="24"/>
                                <w:szCs w:val="24"/>
                              </w:rPr>
                              <w:t>rh</w:t>
                            </w:r>
                            <w:r>
                              <w:rPr>
                                <w:spacing w:val="-2"/>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pacing w:val="-2"/>
                                <w:sz w:val="24"/>
                                <w:szCs w:val="24"/>
                              </w:rPr>
                              <w:t>g</w:t>
                            </w:r>
                            <w:r>
                              <w:rPr>
                                <w:spacing w:val="1"/>
                                <w:sz w:val="24"/>
                                <w:szCs w:val="24"/>
                              </w:rPr>
                              <w:t>i</w:t>
                            </w:r>
                            <w:r>
                              <w:rPr>
                                <w:sz w:val="24"/>
                                <w:szCs w:val="24"/>
                              </w:rPr>
                              <w:t>-</w:t>
                            </w:r>
                          </w:p>
                        </w:tc>
                        <w:tc>
                          <w:tcPr>
                            <w:tcW w:w="992" w:type="dxa"/>
                            <w:tcBorders>
                              <w:top w:val="single" w:sz="5" w:space="0" w:color="000000"/>
                              <w:left w:val="single" w:sz="5" w:space="0" w:color="000000"/>
                              <w:bottom w:val="nil"/>
                              <w:right w:val="single" w:sz="5" w:space="0" w:color="000000"/>
                            </w:tcBorders>
                          </w:tcPr>
                          <w:p w:rsidR="00265414" w:rsidRDefault="00265414">
                            <w:pPr>
                              <w:spacing w:line="260" w:lineRule="exact"/>
                              <w:ind w:left="160"/>
                              <w:rPr>
                                <w:sz w:val="24"/>
                                <w:szCs w:val="24"/>
                              </w:rPr>
                            </w:pPr>
                            <w:r>
                              <w:rPr>
                                <w:sz w:val="24"/>
                                <w:szCs w:val="24"/>
                              </w:rPr>
                              <w:t>23, 24,</w:t>
                            </w:r>
                          </w:p>
                        </w:tc>
                        <w:tc>
                          <w:tcPr>
                            <w:tcW w:w="850" w:type="dxa"/>
                            <w:tcBorders>
                              <w:top w:val="single" w:sz="5" w:space="0" w:color="000000"/>
                              <w:left w:val="single" w:sz="5" w:space="0" w:color="000000"/>
                              <w:bottom w:val="nil"/>
                              <w:right w:val="single" w:sz="5" w:space="0" w:color="000000"/>
                            </w:tcBorders>
                          </w:tcPr>
                          <w:p w:rsidR="00265414" w:rsidRDefault="00265414">
                            <w:pPr>
                              <w:spacing w:line="260" w:lineRule="exact"/>
                              <w:ind w:left="268"/>
                              <w:rPr>
                                <w:sz w:val="24"/>
                                <w:szCs w:val="24"/>
                              </w:rPr>
                            </w:pPr>
                            <w:r>
                              <w:rPr>
                                <w:sz w:val="24"/>
                                <w:szCs w:val="24"/>
                              </w:rPr>
                              <w:t>26,</w:t>
                            </w:r>
                          </w:p>
                        </w:tc>
                        <w:tc>
                          <w:tcPr>
                            <w:tcW w:w="1258" w:type="dxa"/>
                            <w:vMerge w:val="restart"/>
                            <w:tcBorders>
                              <w:top w:val="single" w:sz="5" w:space="0" w:color="000000"/>
                              <w:left w:val="single" w:sz="5" w:space="0" w:color="000000"/>
                              <w:right w:val="single" w:sz="5" w:space="0" w:color="000000"/>
                            </w:tcBorders>
                          </w:tcPr>
                          <w:p w:rsidR="00265414" w:rsidRDefault="00265414">
                            <w:pPr>
                              <w:spacing w:line="200" w:lineRule="exact"/>
                            </w:pPr>
                          </w:p>
                          <w:p w:rsidR="00265414" w:rsidRDefault="00265414">
                            <w:pPr>
                              <w:spacing w:before="6" w:line="200" w:lineRule="exact"/>
                            </w:pPr>
                          </w:p>
                          <w:p w:rsidR="00265414" w:rsidRDefault="00265414">
                            <w:pPr>
                              <w:ind w:left="463" w:right="467"/>
                              <w:jc w:val="center"/>
                              <w:rPr>
                                <w:sz w:val="24"/>
                                <w:szCs w:val="24"/>
                              </w:rPr>
                            </w:pPr>
                            <w:r>
                              <w:rPr>
                                <w:sz w:val="24"/>
                                <w:szCs w:val="24"/>
                              </w:rPr>
                              <w:t>11</w:t>
                            </w:r>
                          </w:p>
                        </w:tc>
                      </w:tr>
                      <w:tr w:rsidR="00265414">
                        <w:trPr>
                          <w:trHeight w:hRule="exact" w:val="414"/>
                        </w:trPr>
                        <w:tc>
                          <w:tcPr>
                            <w:tcW w:w="1284" w:type="dxa"/>
                            <w:tcBorders>
                              <w:top w:val="nil"/>
                              <w:left w:val="single" w:sz="5" w:space="0" w:color="000000"/>
                              <w:bottom w:val="nil"/>
                              <w:right w:val="single" w:sz="5" w:space="0" w:color="000000"/>
                            </w:tcBorders>
                          </w:tcPr>
                          <w:p w:rsidR="00265414" w:rsidRDefault="00265414"/>
                        </w:tc>
                        <w:tc>
                          <w:tcPr>
                            <w:tcW w:w="1976" w:type="dxa"/>
                            <w:tcBorders>
                              <w:top w:val="nil"/>
                              <w:left w:val="single" w:sz="5" w:space="0" w:color="000000"/>
                              <w:bottom w:val="nil"/>
                              <w:right w:val="single" w:sz="5" w:space="0" w:color="000000"/>
                            </w:tcBorders>
                          </w:tcPr>
                          <w:p w:rsidR="00265414" w:rsidRDefault="00265414">
                            <w:pPr>
                              <w:spacing w:before="55"/>
                              <w:ind w:left="420"/>
                              <w:rPr>
                                <w:sz w:val="24"/>
                                <w:szCs w:val="24"/>
                              </w:rPr>
                            </w:pPr>
                            <w:r>
                              <w:rPr>
                                <w:sz w:val="24"/>
                                <w:szCs w:val="24"/>
                              </w:rPr>
                              <w:t>(m</w:t>
                            </w:r>
                            <w:r>
                              <w:rPr>
                                <w:spacing w:val="-1"/>
                                <w:sz w:val="24"/>
                                <w:szCs w:val="24"/>
                              </w:rPr>
                              <w:t>e</w:t>
                            </w:r>
                            <w:r>
                              <w:rPr>
                                <w:sz w:val="24"/>
                                <w:szCs w:val="24"/>
                              </w:rPr>
                              <w:t>lakuk</w:t>
                            </w:r>
                            <w:r>
                              <w:rPr>
                                <w:spacing w:val="-1"/>
                                <w:sz w:val="24"/>
                                <w:szCs w:val="24"/>
                              </w:rPr>
                              <w:t>a</w:t>
                            </w:r>
                            <w:r>
                              <w:rPr>
                                <w:sz w:val="24"/>
                                <w:szCs w:val="24"/>
                              </w:rPr>
                              <w:t>n</w:t>
                            </w:r>
                          </w:p>
                        </w:tc>
                        <w:tc>
                          <w:tcPr>
                            <w:tcW w:w="2662" w:type="dxa"/>
                            <w:vMerge/>
                            <w:tcBorders>
                              <w:left w:val="single" w:sz="5" w:space="0" w:color="000000"/>
                              <w:right w:val="single" w:sz="5" w:space="0" w:color="000000"/>
                            </w:tcBorders>
                          </w:tcPr>
                          <w:p w:rsidR="00265414" w:rsidRDefault="00265414"/>
                        </w:tc>
                        <w:tc>
                          <w:tcPr>
                            <w:tcW w:w="992" w:type="dxa"/>
                            <w:tcBorders>
                              <w:top w:val="nil"/>
                              <w:left w:val="single" w:sz="5" w:space="0" w:color="000000"/>
                              <w:bottom w:val="nil"/>
                              <w:right w:val="single" w:sz="5" w:space="0" w:color="000000"/>
                            </w:tcBorders>
                          </w:tcPr>
                          <w:p w:rsidR="00265414" w:rsidRDefault="00265414">
                            <w:pPr>
                              <w:spacing w:before="55"/>
                              <w:ind w:left="302" w:right="302"/>
                              <w:jc w:val="center"/>
                              <w:rPr>
                                <w:sz w:val="24"/>
                                <w:szCs w:val="24"/>
                              </w:rPr>
                            </w:pPr>
                            <w:r>
                              <w:rPr>
                                <w:sz w:val="24"/>
                                <w:szCs w:val="24"/>
                              </w:rPr>
                              <w:t>25,</w:t>
                            </w:r>
                          </w:p>
                        </w:tc>
                        <w:tc>
                          <w:tcPr>
                            <w:tcW w:w="850" w:type="dxa"/>
                            <w:tcBorders>
                              <w:top w:val="nil"/>
                              <w:left w:val="single" w:sz="5" w:space="0" w:color="000000"/>
                              <w:bottom w:val="nil"/>
                              <w:right w:val="single" w:sz="5" w:space="0" w:color="000000"/>
                            </w:tcBorders>
                          </w:tcPr>
                          <w:p w:rsidR="00265414" w:rsidRDefault="00265414">
                            <w:pPr>
                              <w:spacing w:before="55"/>
                              <w:ind w:left="268"/>
                              <w:rPr>
                                <w:sz w:val="24"/>
                                <w:szCs w:val="24"/>
                              </w:rPr>
                            </w:pPr>
                            <w:r>
                              <w:rPr>
                                <w:sz w:val="24"/>
                                <w:szCs w:val="24"/>
                              </w:rPr>
                              <w:t>27,</w:t>
                            </w:r>
                          </w:p>
                        </w:tc>
                        <w:tc>
                          <w:tcPr>
                            <w:tcW w:w="1258" w:type="dxa"/>
                            <w:vMerge/>
                            <w:tcBorders>
                              <w:left w:val="single" w:sz="5" w:space="0" w:color="000000"/>
                              <w:right w:val="single" w:sz="5" w:space="0" w:color="000000"/>
                            </w:tcBorders>
                          </w:tcPr>
                          <w:p w:rsidR="00265414" w:rsidRDefault="00265414"/>
                        </w:tc>
                      </w:tr>
                      <w:tr w:rsidR="00265414">
                        <w:trPr>
                          <w:trHeight w:hRule="exact" w:val="486"/>
                        </w:trPr>
                        <w:tc>
                          <w:tcPr>
                            <w:tcW w:w="1284" w:type="dxa"/>
                            <w:tcBorders>
                              <w:top w:val="nil"/>
                              <w:left w:val="single" w:sz="5" w:space="0" w:color="000000"/>
                              <w:bottom w:val="single" w:sz="5" w:space="0" w:color="000000"/>
                              <w:right w:val="single" w:sz="5" w:space="0" w:color="000000"/>
                            </w:tcBorders>
                          </w:tcPr>
                          <w:p w:rsidR="00265414" w:rsidRDefault="00265414"/>
                        </w:tc>
                        <w:tc>
                          <w:tcPr>
                            <w:tcW w:w="1976" w:type="dxa"/>
                            <w:tcBorders>
                              <w:top w:val="nil"/>
                              <w:left w:val="single" w:sz="5" w:space="0" w:color="000000"/>
                              <w:bottom w:val="single" w:sz="5" w:space="0" w:color="000000"/>
                              <w:right w:val="single" w:sz="5" w:space="0" w:color="000000"/>
                            </w:tcBorders>
                          </w:tcPr>
                          <w:p w:rsidR="00265414" w:rsidRDefault="00265414">
                            <w:pPr>
                              <w:spacing w:before="56"/>
                              <w:ind w:left="420"/>
                              <w:rPr>
                                <w:sz w:val="24"/>
                                <w:szCs w:val="24"/>
                              </w:rPr>
                            </w:pPr>
                            <w:r>
                              <w:rPr>
                                <w:sz w:val="24"/>
                                <w:szCs w:val="24"/>
                              </w:rPr>
                              <w:t>p</w:t>
                            </w:r>
                            <w:r>
                              <w:rPr>
                                <w:spacing w:val="-1"/>
                                <w:sz w:val="24"/>
                                <w:szCs w:val="24"/>
                              </w:rPr>
                              <w:t>e</w:t>
                            </w:r>
                            <w:r>
                              <w:rPr>
                                <w:sz w:val="24"/>
                                <w:szCs w:val="24"/>
                              </w:rPr>
                              <w:t>ni</w:t>
                            </w:r>
                            <w:r>
                              <w:rPr>
                                <w:spacing w:val="1"/>
                                <w:sz w:val="24"/>
                                <w:szCs w:val="24"/>
                              </w:rPr>
                              <w:t>l</w:t>
                            </w:r>
                            <w:r>
                              <w:rPr>
                                <w:spacing w:val="-1"/>
                                <w:sz w:val="24"/>
                                <w:szCs w:val="24"/>
                              </w:rPr>
                              <w:t>a</w:t>
                            </w:r>
                            <w:r>
                              <w:rPr>
                                <w:sz w:val="24"/>
                                <w:szCs w:val="24"/>
                              </w:rPr>
                              <w:t>ian)</w:t>
                            </w:r>
                          </w:p>
                        </w:tc>
                        <w:tc>
                          <w:tcPr>
                            <w:tcW w:w="2662" w:type="dxa"/>
                            <w:vMerge/>
                            <w:tcBorders>
                              <w:left w:val="single" w:sz="5" w:space="0" w:color="000000"/>
                              <w:bottom w:val="single" w:sz="5" w:space="0" w:color="000000"/>
                              <w:right w:val="single" w:sz="5" w:space="0" w:color="000000"/>
                            </w:tcBorders>
                          </w:tcPr>
                          <w:p w:rsidR="00265414" w:rsidRDefault="00265414"/>
                        </w:tc>
                        <w:tc>
                          <w:tcPr>
                            <w:tcW w:w="992" w:type="dxa"/>
                            <w:tcBorders>
                              <w:top w:val="nil"/>
                              <w:left w:val="single" w:sz="5" w:space="0" w:color="000000"/>
                              <w:bottom w:val="single" w:sz="5" w:space="0" w:color="000000"/>
                              <w:right w:val="single" w:sz="5" w:space="0" w:color="000000"/>
                            </w:tcBorders>
                          </w:tcPr>
                          <w:p w:rsidR="00265414" w:rsidRDefault="00265414"/>
                        </w:tc>
                        <w:tc>
                          <w:tcPr>
                            <w:tcW w:w="850" w:type="dxa"/>
                            <w:tcBorders>
                              <w:top w:val="nil"/>
                              <w:left w:val="single" w:sz="5" w:space="0" w:color="000000"/>
                              <w:bottom w:val="single" w:sz="5" w:space="0" w:color="000000"/>
                              <w:right w:val="single" w:sz="5" w:space="0" w:color="000000"/>
                            </w:tcBorders>
                          </w:tcPr>
                          <w:p w:rsidR="00265414" w:rsidRDefault="00265414">
                            <w:pPr>
                              <w:spacing w:before="56"/>
                              <w:ind w:left="119"/>
                              <w:rPr>
                                <w:sz w:val="24"/>
                                <w:szCs w:val="24"/>
                              </w:rPr>
                            </w:pPr>
                            <w:r>
                              <w:rPr>
                                <w:sz w:val="24"/>
                                <w:szCs w:val="24"/>
                              </w:rPr>
                              <w:t>28, 29</w:t>
                            </w:r>
                          </w:p>
                        </w:tc>
                        <w:tc>
                          <w:tcPr>
                            <w:tcW w:w="1258" w:type="dxa"/>
                            <w:vMerge/>
                            <w:tcBorders>
                              <w:left w:val="single" w:sz="5" w:space="0" w:color="000000"/>
                              <w:bottom w:val="single" w:sz="5" w:space="0" w:color="000000"/>
                              <w:right w:val="single" w:sz="5" w:space="0" w:color="000000"/>
                            </w:tcBorders>
                          </w:tcPr>
                          <w:p w:rsidR="00265414" w:rsidRDefault="00265414"/>
                        </w:tc>
                      </w:tr>
                    </w:tbl>
                    <w:p w:rsidR="00265414" w:rsidRDefault="00265414" w:rsidP="00DF3321"/>
                  </w:txbxContent>
                </v:textbox>
                <w10:wrap anchorx="page" anchory="page"/>
              </v:shape>
            </w:pict>
          </mc:Fallback>
        </mc:AlternateContent>
      </w: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DF3321" w:rsidRDefault="00DF3321" w:rsidP="00DF3321">
      <w:pPr>
        <w:spacing w:before="8" w:line="260" w:lineRule="exact"/>
        <w:rPr>
          <w:sz w:val="26"/>
          <w:szCs w:val="26"/>
        </w:rPr>
      </w:pPr>
    </w:p>
    <w:p w:rsidR="00DF3321" w:rsidRDefault="00DF3321" w:rsidP="00DF3321">
      <w:pPr>
        <w:spacing w:before="29"/>
        <w:ind w:left="4093" w:right="3861"/>
        <w:jc w:val="center"/>
        <w:rPr>
          <w:sz w:val="24"/>
          <w:szCs w:val="24"/>
        </w:rPr>
        <w:sectPr w:rsidR="00DF3321">
          <w:pgSz w:w="11920" w:h="16840"/>
          <w:pgMar w:top="760" w:right="620" w:bottom="280" w:left="1680" w:header="749" w:footer="0" w:gutter="0"/>
          <w:cols w:space="720"/>
        </w:sectPr>
      </w:pPr>
      <w:proofErr w:type="gramStart"/>
      <w:r>
        <w:rPr>
          <w:sz w:val="24"/>
          <w:szCs w:val="24"/>
        </w:rPr>
        <w:t>d</w:t>
      </w:r>
      <w:r>
        <w:rPr>
          <w:spacing w:val="-1"/>
          <w:sz w:val="24"/>
          <w:szCs w:val="24"/>
        </w:rPr>
        <w:t>e</w:t>
      </w:r>
      <w:r>
        <w:rPr>
          <w:sz w:val="24"/>
          <w:szCs w:val="24"/>
        </w:rPr>
        <w:t>ng</w:t>
      </w:r>
      <w:r>
        <w:rPr>
          <w:spacing w:val="-1"/>
          <w:sz w:val="24"/>
          <w:szCs w:val="24"/>
        </w:rPr>
        <w:t>a</w:t>
      </w:r>
      <w:r>
        <w:rPr>
          <w:sz w:val="24"/>
          <w:szCs w:val="24"/>
        </w:rPr>
        <w:t>n</w:t>
      </w:r>
      <w:proofErr w:type="gramEnd"/>
      <w:r>
        <w:rPr>
          <w:sz w:val="24"/>
          <w:szCs w:val="24"/>
        </w:rPr>
        <w:t xml:space="preserve"> b</w:t>
      </w:r>
      <w:r>
        <w:rPr>
          <w:spacing w:val="-1"/>
          <w:sz w:val="24"/>
          <w:szCs w:val="24"/>
        </w:rPr>
        <w:t>e</w:t>
      </w:r>
      <w:r>
        <w:rPr>
          <w:sz w:val="24"/>
          <w:szCs w:val="24"/>
        </w:rPr>
        <w:t>r</w:t>
      </w:r>
      <w:r>
        <w:rPr>
          <w:spacing w:val="1"/>
          <w:sz w:val="24"/>
          <w:szCs w:val="24"/>
        </w:rPr>
        <w:t>ba</w:t>
      </w:r>
      <w:r>
        <w:rPr>
          <w:spacing w:val="-2"/>
          <w:sz w:val="24"/>
          <w:szCs w:val="24"/>
        </w:rPr>
        <w:t>g</w:t>
      </w:r>
      <w:r>
        <w:rPr>
          <w:spacing w:val="-1"/>
          <w:sz w:val="24"/>
          <w:szCs w:val="24"/>
        </w:rPr>
        <w:t>a</w:t>
      </w:r>
      <w:r>
        <w:rPr>
          <w:sz w:val="24"/>
          <w:szCs w:val="24"/>
        </w:rPr>
        <w:t>i</w:t>
      </w:r>
    </w:p>
    <w:p w:rsidR="00DF3321" w:rsidRDefault="00DF3321" w:rsidP="00DF3321">
      <w:pPr>
        <w:spacing w:before="3" w:line="140" w:lineRule="exact"/>
        <w:rPr>
          <w:sz w:val="14"/>
          <w:szCs w:val="14"/>
        </w:rPr>
      </w:pPr>
    </w:p>
    <w:tbl>
      <w:tblPr>
        <w:tblpPr w:leftFromText="180" w:rightFromText="180" w:vertAnchor="text" w:horzAnchor="page" w:tblpX="2202" w:tblpY="-64"/>
        <w:tblW w:w="9022" w:type="dxa"/>
        <w:tblLayout w:type="fixed"/>
        <w:tblCellMar>
          <w:left w:w="0" w:type="dxa"/>
          <w:right w:w="0" w:type="dxa"/>
        </w:tblCellMar>
        <w:tblLook w:val="01E0" w:firstRow="1" w:lastRow="1" w:firstColumn="1" w:lastColumn="1" w:noHBand="0" w:noVBand="0"/>
      </w:tblPr>
      <w:tblGrid>
        <w:gridCol w:w="1284"/>
        <w:gridCol w:w="1976"/>
        <w:gridCol w:w="2662"/>
        <w:gridCol w:w="992"/>
        <w:gridCol w:w="850"/>
        <w:gridCol w:w="1258"/>
      </w:tblGrid>
      <w:tr w:rsidR="00596D8E" w:rsidTr="00596D8E">
        <w:trPr>
          <w:trHeight w:hRule="exact" w:val="355"/>
        </w:trPr>
        <w:tc>
          <w:tcPr>
            <w:tcW w:w="1284"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before="16" w:line="200" w:lineRule="exact"/>
            </w:pPr>
          </w:p>
          <w:p w:rsidR="00596D8E" w:rsidRDefault="00596D8E" w:rsidP="00596D8E">
            <w:pPr>
              <w:ind w:left="237"/>
              <w:rPr>
                <w:sz w:val="24"/>
                <w:szCs w:val="24"/>
              </w:rPr>
            </w:pPr>
            <w:r>
              <w:rPr>
                <w:b/>
                <w:sz w:val="24"/>
                <w:szCs w:val="24"/>
              </w:rPr>
              <w:t>AS</w:t>
            </w:r>
            <w:r>
              <w:rPr>
                <w:b/>
                <w:spacing w:val="-2"/>
                <w:sz w:val="24"/>
                <w:szCs w:val="24"/>
              </w:rPr>
              <w:t>P</w:t>
            </w:r>
            <w:r>
              <w:rPr>
                <w:b/>
                <w:sz w:val="24"/>
                <w:szCs w:val="24"/>
              </w:rPr>
              <w:t>EK</w:t>
            </w:r>
          </w:p>
        </w:tc>
        <w:tc>
          <w:tcPr>
            <w:tcW w:w="1976"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before="16" w:line="200" w:lineRule="exact"/>
            </w:pPr>
          </w:p>
          <w:p w:rsidR="00596D8E" w:rsidRDefault="00596D8E" w:rsidP="00596D8E">
            <w:pPr>
              <w:ind w:left="336"/>
              <w:rPr>
                <w:sz w:val="24"/>
                <w:szCs w:val="24"/>
              </w:rPr>
            </w:pPr>
            <w:r>
              <w:rPr>
                <w:b/>
                <w:spacing w:val="1"/>
                <w:sz w:val="24"/>
                <w:szCs w:val="24"/>
              </w:rPr>
              <w:t>S</w:t>
            </w:r>
            <w:r>
              <w:rPr>
                <w:b/>
                <w:sz w:val="24"/>
                <w:szCs w:val="24"/>
              </w:rPr>
              <w:t>UB AS</w:t>
            </w:r>
            <w:r>
              <w:rPr>
                <w:b/>
                <w:spacing w:val="-2"/>
                <w:sz w:val="24"/>
                <w:szCs w:val="24"/>
              </w:rPr>
              <w:t>P</w:t>
            </w:r>
            <w:r>
              <w:rPr>
                <w:b/>
                <w:sz w:val="24"/>
                <w:szCs w:val="24"/>
              </w:rPr>
              <w:t>EK</w:t>
            </w:r>
          </w:p>
        </w:tc>
        <w:tc>
          <w:tcPr>
            <w:tcW w:w="2662"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before="16" w:line="200" w:lineRule="exact"/>
            </w:pPr>
          </w:p>
          <w:p w:rsidR="00596D8E" w:rsidRDefault="00596D8E" w:rsidP="00596D8E">
            <w:pPr>
              <w:ind w:left="616"/>
              <w:rPr>
                <w:sz w:val="24"/>
                <w:szCs w:val="24"/>
              </w:rPr>
            </w:pPr>
            <w:r>
              <w:rPr>
                <w:b/>
                <w:sz w:val="24"/>
                <w:szCs w:val="24"/>
              </w:rPr>
              <w:t>IN</w:t>
            </w:r>
            <w:r>
              <w:rPr>
                <w:b/>
                <w:spacing w:val="-1"/>
                <w:sz w:val="24"/>
                <w:szCs w:val="24"/>
              </w:rPr>
              <w:t>D</w:t>
            </w:r>
            <w:r>
              <w:rPr>
                <w:b/>
                <w:sz w:val="24"/>
                <w:szCs w:val="24"/>
              </w:rPr>
              <w:t>I</w:t>
            </w:r>
            <w:r>
              <w:rPr>
                <w:b/>
                <w:spacing w:val="-2"/>
                <w:sz w:val="24"/>
                <w:szCs w:val="24"/>
              </w:rPr>
              <w:t>K</w:t>
            </w:r>
            <w:r>
              <w:rPr>
                <w:b/>
                <w:sz w:val="24"/>
                <w:szCs w:val="24"/>
              </w:rPr>
              <w:t>ATOR</w:t>
            </w:r>
          </w:p>
        </w:tc>
        <w:tc>
          <w:tcPr>
            <w:tcW w:w="1842" w:type="dxa"/>
            <w:gridSpan w:val="2"/>
            <w:tcBorders>
              <w:top w:val="single" w:sz="5" w:space="0" w:color="000000"/>
              <w:left w:val="single" w:sz="5" w:space="0" w:color="000000"/>
              <w:bottom w:val="nil"/>
              <w:right w:val="single" w:sz="5" w:space="0" w:color="000000"/>
            </w:tcBorders>
          </w:tcPr>
          <w:p w:rsidR="00596D8E" w:rsidRDefault="00596D8E" w:rsidP="00596D8E">
            <w:pPr>
              <w:spacing w:line="260" w:lineRule="exact"/>
              <w:ind w:left="443"/>
              <w:rPr>
                <w:sz w:val="24"/>
                <w:szCs w:val="24"/>
              </w:rPr>
            </w:pPr>
            <w:r>
              <w:rPr>
                <w:b/>
                <w:sz w:val="24"/>
                <w:szCs w:val="24"/>
              </w:rPr>
              <w:t>NO</w:t>
            </w:r>
            <w:r>
              <w:rPr>
                <w:b/>
                <w:spacing w:val="-1"/>
                <w:sz w:val="24"/>
                <w:szCs w:val="24"/>
              </w:rPr>
              <w:t>M</w:t>
            </w:r>
            <w:r>
              <w:rPr>
                <w:b/>
                <w:sz w:val="24"/>
                <w:szCs w:val="24"/>
              </w:rPr>
              <w:t>OR</w:t>
            </w:r>
          </w:p>
        </w:tc>
        <w:tc>
          <w:tcPr>
            <w:tcW w:w="1258"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before="16" w:line="200" w:lineRule="exact"/>
            </w:pPr>
          </w:p>
          <w:p w:rsidR="00596D8E" w:rsidRDefault="00596D8E" w:rsidP="00596D8E">
            <w:pPr>
              <w:ind w:left="102"/>
              <w:rPr>
                <w:sz w:val="24"/>
                <w:szCs w:val="24"/>
              </w:rPr>
            </w:pPr>
            <w:r>
              <w:rPr>
                <w:b/>
                <w:sz w:val="24"/>
                <w:szCs w:val="24"/>
              </w:rPr>
              <w:t>JU</w:t>
            </w:r>
            <w:r>
              <w:rPr>
                <w:b/>
                <w:spacing w:val="-1"/>
                <w:sz w:val="24"/>
                <w:szCs w:val="24"/>
              </w:rPr>
              <w:t>M</w:t>
            </w:r>
            <w:r>
              <w:rPr>
                <w:b/>
                <w:sz w:val="24"/>
                <w:szCs w:val="24"/>
              </w:rPr>
              <w:t>LAH</w:t>
            </w:r>
          </w:p>
        </w:tc>
      </w:tr>
      <w:tr w:rsidR="00596D8E" w:rsidTr="00596D8E">
        <w:trPr>
          <w:trHeight w:hRule="exact" w:val="482"/>
        </w:trPr>
        <w:tc>
          <w:tcPr>
            <w:tcW w:w="1284" w:type="dxa"/>
            <w:vMerge/>
            <w:tcBorders>
              <w:left w:val="single" w:sz="5" w:space="0" w:color="000000"/>
              <w:right w:val="single" w:sz="5" w:space="0" w:color="000000"/>
            </w:tcBorders>
          </w:tcPr>
          <w:p w:rsidR="00596D8E" w:rsidRDefault="00596D8E" w:rsidP="00596D8E"/>
        </w:tc>
        <w:tc>
          <w:tcPr>
            <w:tcW w:w="1976" w:type="dxa"/>
            <w:vMerge/>
            <w:tcBorders>
              <w:left w:val="single" w:sz="5" w:space="0" w:color="000000"/>
              <w:right w:val="single" w:sz="5" w:space="0" w:color="000000"/>
            </w:tcBorders>
          </w:tcPr>
          <w:p w:rsidR="00596D8E" w:rsidRDefault="00596D8E" w:rsidP="00596D8E"/>
        </w:tc>
        <w:tc>
          <w:tcPr>
            <w:tcW w:w="2662" w:type="dxa"/>
            <w:vMerge/>
            <w:tcBorders>
              <w:left w:val="single" w:sz="5" w:space="0" w:color="000000"/>
              <w:right w:val="single" w:sz="5" w:space="0" w:color="000000"/>
            </w:tcBorders>
          </w:tcPr>
          <w:p w:rsidR="00596D8E" w:rsidRDefault="00596D8E" w:rsidP="00596D8E"/>
        </w:tc>
        <w:tc>
          <w:tcPr>
            <w:tcW w:w="1842" w:type="dxa"/>
            <w:gridSpan w:val="2"/>
            <w:tcBorders>
              <w:top w:val="nil"/>
              <w:left w:val="single" w:sz="5" w:space="0" w:color="000000"/>
              <w:bottom w:val="single" w:sz="5" w:space="0" w:color="000000"/>
              <w:right w:val="single" w:sz="5" w:space="0" w:color="000000"/>
            </w:tcBorders>
          </w:tcPr>
          <w:p w:rsidR="00596D8E" w:rsidRDefault="00596D8E" w:rsidP="00596D8E">
            <w:pPr>
              <w:spacing w:before="55"/>
              <w:ind w:left="594"/>
              <w:rPr>
                <w:sz w:val="24"/>
                <w:szCs w:val="24"/>
              </w:rPr>
            </w:pPr>
            <w:r>
              <w:rPr>
                <w:b/>
                <w:sz w:val="24"/>
                <w:szCs w:val="24"/>
              </w:rPr>
              <w:t>I</w:t>
            </w:r>
            <w:r>
              <w:rPr>
                <w:b/>
                <w:spacing w:val="1"/>
                <w:sz w:val="24"/>
                <w:szCs w:val="24"/>
              </w:rPr>
              <w:t>T</w:t>
            </w:r>
            <w:r>
              <w:rPr>
                <w:b/>
                <w:sz w:val="24"/>
                <w:szCs w:val="24"/>
              </w:rPr>
              <w:t>EM</w:t>
            </w:r>
          </w:p>
        </w:tc>
        <w:tc>
          <w:tcPr>
            <w:tcW w:w="1258" w:type="dxa"/>
            <w:vMerge/>
            <w:tcBorders>
              <w:left w:val="single" w:sz="5" w:space="0" w:color="000000"/>
              <w:right w:val="single" w:sz="5" w:space="0" w:color="000000"/>
            </w:tcBorders>
          </w:tcPr>
          <w:p w:rsidR="00596D8E" w:rsidRDefault="00596D8E" w:rsidP="00596D8E"/>
        </w:tc>
      </w:tr>
      <w:tr w:rsidR="00596D8E" w:rsidTr="00596D8E">
        <w:trPr>
          <w:trHeight w:hRule="exact" w:val="425"/>
        </w:trPr>
        <w:tc>
          <w:tcPr>
            <w:tcW w:w="1284" w:type="dxa"/>
            <w:vMerge/>
            <w:tcBorders>
              <w:left w:val="single" w:sz="5" w:space="0" w:color="000000"/>
              <w:right w:val="single" w:sz="5" w:space="0" w:color="000000"/>
            </w:tcBorders>
          </w:tcPr>
          <w:p w:rsidR="00596D8E" w:rsidRDefault="00596D8E" w:rsidP="00596D8E"/>
        </w:tc>
        <w:tc>
          <w:tcPr>
            <w:tcW w:w="1976" w:type="dxa"/>
            <w:vMerge/>
            <w:tcBorders>
              <w:left w:val="single" w:sz="5" w:space="0" w:color="000000"/>
              <w:bottom w:val="single" w:sz="5" w:space="0" w:color="000000"/>
              <w:right w:val="single" w:sz="5" w:space="0" w:color="000000"/>
            </w:tcBorders>
          </w:tcPr>
          <w:p w:rsidR="00596D8E" w:rsidRDefault="00596D8E" w:rsidP="00596D8E"/>
        </w:tc>
        <w:tc>
          <w:tcPr>
            <w:tcW w:w="2662" w:type="dxa"/>
            <w:vMerge/>
            <w:tcBorders>
              <w:left w:val="single" w:sz="5" w:space="0" w:color="000000"/>
              <w:bottom w:val="single" w:sz="5" w:space="0" w:color="000000"/>
              <w:right w:val="single" w:sz="5" w:space="0" w:color="000000"/>
            </w:tcBorders>
          </w:tcPr>
          <w:p w:rsidR="00596D8E" w:rsidRDefault="00596D8E" w:rsidP="00596D8E"/>
        </w:tc>
        <w:tc>
          <w:tcPr>
            <w:tcW w:w="992" w:type="dxa"/>
            <w:tcBorders>
              <w:top w:val="single" w:sz="5" w:space="0" w:color="000000"/>
              <w:left w:val="single" w:sz="5" w:space="0" w:color="000000"/>
              <w:bottom w:val="single" w:sz="5" w:space="0" w:color="000000"/>
              <w:right w:val="single" w:sz="5" w:space="0" w:color="000000"/>
            </w:tcBorders>
          </w:tcPr>
          <w:p w:rsidR="00596D8E" w:rsidRDefault="00596D8E" w:rsidP="00596D8E">
            <w:pPr>
              <w:spacing w:line="260" w:lineRule="exact"/>
              <w:ind w:left="302" w:right="306"/>
              <w:jc w:val="center"/>
              <w:rPr>
                <w:sz w:val="24"/>
                <w:szCs w:val="24"/>
              </w:rPr>
            </w:pPr>
            <w:r>
              <w:rPr>
                <w:b/>
                <w:sz w:val="24"/>
                <w:szCs w:val="24"/>
              </w:rPr>
              <w:t>(</w:t>
            </w:r>
            <w:r>
              <w:rPr>
                <w:b/>
                <w:spacing w:val="-1"/>
                <w:sz w:val="24"/>
                <w:szCs w:val="24"/>
              </w:rPr>
              <w:t>+</w:t>
            </w:r>
            <w:r>
              <w:rPr>
                <w:b/>
                <w:sz w:val="24"/>
                <w:szCs w:val="24"/>
              </w:rPr>
              <w:t>)</w:t>
            </w:r>
          </w:p>
        </w:tc>
        <w:tc>
          <w:tcPr>
            <w:tcW w:w="850" w:type="dxa"/>
            <w:tcBorders>
              <w:top w:val="single" w:sz="5" w:space="0" w:color="000000"/>
              <w:left w:val="single" w:sz="5" w:space="0" w:color="000000"/>
              <w:bottom w:val="single" w:sz="5" w:space="0" w:color="000000"/>
              <w:right w:val="single" w:sz="5" w:space="0" w:color="000000"/>
            </w:tcBorders>
          </w:tcPr>
          <w:p w:rsidR="00596D8E" w:rsidRDefault="00596D8E" w:rsidP="00596D8E">
            <w:pPr>
              <w:spacing w:line="260" w:lineRule="exact"/>
              <w:ind w:left="261" w:right="263"/>
              <w:jc w:val="center"/>
              <w:rPr>
                <w:sz w:val="24"/>
                <w:szCs w:val="24"/>
              </w:rPr>
            </w:pPr>
            <w:r>
              <w:rPr>
                <w:b/>
                <w:spacing w:val="-1"/>
                <w:sz w:val="24"/>
                <w:szCs w:val="24"/>
              </w:rPr>
              <w:t>(-</w:t>
            </w:r>
            <w:r>
              <w:rPr>
                <w:b/>
                <w:sz w:val="24"/>
                <w:szCs w:val="24"/>
              </w:rPr>
              <w:t>)</w:t>
            </w:r>
          </w:p>
        </w:tc>
        <w:tc>
          <w:tcPr>
            <w:tcW w:w="1258" w:type="dxa"/>
            <w:vMerge/>
            <w:tcBorders>
              <w:left w:val="single" w:sz="5" w:space="0" w:color="000000"/>
              <w:bottom w:val="single" w:sz="5" w:space="0" w:color="000000"/>
              <w:right w:val="single" w:sz="5" w:space="0" w:color="000000"/>
            </w:tcBorders>
          </w:tcPr>
          <w:p w:rsidR="00596D8E" w:rsidRDefault="00596D8E" w:rsidP="00596D8E"/>
        </w:tc>
      </w:tr>
      <w:tr w:rsidR="00596D8E" w:rsidTr="00596D8E">
        <w:trPr>
          <w:trHeight w:hRule="exact" w:val="351"/>
        </w:trPr>
        <w:tc>
          <w:tcPr>
            <w:tcW w:w="1284" w:type="dxa"/>
            <w:vMerge/>
            <w:tcBorders>
              <w:left w:val="single" w:sz="5" w:space="0" w:color="000000"/>
              <w:right w:val="single" w:sz="5" w:space="0" w:color="000000"/>
            </w:tcBorders>
          </w:tcPr>
          <w:p w:rsidR="00596D8E" w:rsidRDefault="00596D8E" w:rsidP="00596D8E"/>
        </w:tc>
        <w:tc>
          <w:tcPr>
            <w:tcW w:w="1976" w:type="dxa"/>
            <w:tcBorders>
              <w:top w:val="single" w:sz="5" w:space="0" w:color="000000"/>
              <w:left w:val="single" w:sz="5" w:space="0" w:color="000000"/>
              <w:bottom w:val="nil"/>
              <w:right w:val="single" w:sz="5" w:space="0" w:color="000000"/>
            </w:tcBorders>
          </w:tcPr>
          <w:p w:rsidR="00596D8E" w:rsidRDefault="00596D8E" w:rsidP="00596D8E"/>
        </w:tc>
        <w:tc>
          <w:tcPr>
            <w:tcW w:w="2662" w:type="dxa"/>
            <w:tcBorders>
              <w:top w:val="single" w:sz="5" w:space="0" w:color="000000"/>
              <w:left w:val="single" w:sz="5" w:space="0" w:color="000000"/>
              <w:bottom w:val="nil"/>
              <w:right w:val="single" w:sz="5" w:space="0" w:color="000000"/>
            </w:tcBorders>
          </w:tcPr>
          <w:p w:rsidR="00596D8E" w:rsidRDefault="00596D8E" w:rsidP="00596D8E">
            <w:pPr>
              <w:spacing w:line="260" w:lineRule="exact"/>
              <w:ind w:left="385"/>
              <w:rPr>
                <w:sz w:val="24"/>
                <w:szCs w:val="24"/>
              </w:rPr>
            </w:pPr>
            <w:r>
              <w:rPr>
                <w:sz w:val="24"/>
                <w:szCs w:val="24"/>
              </w:rPr>
              <w:t>s</w:t>
            </w:r>
            <w:r>
              <w:rPr>
                <w:spacing w:val="-1"/>
                <w:sz w:val="24"/>
                <w:szCs w:val="24"/>
              </w:rPr>
              <w:t>e</w:t>
            </w:r>
            <w:r>
              <w:rPr>
                <w:spacing w:val="-2"/>
                <w:sz w:val="24"/>
                <w:szCs w:val="24"/>
              </w:rPr>
              <w:t>g</w:t>
            </w:r>
            <w:r>
              <w:rPr>
                <w:sz w:val="24"/>
                <w:szCs w:val="24"/>
              </w:rPr>
              <w:t>i pos</w:t>
            </w:r>
            <w:r>
              <w:rPr>
                <w:spacing w:val="1"/>
                <w:sz w:val="24"/>
                <w:szCs w:val="24"/>
              </w:rPr>
              <w:t>i</w:t>
            </w:r>
            <w:r>
              <w:rPr>
                <w:sz w:val="24"/>
                <w:szCs w:val="24"/>
              </w:rPr>
              <w:t>t</w:t>
            </w:r>
            <w:r>
              <w:rPr>
                <w:spacing w:val="1"/>
                <w:sz w:val="24"/>
                <w:szCs w:val="24"/>
              </w:rPr>
              <w:t>i</w:t>
            </w:r>
            <w:r>
              <w:rPr>
                <w:sz w:val="24"/>
                <w:szCs w:val="24"/>
              </w:rPr>
              <w:t>f</w:t>
            </w:r>
          </w:p>
        </w:tc>
        <w:tc>
          <w:tcPr>
            <w:tcW w:w="992"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before="6" w:line="200" w:lineRule="exact"/>
            </w:pPr>
          </w:p>
          <w:p w:rsidR="00596D8E" w:rsidRDefault="00596D8E" w:rsidP="00596D8E">
            <w:pPr>
              <w:ind w:left="189"/>
              <w:rPr>
                <w:sz w:val="24"/>
                <w:szCs w:val="24"/>
              </w:rPr>
            </w:pPr>
            <w:r>
              <w:rPr>
                <w:sz w:val="24"/>
                <w:szCs w:val="24"/>
              </w:rPr>
              <w:t>30, 31</w:t>
            </w:r>
          </w:p>
        </w:tc>
        <w:tc>
          <w:tcPr>
            <w:tcW w:w="850"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before="6" w:line="200" w:lineRule="exact"/>
            </w:pPr>
          </w:p>
          <w:p w:rsidR="00596D8E" w:rsidRDefault="00596D8E" w:rsidP="00596D8E">
            <w:pPr>
              <w:ind w:left="119"/>
              <w:rPr>
                <w:sz w:val="24"/>
                <w:szCs w:val="24"/>
              </w:rPr>
            </w:pPr>
            <w:r>
              <w:rPr>
                <w:sz w:val="24"/>
                <w:szCs w:val="24"/>
              </w:rPr>
              <w:t>32, 33</w:t>
            </w:r>
          </w:p>
        </w:tc>
        <w:tc>
          <w:tcPr>
            <w:tcW w:w="1258" w:type="dxa"/>
            <w:tcBorders>
              <w:top w:val="single" w:sz="5" w:space="0" w:color="000000"/>
              <w:left w:val="single" w:sz="5" w:space="0" w:color="000000"/>
              <w:bottom w:val="nil"/>
              <w:right w:val="single" w:sz="5" w:space="0" w:color="000000"/>
            </w:tcBorders>
          </w:tcPr>
          <w:p w:rsidR="00596D8E" w:rsidRDefault="00596D8E" w:rsidP="00596D8E"/>
        </w:tc>
      </w:tr>
      <w:tr w:rsidR="00596D8E" w:rsidTr="00596D8E">
        <w:trPr>
          <w:trHeight w:hRule="exact" w:val="2144"/>
        </w:trPr>
        <w:tc>
          <w:tcPr>
            <w:tcW w:w="1284" w:type="dxa"/>
            <w:vMerge/>
            <w:tcBorders>
              <w:left w:val="single" w:sz="5" w:space="0" w:color="000000"/>
              <w:bottom w:val="single" w:sz="5" w:space="0" w:color="000000"/>
              <w:right w:val="single" w:sz="5" w:space="0" w:color="000000"/>
            </w:tcBorders>
          </w:tcPr>
          <w:p w:rsidR="00596D8E" w:rsidRDefault="00596D8E" w:rsidP="00596D8E"/>
        </w:tc>
        <w:tc>
          <w:tcPr>
            <w:tcW w:w="1976" w:type="dxa"/>
            <w:tcBorders>
              <w:top w:val="nil"/>
              <w:left w:val="single" w:sz="5" w:space="0" w:color="000000"/>
              <w:bottom w:val="single" w:sz="5" w:space="0" w:color="000000"/>
              <w:right w:val="single" w:sz="5" w:space="0" w:color="000000"/>
            </w:tcBorders>
          </w:tcPr>
          <w:p w:rsidR="00596D8E" w:rsidRDefault="00596D8E" w:rsidP="00596D8E"/>
        </w:tc>
        <w:tc>
          <w:tcPr>
            <w:tcW w:w="2662" w:type="dxa"/>
            <w:tcBorders>
              <w:top w:val="nil"/>
              <w:left w:val="single" w:sz="5" w:space="0" w:color="000000"/>
              <w:bottom w:val="single" w:sz="5" w:space="0" w:color="000000"/>
              <w:right w:val="single" w:sz="5" w:space="0" w:color="000000"/>
            </w:tcBorders>
          </w:tcPr>
          <w:p w:rsidR="00596D8E" w:rsidRDefault="00596D8E" w:rsidP="00596D8E">
            <w:pPr>
              <w:spacing w:before="55" w:line="360" w:lineRule="auto"/>
              <w:ind w:left="385" w:right="206" w:hanging="283"/>
              <w:rPr>
                <w:sz w:val="24"/>
                <w:szCs w:val="24"/>
              </w:rPr>
            </w:pPr>
            <w:r>
              <w:rPr>
                <w:sz w:val="24"/>
                <w:szCs w:val="24"/>
              </w:rPr>
              <w:t>b.</w:t>
            </w:r>
            <w:r>
              <w:rPr>
                <w:spacing w:val="43"/>
                <w:sz w:val="24"/>
                <w:szCs w:val="24"/>
              </w:rPr>
              <w:t xml:space="preserve"> </w:t>
            </w:r>
            <w:r>
              <w:rPr>
                <w:sz w:val="24"/>
                <w:szCs w:val="24"/>
              </w:rPr>
              <w:t>M</w:t>
            </w:r>
            <w:r>
              <w:rPr>
                <w:spacing w:val="-1"/>
                <w:sz w:val="24"/>
                <w:szCs w:val="24"/>
              </w:rPr>
              <w:t>a</w:t>
            </w:r>
            <w:r>
              <w:rPr>
                <w:sz w:val="24"/>
                <w:szCs w:val="24"/>
              </w:rPr>
              <w:t xml:space="preserve">mpu </w:t>
            </w:r>
            <w:r>
              <w:rPr>
                <w:spacing w:val="1"/>
                <w:sz w:val="24"/>
                <w:szCs w:val="24"/>
              </w:rPr>
              <w:t>m</w:t>
            </w:r>
            <w:r>
              <w:rPr>
                <w:spacing w:val="-1"/>
                <w:sz w:val="24"/>
                <w:szCs w:val="24"/>
              </w:rPr>
              <w:t>e</w:t>
            </w:r>
            <w:r>
              <w:rPr>
                <w:sz w:val="24"/>
                <w:szCs w:val="24"/>
              </w:rPr>
              <w:t>n</w:t>
            </w:r>
            <w:r>
              <w:rPr>
                <w:spacing w:val="-1"/>
                <w:sz w:val="24"/>
                <w:szCs w:val="24"/>
              </w:rPr>
              <w:t>a</w:t>
            </w:r>
            <w:r>
              <w:rPr>
                <w:sz w:val="24"/>
                <w:szCs w:val="24"/>
              </w:rPr>
              <w:t>fsirk</w:t>
            </w:r>
            <w:r>
              <w:rPr>
                <w:spacing w:val="-2"/>
                <w:sz w:val="24"/>
                <w:szCs w:val="24"/>
              </w:rPr>
              <w:t>a</w:t>
            </w:r>
            <w:r>
              <w:rPr>
                <w:sz w:val="24"/>
                <w:szCs w:val="24"/>
              </w:rPr>
              <w:t>n su</w:t>
            </w:r>
            <w:r>
              <w:rPr>
                <w:spacing w:val="-1"/>
                <w:sz w:val="24"/>
                <w:szCs w:val="24"/>
              </w:rPr>
              <w:t>a</w:t>
            </w:r>
            <w:r>
              <w:rPr>
                <w:sz w:val="24"/>
                <w:szCs w:val="24"/>
              </w:rPr>
              <w:t>tu pe</w:t>
            </w:r>
            <w:r>
              <w:rPr>
                <w:spacing w:val="-1"/>
                <w:sz w:val="24"/>
                <w:szCs w:val="24"/>
              </w:rPr>
              <w:t>r</w:t>
            </w:r>
            <w:r>
              <w:rPr>
                <w:sz w:val="24"/>
                <w:szCs w:val="24"/>
              </w:rPr>
              <w:t>is</w:t>
            </w:r>
            <w:r>
              <w:rPr>
                <w:spacing w:val="1"/>
                <w:sz w:val="24"/>
                <w:szCs w:val="24"/>
              </w:rPr>
              <w:t>t</w:t>
            </w:r>
            <w:r>
              <w:rPr>
                <w:sz w:val="24"/>
                <w:szCs w:val="24"/>
              </w:rPr>
              <w:t>iwa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c</w:t>
            </w:r>
            <w:r>
              <w:rPr>
                <w:spacing w:val="-1"/>
                <w:sz w:val="24"/>
                <w:szCs w:val="24"/>
              </w:rPr>
              <w:t>a</w:t>
            </w:r>
            <w:r>
              <w:rPr>
                <w:sz w:val="24"/>
                <w:szCs w:val="24"/>
              </w:rPr>
              <w:t>ra memp</w:t>
            </w:r>
            <w:r>
              <w:rPr>
                <w:spacing w:val="-1"/>
                <w:sz w:val="24"/>
                <w:szCs w:val="24"/>
              </w:rPr>
              <w:t>e</w:t>
            </w:r>
            <w:r>
              <w:rPr>
                <w:sz w:val="24"/>
                <w:szCs w:val="24"/>
              </w:rPr>
              <w:t>rh</w:t>
            </w:r>
            <w:r>
              <w:rPr>
                <w:spacing w:val="-2"/>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pacing w:val="-2"/>
                <w:sz w:val="24"/>
                <w:szCs w:val="24"/>
              </w:rPr>
              <w:t>g</w:t>
            </w:r>
            <w:r>
              <w:rPr>
                <w:spacing w:val="1"/>
                <w:sz w:val="24"/>
                <w:szCs w:val="24"/>
              </w:rPr>
              <w:t>i</w:t>
            </w:r>
            <w:r>
              <w:rPr>
                <w:sz w:val="24"/>
                <w:szCs w:val="24"/>
              </w:rPr>
              <w:t>- s</w:t>
            </w:r>
            <w:r>
              <w:rPr>
                <w:spacing w:val="-1"/>
                <w:sz w:val="24"/>
                <w:szCs w:val="24"/>
              </w:rPr>
              <w:t>e</w:t>
            </w:r>
            <w:r>
              <w:rPr>
                <w:spacing w:val="-2"/>
                <w:sz w:val="24"/>
                <w:szCs w:val="24"/>
              </w:rPr>
              <w:t>g</w:t>
            </w:r>
            <w:r>
              <w:rPr>
                <w:sz w:val="24"/>
                <w:szCs w:val="24"/>
              </w:rPr>
              <w:t>i pos</w:t>
            </w:r>
            <w:r>
              <w:rPr>
                <w:spacing w:val="1"/>
                <w:sz w:val="24"/>
                <w:szCs w:val="24"/>
              </w:rPr>
              <w:t>i</w:t>
            </w:r>
            <w:r>
              <w:rPr>
                <w:sz w:val="24"/>
                <w:szCs w:val="24"/>
              </w:rPr>
              <w:t>t</w:t>
            </w:r>
            <w:r>
              <w:rPr>
                <w:spacing w:val="1"/>
                <w:sz w:val="24"/>
                <w:szCs w:val="24"/>
              </w:rPr>
              <w:t>i</w:t>
            </w:r>
            <w:r>
              <w:rPr>
                <w:sz w:val="24"/>
                <w:szCs w:val="24"/>
              </w:rPr>
              <w:t>f</w:t>
            </w:r>
          </w:p>
        </w:tc>
        <w:tc>
          <w:tcPr>
            <w:tcW w:w="992" w:type="dxa"/>
            <w:vMerge/>
            <w:tcBorders>
              <w:left w:val="single" w:sz="5" w:space="0" w:color="000000"/>
              <w:bottom w:val="single" w:sz="5" w:space="0" w:color="000000"/>
              <w:right w:val="single" w:sz="5" w:space="0" w:color="000000"/>
            </w:tcBorders>
          </w:tcPr>
          <w:p w:rsidR="00596D8E" w:rsidRDefault="00596D8E" w:rsidP="00596D8E"/>
        </w:tc>
        <w:tc>
          <w:tcPr>
            <w:tcW w:w="850" w:type="dxa"/>
            <w:vMerge/>
            <w:tcBorders>
              <w:left w:val="single" w:sz="5" w:space="0" w:color="000000"/>
              <w:bottom w:val="single" w:sz="5" w:space="0" w:color="000000"/>
              <w:right w:val="single" w:sz="5" w:space="0" w:color="000000"/>
            </w:tcBorders>
          </w:tcPr>
          <w:p w:rsidR="00596D8E" w:rsidRDefault="00596D8E" w:rsidP="00596D8E"/>
        </w:tc>
        <w:tc>
          <w:tcPr>
            <w:tcW w:w="1258" w:type="dxa"/>
            <w:tcBorders>
              <w:top w:val="nil"/>
              <w:left w:val="single" w:sz="5" w:space="0" w:color="000000"/>
              <w:bottom w:val="single" w:sz="5" w:space="0" w:color="000000"/>
              <w:right w:val="single" w:sz="5" w:space="0" w:color="000000"/>
            </w:tcBorders>
          </w:tcPr>
          <w:p w:rsidR="00596D8E" w:rsidRDefault="00596D8E" w:rsidP="00596D8E"/>
        </w:tc>
      </w:tr>
      <w:tr w:rsidR="00596D8E" w:rsidTr="00596D8E">
        <w:trPr>
          <w:trHeight w:hRule="exact" w:val="351"/>
        </w:trPr>
        <w:tc>
          <w:tcPr>
            <w:tcW w:w="1284" w:type="dxa"/>
            <w:tcBorders>
              <w:top w:val="single" w:sz="5" w:space="0" w:color="000000"/>
              <w:left w:val="single" w:sz="5" w:space="0" w:color="000000"/>
              <w:bottom w:val="nil"/>
              <w:right w:val="single" w:sz="5" w:space="0" w:color="000000"/>
            </w:tcBorders>
          </w:tcPr>
          <w:p w:rsidR="00596D8E" w:rsidRDefault="00596D8E" w:rsidP="00596D8E"/>
        </w:tc>
        <w:tc>
          <w:tcPr>
            <w:tcW w:w="1976" w:type="dxa"/>
            <w:tcBorders>
              <w:top w:val="single" w:sz="5" w:space="0" w:color="000000"/>
              <w:left w:val="single" w:sz="5" w:space="0" w:color="000000"/>
              <w:bottom w:val="nil"/>
              <w:right w:val="single" w:sz="5" w:space="0" w:color="000000"/>
            </w:tcBorders>
          </w:tcPr>
          <w:p w:rsidR="00596D8E" w:rsidRDefault="00596D8E" w:rsidP="00596D8E"/>
        </w:tc>
        <w:tc>
          <w:tcPr>
            <w:tcW w:w="2662" w:type="dxa"/>
            <w:vMerge w:val="restart"/>
            <w:tcBorders>
              <w:top w:val="single" w:sz="5" w:space="0" w:color="000000"/>
              <w:left w:val="single" w:sz="5" w:space="0" w:color="000000"/>
              <w:right w:val="single" w:sz="5" w:space="0" w:color="000000"/>
            </w:tcBorders>
          </w:tcPr>
          <w:p w:rsidR="00596D8E" w:rsidRDefault="00596D8E" w:rsidP="00596D8E">
            <w:pPr>
              <w:spacing w:line="260" w:lineRule="exact"/>
              <w:ind w:left="136"/>
              <w:rPr>
                <w:sz w:val="24"/>
                <w:szCs w:val="24"/>
              </w:rPr>
            </w:pPr>
            <w:r>
              <w:rPr>
                <w:spacing w:val="-1"/>
                <w:sz w:val="24"/>
                <w:szCs w:val="24"/>
              </w:rPr>
              <w:t>a</w:t>
            </w:r>
            <w:r>
              <w:rPr>
                <w:sz w:val="24"/>
                <w:szCs w:val="24"/>
              </w:rPr>
              <w:t>.</w:t>
            </w:r>
            <w:r>
              <w:rPr>
                <w:spacing w:val="24"/>
                <w:sz w:val="24"/>
                <w:szCs w:val="24"/>
              </w:rPr>
              <w:t xml:space="preserve"> </w:t>
            </w:r>
            <w:r>
              <w:rPr>
                <w:sz w:val="24"/>
                <w:szCs w:val="24"/>
              </w:rPr>
              <w:t>M</w:t>
            </w:r>
            <w:r>
              <w:rPr>
                <w:spacing w:val="-1"/>
                <w:sz w:val="24"/>
                <w:szCs w:val="24"/>
              </w:rPr>
              <w:t>a</w:t>
            </w:r>
            <w:r>
              <w:rPr>
                <w:sz w:val="24"/>
                <w:szCs w:val="24"/>
              </w:rPr>
              <w:t xml:space="preserve">mpu </w:t>
            </w:r>
            <w:r>
              <w:rPr>
                <w:spacing w:val="1"/>
                <w:sz w:val="24"/>
                <w:szCs w:val="24"/>
              </w:rPr>
              <w:t>m</w:t>
            </w:r>
            <w:r>
              <w:rPr>
                <w:spacing w:val="-1"/>
                <w:sz w:val="24"/>
                <w:szCs w:val="24"/>
              </w:rPr>
              <w:t>e</w:t>
            </w:r>
            <w:r>
              <w:rPr>
                <w:sz w:val="24"/>
                <w:szCs w:val="24"/>
              </w:rPr>
              <w:t>m</w:t>
            </w:r>
            <w:r>
              <w:rPr>
                <w:spacing w:val="1"/>
                <w:sz w:val="24"/>
                <w:szCs w:val="24"/>
              </w:rPr>
              <w:t>i</w:t>
            </w:r>
            <w:r>
              <w:rPr>
                <w:sz w:val="24"/>
                <w:szCs w:val="24"/>
              </w:rPr>
              <w:t>l</w:t>
            </w:r>
            <w:r>
              <w:rPr>
                <w:spacing w:val="1"/>
                <w:sz w:val="24"/>
                <w:szCs w:val="24"/>
              </w:rPr>
              <w:t>i</w:t>
            </w:r>
            <w:r>
              <w:rPr>
                <w:sz w:val="24"/>
                <w:szCs w:val="24"/>
              </w:rPr>
              <w:t>h</w:t>
            </w:r>
          </w:p>
          <w:p w:rsidR="00596D8E" w:rsidRDefault="00596D8E" w:rsidP="00596D8E">
            <w:pPr>
              <w:spacing w:before="7" w:line="120" w:lineRule="exact"/>
              <w:rPr>
                <w:sz w:val="13"/>
                <w:szCs w:val="13"/>
              </w:rPr>
            </w:pPr>
          </w:p>
          <w:p w:rsidR="00596D8E" w:rsidRDefault="00596D8E" w:rsidP="00596D8E">
            <w:pPr>
              <w:spacing w:line="360" w:lineRule="auto"/>
              <w:ind w:left="385" w:right="147"/>
              <w:rPr>
                <w:sz w:val="24"/>
                <w:szCs w:val="24"/>
              </w:rPr>
            </w:pPr>
            <w:r>
              <w:rPr>
                <w:sz w:val="24"/>
                <w:szCs w:val="24"/>
              </w:rPr>
              <w:t>su</w:t>
            </w:r>
            <w:r>
              <w:rPr>
                <w:spacing w:val="-1"/>
                <w:sz w:val="24"/>
                <w:szCs w:val="24"/>
              </w:rPr>
              <w:t>a</w:t>
            </w:r>
            <w:r>
              <w:rPr>
                <w:sz w:val="24"/>
                <w:szCs w:val="24"/>
              </w:rPr>
              <w:t xml:space="preserve">tu </w:t>
            </w:r>
            <w:r>
              <w:rPr>
                <w:spacing w:val="1"/>
                <w:sz w:val="24"/>
                <w:szCs w:val="24"/>
              </w:rPr>
              <w:t>t</w:t>
            </w:r>
            <w:r>
              <w:rPr>
                <w:sz w:val="24"/>
                <w:szCs w:val="24"/>
              </w:rPr>
              <w:t>indak</w:t>
            </w:r>
            <w:r>
              <w:rPr>
                <w:spacing w:val="-1"/>
                <w:sz w:val="24"/>
                <w:szCs w:val="24"/>
              </w:rPr>
              <w:t>a</w:t>
            </w:r>
            <w:r>
              <w:rPr>
                <w:sz w:val="24"/>
                <w:szCs w:val="24"/>
              </w:rPr>
              <w:t>n 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 p</w:t>
            </w:r>
            <w:r>
              <w:rPr>
                <w:spacing w:val="-1"/>
                <w:sz w:val="24"/>
                <w:szCs w:val="24"/>
              </w:rPr>
              <w:t>a</w:t>
            </w:r>
            <w:r>
              <w:rPr>
                <w:spacing w:val="2"/>
                <w:sz w:val="24"/>
                <w:szCs w:val="24"/>
              </w:rPr>
              <w:t>d</w:t>
            </w:r>
            <w:r>
              <w:rPr>
                <w:sz w:val="24"/>
                <w:szCs w:val="24"/>
              </w:rPr>
              <w:t>a s</w:t>
            </w:r>
            <w:r>
              <w:rPr>
                <w:spacing w:val="-1"/>
                <w:sz w:val="24"/>
                <w:szCs w:val="24"/>
              </w:rPr>
              <w:t>e</w:t>
            </w:r>
            <w:r>
              <w:rPr>
                <w:sz w:val="24"/>
                <w:szCs w:val="24"/>
              </w:rPr>
              <w:t>su</w:t>
            </w:r>
            <w:r>
              <w:rPr>
                <w:spacing w:val="-1"/>
                <w:sz w:val="24"/>
                <w:szCs w:val="24"/>
              </w:rPr>
              <w:t>a</w:t>
            </w:r>
            <w:r>
              <w:rPr>
                <w:sz w:val="24"/>
                <w:szCs w:val="24"/>
              </w:rPr>
              <w:t>tu</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5"/>
                <w:sz w:val="24"/>
                <w:szCs w:val="24"/>
              </w:rPr>
              <w:t>i</w:t>
            </w:r>
            <w:r>
              <w:rPr>
                <w:spacing w:val="-5"/>
                <w:sz w:val="24"/>
                <w:szCs w:val="24"/>
              </w:rPr>
              <w:t>y</w:t>
            </w:r>
            <w:r>
              <w:rPr>
                <w:spacing w:val="-1"/>
                <w:sz w:val="24"/>
                <w:szCs w:val="24"/>
              </w:rPr>
              <w:t>a</w:t>
            </w:r>
            <w:r>
              <w:rPr>
                <w:sz w:val="24"/>
                <w:szCs w:val="24"/>
              </w:rPr>
              <w:t>kini d</w:t>
            </w:r>
            <w:r>
              <w:rPr>
                <w:spacing w:val="-1"/>
                <w:sz w:val="24"/>
                <w:szCs w:val="24"/>
              </w:rPr>
              <w:t>a</w:t>
            </w:r>
            <w:r>
              <w:rPr>
                <w:sz w:val="24"/>
                <w:szCs w:val="24"/>
              </w:rPr>
              <w:t>n disetujui deng</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k</w:t>
            </w:r>
            <w:r>
              <w:rPr>
                <w:spacing w:val="-1"/>
                <w:sz w:val="24"/>
                <w:szCs w:val="24"/>
              </w:rPr>
              <w:t>e</w:t>
            </w:r>
            <w:r>
              <w:rPr>
                <w:sz w:val="24"/>
                <w:szCs w:val="24"/>
              </w:rPr>
              <w:t>b</w:t>
            </w:r>
            <w:r>
              <w:rPr>
                <w:spacing w:val="-1"/>
                <w:sz w:val="24"/>
                <w:szCs w:val="24"/>
              </w:rPr>
              <w:t>e</w:t>
            </w:r>
            <w:r>
              <w:rPr>
                <w:sz w:val="24"/>
                <w:szCs w:val="24"/>
              </w:rPr>
              <w:t>b</w:t>
            </w:r>
            <w:r>
              <w:rPr>
                <w:spacing w:val="-1"/>
                <w:sz w:val="24"/>
                <w:szCs w:val="24"/>
              </w:rPr>
              <w:t>a</w:t>
            </w:r>
            <w:r>
              <w:rPr>
                <w:spacing w:val="2"/>
                <w:sz w:val="24"/>
                <w:szCs w:val="24"/>
              </w:rPr>
              <w:t>s</w:t>
            </w:r>
            <w:r>
              <w:rPr>
                <w:spacing w:val="-1"/>
                <w:sz w:val="24"/>
                <w:szCs w:val="24"/>
              </w:rPr>
              <w:t>a</w:t>
            </w:r>
            <w:r>
              <w:rPr>
                <w:sz w:val="24"/>
                <w:szCs w:val="24"/>
              </w:rPr>
              <w:t>n</w:t>
            </w:r>
          </w:p>
          <w:p w:rsidR="00596D8E" w:rsidRDefault="00596D8E" w:rsidP="00596D8E">
            <w:pPr>
              <w:spacing w:before="6" w:line="360" w:lineRule="auto"/>
              <w:ind w:left="385" w:right="147" w:hanging="250"/>
              <w:rPr>
                <w:sz w:val="24"/>
                <w:szCs w:val="24"/>
              </w:rPr>
            </w:pPr>
            <w:r>
              <w:rPr>
                <w:sz w:val="24"/>
                <w:szCs w:val="24"/>
              </w:rPr>
              <w:t>b.</w:t>
            </w:r>
            <w:r>
              <w:rPr>
                <w:spacing w:val="10"/>
                <w:sz w:val="24"/>
                <w:szCs w:val="24"/>
              </w:rPr>
              <w:t xml:space="preserve"> </w:t>
            </w:r>
            <w:r>
              <w:rPr>
                <w:sz w:val="24"/>
                <w:szCs w:val="24"/>
              </w:rPr>
              <w:t>M</w:t>
            </w:r>
            <w:r>
              <w:rPr>
                <w:spacing w:val="-1"/>
                <w:sz w:val="24"/>
                <w:szCs w:val="24"/>
              </w:rPr>
              <w:t>a</w:t>
            </w:r>
            <w:r>
              <w:rPr>
                <w:sz w:val="24"/>
                <w:szCs w:val="24"/>
              </w:rPr>
              <w:t xml:space="preserve">mpu </w:t>
            </w:r>
            <w:r>
              <w:rPr>
                <w:spacing w:val="1"/>
                <w:sz w:val="24"/>
                <w:szCs w:val="24"/>
              </w:rPr>
              <w:t>m</w:t>
            </w:r>
            <w:r>
              <w:rPr>
                <w:spacing w:val="-1"/>
                <w:sz w:val="24"/>
                <w:szCs w:val="24"/>
              </w:rPr>
              <w:t>e</w:t>
            </w:r>
            <w:r>
              <w:rPr>
                <w:sz w:val="24"/>
                <w:szCs w:val="24"/>
              </w:rPr>
              <w:t>m</w:t>
            </w:r>
            <w:r>
              <w:rPr>
                <w:spacing w:val="1"/>
                <w:sz w:val="24"/>
                <w:szCs w:val="24"/>
              </w:rPr>
              <w:t>i</w:t>
            </w:r>
            <w:r>
              <w:rPr>
                <w:sz w:val="24"/>
                <w:szCs w:val="24"/>
              </w:rPr>
              <w:t>l</w:t>
            </w:r>
            <w:r>
              <w:rPr>
                <w:spacing w:val="1"/>
                <w:sz w:val="24"/>
                <w:szCs w:val="24"/>
              </w:rPr>
              <w:t>i</w:t>
            </w:r>
            <w:r>
              <w:rPr>
                <w:sz w:val="24"/>
                <w:szCs w:val="24"/>
              </w:rPr>
              <w:t>h su</w:t>
            </w:r>
            <w:r>
              <w:rPr>
                <w:spacing w:val="-1"/>
                <w:sz w:val="24"/>
                <w:szCs w:val="24"/>
              </w:rPr>
              <w:t>a</w:t>
            </w:r>
            <w:r>
              <w:rPr>
                <w:sz w:val="24"/>
                <w:szCs w:val="24"/>
              </w:rPr>
              <w:t xml:space="preserve">tu </w:t>
            </w:r>
            <w:r>
              <w:rPr>
                <w:spacing w:val="1"/>
                <w:sz w:val="24"/>
                <w:szCs w:val="24"/>
              </w:rPr>
              <w:t>t</w:t>
            </w:r>
            <w:r>
              <w:rPr>
                <w:sz w:val="24"/>
                <w:szCs w:val="24"/>
              </w:rPr>
              <w:t>indak</w:t>
            </w:r>
            <w:r>
              <w:rPr>
                <w:spacing w:val="-1"/>
                <w:sz w:val="24"/>
                <w:szCs w:val="24"/>
              </w:rPr>
              <w:t>a</w:t>
            </w:r>
            <w:r>
              <w:rPr>
                <w:sz w:val="24"/>
                <w:szCs w:val="24"/>
              </w:rPr>
              <w:t>n 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 p</w:t>
            </w:r>
            <w:r>
              <w:rPr>
                <w:spacing w:val="-1"/>
                <w:sz w:val="24"/>
                <w:szCs w:val="24"/>
              </w:rPr>
              <w:t>a</w:t>
            </w:r>
            <w:r>
              <w:rPr>
                <w:spacing w:val="2"/>
                <w:sz w:val="24"/>
                <w:szCs w:val="24"/>
              </w:rPr>
              <w:t>d</w:t>
            </w:r>
            <w:r>
              <w:rPr>
                <w:sz w:val="24"/>
                <w:szCs w:val="24"/>
              </w:rPr>
              <w:t>a s</w:t>
            </w:r>
            <w:r>
              <w:rPr>
                <w:spacing w:val="-1"/>
                <w:sz w:val="24"/>
                <w:szCs w:val="24"/>
              </w:rPr>
              <w:t>e</w:t>
            </w:r>
            <w:r>
              <w:rPr>
                <w:sz w:val="24"/>
                <w:szCs w:val="24"/>
              </w:rPr>
              <w:t>su</w:t>
            </w:r>
            <w:r>
              <w:rPr>
                <w:spacing w:val="-1"/>
                <w:sz w:val="24"/>
                <w:szCs w:val="24"/>
              </w:rPr>
              <w:t>a</w:t>
            </w:r>
            <w:r>
              <w:rPr>
                <w:sz w:val="24"/>
                <w:szCs w:val="24"/>
              </w:rPr>
              <w:t>tu</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5"/>
                <w:sz w:val="24"/>
                <w:szCs w:val="24"/>
              </w:rPr>
              <w:t>i</w:t>
            </w:r>
            <w:r>
              <w:rPr>
                <w:spacing w:val="-5"/>
                <w:sz w:val="24"/>
                <w:szCs w:val="24"/>
              </w:rPr>
              <w:t>y</w:t>
            </w:r>
            <w:r>
              <w:rPr>
                <w:spacing w:val="-1"/>
                <w:sz w:val="24"/>
                <w:szCs w:val="24"/>
              </w:rPr>
              <w:t>a</w:t>
            </w:r>
            <w:r>
              <w:rPr>
                <w:sz w:val="24"/>
                <w:szCs w:val="24"/>
              </w:rPr>
              <w:t>kini d</w:t>
            </w:r>
            <w:r>
              <w:rPr>
                <w:spacing w:val="-1"/>
                <w:sz w:val="24"/>
                <w:szCs w:val="24"/>
              </w:rPr>
              <w:t>a</w:t>
            </w:r>
            <w:r>
              <w:rPr>
                <w:sz w:val="24"/>
                <w:szCs w:val="24"/>
              </w:rPr>
              <w:t>n disetujui deng</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k</w:t>
            </w:r>
            <w:r>
              <w:rPr>
                <w:spacing w:val="-1"/>
                <w:sz w:val="24"/>
                <w:szCs w:val="24"/>
              </w:rPr>
              <w:t>e</w:t>
            </w:r>
            <w:r>
              <w:rPr>
                <w:sz w:val="24"/>
                <w:szCs w:val="24"/>
              </w:rPr>
              <w:t>s</w:t>
            </w:r>
            <w:r>
              <w:rPr>
                <w:spacing w:val="-1"/>
                <w:sz w:val="24"/>
                <w:szCs w:val="24"/>
              </w:rPr>
              <w:t>e</w:t>
            </w:r>
            <w:r>
              <w:rPr>
                <w:sz w:val="24"/>
                <w:szCs w:val="24"/>
              </w:rPr>
              <w:t>mpat</w:t>
            </w:r>
            <w:r>
              <w:rPr>
                <w:spacing w:val="-1"/>
                <w:sz w:val="24"/>
                <w:szCs w:val="24"/>
              </w:rPr>
              <w:t>a</w:t>
            </w:r>
            <w:r>
              <w:rPr>
                <w:sz w:val="24"/>
                <w:szCs w:val="24"/>
              </w:rPr>
              <w:t>n</w:t>
            </w:r>
          </w:p>
        </w:tc>
        <w:tc>
          <w:tcPr>
            <w:tcW w:w="992" w:type="dxa"/>
            <w:tcBorders>
              <w:top w:val="single" w:sz="5" w:space="0" w:color="000000"/>
              <w:left w:val="single" w:sz="5" w:space="0" w:color="000000"/>
              <w:bottom w:val="nil"/>
              <w:right w:val="single" w:sz="5" w:space="0" w:color="000000"/>
            </w:tcBorders>
          </w:tcPr>
          <w:p w:rsidR="00596D8E" w:rsidRDefault="00596D8E" w:rsidP="00596D8E">
            <w:pPr>
              <w:spacing w:line="260" w:lineRule="exact"/>
              <w:ind w:left="189"/>
              <w:rPr>
                <w:sz w:val="24"/>
                <w:szCs w:val="24"/>
              </w:rPr>
            </w:pPr>
            <w:r>
              <w:rPr>
                <w:sz w:val="24"/>
                <w:szCs w:val="24"/>
              </w:rPr>
              <w:t>34, 35</w:t>
            </w:r>
          </w:p>
        </w:tc>
        <w:tc>
          <w:tcPr>
            <w:tcW w:w="850" w:type="dxa"/>
            <w:tcBorders>
              <w:top w:val="single" w:sz="5" w:space="0" w:color="000000"/>
              <w:left w:val="single" w:sz="5" w:space="0" w:color="000000"/>
              <w:bottom w:val="nil"/>
              <w:right w:val="single" w:sz="5" w:space="0" w:color="000000"/>
            </w:tcBorders>
          </w:tcPr>
          <w:p w:rsidR="00596D8E" w:rsidRDefault="00596D8E" w:rsidP="00596D8E">
            <w:pPr>
              <w:spacing w:line="260" w:lineRule="exact"/>
              <w:ind w:left="268"/>
              <w:rPr>
                <w:sz w:val="24"/>
                <w:szCs w:val="24"/>
              </w:rPr>
            </w:pPr>
            <w:r>
              <w:rPr>
                <w:sz w:val="24"/>
                <w:szCs w:val="24"/>
              </w:rPr>
              <w:t>36,</w:t>
            </w:r>
          </w:p>
        </w:tc>
        <w:tc>
          <w:tcPr>
            <w:tcW w:w="1258" w:type="dxa"/>
            <w:vMerge w:val="restart"/>
            <w:tcBorders>
              <w:top w:val="single" w:sz="5" w:space="0" w:color="000000"/>
              <w:left w:val="single" w:sz="5" w:space="0" w:color="000000"/>
              <w:right w:val="single" w:sz="5" w:space="0" w:color="000000"/>
            </w:tcBorders>
          </w:tcPr>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before="9" w:line="260" w:lineRule="exact"/>
              <w:rPr>
                <w:sz w:val="26"/>
                <w:szCs w:val="26"/>
              </w:rPr>
            </w:pPr>
          </w:p>
          <w:p w:rsidR="00596D8E" w:rsidRDefault="00596D8E" w:rsidP="00596D8E">
            <w:pPr>
              <w:ind w:left="463" w:right="467"/>
              <w:jc w:val="center"/>
              <w:rPr>
                <w:sz w:val="24"/>
                <w:szCs w:val="24"/>
              </w:rPr>
            </w:pPr>
            <w:r>
              <w:rPr>
                <w:sz w:val="24"/>
                <w:szCs w:val="24"/>
              </w:rPr>
              <w:t>11</w:t>
            </w:r>
          </w:p>
        </w:tc>
      </w:tr>
      <w:tr w:rsidR="00596D8E" w:rsidTr="00596D8E">
        <w:trPr>
          <w:trHeight w:hRule="exact" w:val="2070"/>
        </w:trPr>
        <w:tc>
          <w:tcPr>
            <w:tcW w:w="1284" w:type="dxa"/>
            <w:tcBorders>
              <w:top w:val="nil"/>
              <w:left w:val="single" w:sz="5" w:space="0" w:color="000000"/>
              <w:bottom w:val="nil"/>
              <w:right w:val="single" w:sz="5" w:space="0" w:color="000000"/>
            </w:tcBorders>
          </w:tcPr>
          <w:p w:rsidR="00596D8E" w:rsidRDefault="00596D8E" w:rsidP="00596D8E">
            <w:pPr>
              <w:spacing w:before="1" w:line="100" w:lineRule="exact"/>
              <w:rPr>
                <w:sz w:val="11"/>
                <w:szCs w:val="11"/>
              </w:rPr>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spacing w:line="200" w:lineRule="exact"/>
            </w:pPr>
          </w:p>
          <w:p w:rsidR="00596D8E" w:rsidRDefault="00596D8E" w:rsidP="00596D8E">
            <w:pPr>
              <w:ind w:left="117"/>
              <w:rPr>
                <w:sz w:val="24"/>
                <w:szCs w:val="24"/>
              </w:rPr>
            </w:pPr>
            <w:r>
              <w:rPr>
                <w:i/>
                <w:sz w:val="24"/>
                <w:szCs w:val="24"/>
              </w:rPr>
              <w:t>D</w:t>
            </w:r>
            <w:r>
              <w:rPr>
                <w:i/>
                <w:spacing w:val="-1"/>
                <w:sz w:val="24"/>
                <w:szCs w:val="24"/>
              </w:rPr>
              <w:t>ec</w:t>
            </w:r>
            <w:r>
              <w:rPr>
                <w:i/>
                <w:sz w:val="24"/>
                <w:szCs w:val="24"/>
              </w:rPr>
              <w:t>is</w:t>
            </w:r>
            <w:r>
              <w:rPr>
                <w:i/>
                <w:spacing w:val="1"/>
                <w:sz w:val="24"/>
                <w:szCs w:val="24"/>
              </w:rPr>
              <w:t>i</w:t>
            </w:r>
            <w:r>
              <w:rPr>
                <w:i/>
                <w:sz w:val="24"/>
                <w:szCs w:val="24"/>
              </w:rPr>
              <w:t>onal</w:t>
            </w:r>
          </w:p>
        </w:tc>
        <w:tc>
          <w:tcPr>
            <w:tcW w:w="1976" w:type="dxa"/>
            <w:tcBorders>
              <w:top w:val="nil"/>
              <w:left w:val="single" w:sz="5" w:space="0" w:color="000000"/>
              <w:bottom w:val="nil"/>
              <w:right w:val="single" w:sz="5" w:space="0" w:color="000000"/>
            </w:tcBorders>
          </w:tcPr>
          <w:p w:rsidR="00596D8E" w:rsidRDefault="00596D8E" w:rsidP="00596D8E"/>
        </w:tc>
        <w:tc>
          <w:tcPr>
            <w:tcW w:w="2662" w:type="dxa"/>
            <w:vMerge/>
            <w:tcBorders>
              <w:left w:val="single" w:sz="5" w:space="0" w:color="000000"/>
              <w:right w:val="single" w:sz="5" w:space="0" w:color="000000"/>
            </w:tcBorders>
          </w:tcPr>
          <w:p w:rsidR="00596D8E" w:rsidRDefault="00596D8E" w:rsidP="00596D8E"/>
        </w:tc>
        <w:tc>
          <w:tcPr>
            <w:tcW w:w="992" w:type="dxa"/>
            <w:tcBorders>
              <w:top w:val="nil"/>
              <w:left w:val="single" w:sz="5" w:space="0" w:color="000000"/>
              <w:bottom w:val="nil"/>
              <w:right w:val="single" w:sz="5" w:space="0" w:color="000000"/>
            </w:tcBorders>
          </w:tcPr>
          <w:p w:rsidR="00596D8E" w:rsidRDefault="00596D8E" w:rsidP="00596D8E"/>
        </w:tc>
        <w:tc>
          <w:tcPr>
            <w:tcW w:w="850" w:type="dxa"/>
            <w:tcBorders>
              <w:top w:val="nil"/>
              <w:left w:val="single" w:sz="5" w:space="0" w:color="000000"/>
              <w:bottom w:val="nil"/>
              <w:right w:val="single" w:sz="5" w:space="0" w:color="000000"/>
            </w:tcBorders>
          </w:tcPr>
          <w:p w:rsidR="00596D8E" w:rsidRDefault="00596D8E" w:rsidP="00596D8E">
            <w:pPr>
              <w:spacing w:before="55"/>
              <w:ind w:left="119"/>
              <w:rPr>
                <w:sz w:val="24"/>
                <w:szCs w:val="24"/>
              </w:rPr>
            </w:pPr>
            <w:r>
              <w:rPr>
                <w:sz w:val="24"/>
                <w:szCs w:val="24"/>
              </w:rPr>
              <w:t>37, 38</w:t>
            </w:r>
          </w:p>
        </w:tc>
        <w:tc>
          <w:tcPr>
            <w:tcW w:w="1258" w:type="dxa"/>
            <w:vMerge/>
            <w:tcBorders>
              <w:left w:val="single" w:sz="5" w:space="0" w:color="000000"/>
              <w:right w:val="single" w:sz="5" w:space="0" w:color="000000"/>
            </w:tcBorders>
          </w:tcPr>
          <w:p w:rsidR="00596D8E" w:rsidRDefault="00596D8E" w:rsidP="00596D8E"/>
        </w:tc>
      </w:tr>
      <w:tr w:rsidR="00596D8E" w:rsidTr="00596D8E">
        <w:trPr>
          <w:trHeight w:hRule="exact" w:val="414"/>
        </w:trPr>
        <w:tc>
          <w:tcPr>
            <w:tcW w:w="1284" w:type="dxa"/>
            <w:tcBorders>
              <w:top w:val="nil"/>
              <w:left w:val="single" w:sz="5" w:space="0" w:color="000000"/>
              <w:bottom w:val="nil"/>
              <w:right w:val="single" w:sz="5" w:space="0" w:color="000000"/>
            </w:tcBorders>
          </w:tcPr>
          <w:p w:rsidR="00596D8E" w:rsidRDefault="00596D8E" w:rsidP="00596D8E">
            <w:pPr>
              <w:spacing w:before="56"/>
              <w:ind w:left="263"/>
              <w:rPr>
                <w:sz w:val="24"/>
                <w:szCs w:val="24"/>
              </w:rPr>
            </w:pPr>
            <w:r>
              <w:rPr>
                <w:i/>
                <w:sz w:val="24"/>
                <w:szCs w:val="24"/>
              </w:rPr>
              <w:t>Control</w:t>
            </w:r>
          </w:p>
        </w:tc>
        <w:tc>
          <w:tcPr>
            <w:tcW w:w="1976" w:type="dxa"/>
            <w:tcBorders>
              <w:top w:val="nil"/>
              <w:left w:val="single" w:sz="5" w:space="0" w:color="000000"/>
              <w:bottom w:val="nil"/>
              <w:right w:val="single" w:sz="5" w:space="0" w:color="000000"/>
            </w:tcBorders>
          </w:tcPr>
          <w:p w:rsidR="00596D8E" w:rsidRDefault="00596D8E" w:rsidP="00596D8E"/>
        </w:tc>
        <w:tc>
          <w:tcPr>
            <w:tcW w:w="2662" w:type="dxa"/>
            <w:vMerge/>
            <w:tcBorders>
              <w:left w:val="single" w:sz="5" w:space="0" w:color="000000"/>
              <w:right w:val="single" w:sz="5" w:space="0" w:color="000000"/>
            </w:tcBorders>
          </w:tcPr>
          <w:p w:rsidR="00596D8E" w:rsidRDefault="00596D8E" w:rsidP="00596D8E"/>
        </w:tc>
        <w:tc>
          <w:tcPr>
            <w:tcW w:w="992" w:type="dxa"/>
            <w:tcBorders>
              <w:top w:val="nil"/>
              <w:left w:val="single" w:sz="5" w:space="0" w:color="000000"/>
              <w:bottom w:val="nil"/>
              <w:right w:val="single" w:sz="5" w:space="0" w:color="000000"/>
            </w:tcBorders>
          </w:tcPr>
          <w:p w:rsidR="00596D8E" w:rsidRDefault="00596D8E" w:rsidP="00596D8E">
            <w:pPr>
              <w:spacing w:before="56"/>
              <w:ind w:left="160"/>
              <w:rPr>
                <w:sz w:val="24"/>
                <w:szCs w:val="24"/>
              </w:rPr>
            </w:pPr>
            <w:r>
              <w:rPr>
                <w:sz w:val="24"/>
                <w:szCs w:val="24"/>
              </w:rPr>
              <w:t>39, 40,</w:t>
            </w:r>
          </w:p>
        </w:tc>
        <w:tc>
          <w:tcPr>
            <w:tcW w:w="850" w:type="dxa"/>
            <w:tcBorders>
              <w:top w:val="nil"/>
              <w:left w:val="single" w:sz="5" w:space="0" w:color="000000"/>
              <w:bottom w:val="nil"/>
              <w:right w:val="single" w:sz="5" w:space="0" w:color="000000"/>
            </w:tcBorders>
          </w:tcPr>
          <w:p w:rsidR="00596D8E" w:rsidRDefault="00596D8E" w:rsidP="00596D8E">
            <w:pPr>
              <w:spacing w:before="56"/>
              <w:ind w:left="268"/>
              <w:rPr>
                <w:sz w:val="24"/>
                <w:szCs w:val="24"/>
              </w:rPr>
            </w:pPr>
            <w:r>
              <w:rPr>
                <w:sz w:val="24"/>
                <w:szCs w:val="24"/>
              </w:rPr>
              <w:t>42,</w:t>
            </w:r>
          </w:p>
        </w:tc>
        <w:tc>
          <w:tcPr>
            <w:tcW w:w="1258" w:type="dxa"/>
            <w:vMerge/>
            <w:tcBorders>
              <w:left w:val="single" w:sz="5" w:space="0" w:color="000000"/>
              <w:right w:val="single" w:sz="5" w:space="0" w:color="000000"/>
            </w:tcBorders>
          </w:tcPr>
          <w:p w:rsidR="00596D8E" w:rsidRDefault="00596D8E" w:rsidP="00596D8E"/>
        </w:tc>
      </w:tr>
      <w:tr w:rsidR="00596D8E" w:rsidTr="00596D8E">
        <w:trPr>
          <w:trHeight w:hRule="exact" w:val="2143"/>
        </w:trPr>
        <w:tc>
          <w:tcPr>
            <w:tcW w:w="1284" w:type="dxa"/>
            <w:tcBorders>
              <w:top w:val="nil"/>
              <w:left w:val="single" w:sz="5" w:space="0" w:color="000000"/>
              <w:bottom w:val="single" w:sz="5" w:space="0" w:color="000000"/>
              <w:right w:val="single" w:sz="5" w:space="0" w:color="000000"/>
            </w:tcBorders>
          </w:tcPr>
          <w:p w:rsidR="00596D8E" w:rsidRDefault="00596D8E" w:rsidP="00596D8E"/>
        </w:tc>
        <w:tc>
          <w:tcPr>
            <w:tcW w:w="1976" w:type="dxa"/>
            <w:tcBorders>
              <w:top w:val="nil"/>
              <w:left w:val="single" w:sz="5" w:space="0" w:color="000000"/>
              <w:bottom w:val="single" w:sz="5" w:space="0" w:color="000000"/>
              <w:right w:val="single" w:sz="5" w:space="0" w:color="000000"/>
            </w:tcBorders>
          </w:tcPr>
          <w:p w:rsidR="00596D8E" w:rsidRDefault="00596D8E" w:rsidP="00596D8E"/>
        </w:tc>
        <w:tc>
          <w:tcPr>
            <w:tcW w:w="2662" w:type="dxa"/>
            <w:vMerge/>
            <w:tcBorders>
              <w:left w:val="single" w:sz="5" w:space="0" w:color="000000"/>
              <w:bottom w:val="single" w:sz="5" w:space="0" w:color="000000"/>
              <w:right w:val="single" w:sz="5" w:space="0" w:color="000000"/>
            </w:tcBorders>
          </w:tcPr>
          <w:p w:rsidR="00596D8E" w:rsidRDefault="00596D8E" w:rsidP="00596D8E"/>
        </w:tc>
        <w:tc>
          <w:tcPr>
            <w:tcW w:w="992" w:type="dxa"/>
            <w:tcBorders>
              <w:top w:val="nil"/>
              <w:left w:val="single" w:sz="5" w:space="0" w:color="000000"/>
              <w:bottom w:val="single" w:sz="5" w:space="0" w:color="000000"/>
              <w:right w:val="single" w:sz="5" w:space="0" w:color="000000"/>
            </w:tcBorders>
          </w:tcPr>
          <w:p w:rsidR="00596D8E" w:rsidRDefault="00596D8E" w:rsidP="00596D8E">
            <w:pPr>
              <w:spacing w:before="55"/>
              <w:ind w:left="331" w:right="334"/>
              <w:jc w:val="center"/>
              <w:rPr>
                <w:sz w:val="24"/>
                <w:szCs w:val="24"/>
              </w:rPr>
            </w:pPr>
            <w:r>
              <w:rPr>
                <w:sz w:val="24"/>
                <w:szCs w:val="24"/>
              </w:rPr>
              <w:t>41</w:t>
            </w:r>
          </w:p>
        </w:tc>
        <w:tc>
          <w:tcPr>
            <w:tcW w:w="850" w:type="dxa"/>
            <w:tcBorders>
              <w:top w:val="nil"/>
              <w:left w:val="single" w:sz="5" w:space="0" w:color="000000"/>
              <w:bottom w:val="single" w:sz="5" w:space="0" w:color="000000"/>
              <w:right w:val="single" w:sz="5" w:space="0" w:color="000000"/>
            </w:tcBorders>
          </w:tcPr>
          <w:p w:rsidR="00596D8E" w:rsidRDefault="00596D8E" w:rsidP="00596D8E">
            <w:pPr>
              <w:spacing w:before="55"/>
              <w:ind w:left="119"/>
              <w:rPr>
                <w:sz w:val="24"/>
                <w:szCs w:val="24"/>
              </w:rPr>
            </w:pPr>
            <w:r>
              <w:rPr>
                <w:sz w:val="24"/>
                <w:szCs w:val="24"/>
              </w:rPr>
              <w:t>43, 44</w:t>
            </w:r>
          </w:p>
        </w:tc>
        <w:tc>
          <w:tcPr>
            <w:tcW w:w="1258" w:type="dxa"/>
            <w:vMerge/>
            <w:tcBorders>
              <w:left w:val="single" w:sz="5" w:space="0" w:color="000000"/>
              <w:bottom w:val="single" w:sz="5" w:space="0" w:color="000000"/>
              <w:right w:val="single" w:sz="5" w:space="0" w:color="000000"/>
            </w:tcBorders>
          </w:tcPr>
          <w:p w:rsidR="00596D8E" w:rsidRDefault="00596D8E" w:rsidP="00596D8E"/>
        </w:tc>
      </w:tr>
    </w:tbl>
    <w:p w:rsidR="00DF3321" w:rsidRDefault="00DF3321" w:rsidP="00DF3321">
      <w:pPr>
        <w:spacing w:line="200" w:lineRule="exact"/>
      </w:pPr>
    </w:p>
    <w:p w:rsidR="00DF3321" w:rsidRDefault="00DF3321" w:rsidP="00DF3321">
      <w:pPr>
        <w:spacing w:line="200" w:lineRule="exact"/>
      </w:pPr>
    </w:p>
    <w:p w:rsidR="00DF3321" w:rsidRDefault="00DF3321" w:rsidP="00DF3321">
      <w:pPr>
        <w:spacing w:line="200" w:lineRule="exact"/>
      </w:pPr>
    </w:p>
    <w:p w:rsidR="0094294A" w:rsidRDefault="0094294A" w:rsidP="0094294A">
      <w:pPr>
        <w:rPr>
          <w:sz w:val="24"/>
          <w:szCs w:val="24"/>
        </w:rPr>
      </w:pPr>
      <w:r>
        <w:rPr>
          <w:b/>
          <w:sz w:val="24"/>
          <w:szCs w:val="24"/>
        </w:rPr>
        <w:t xml:space="preserve">F. </w:t>
      </w:r>
      <w:r>
        <w:rPr>
          <w:b/>
          <w:spacing w:val="-3"/>
          <w:sz w:val="24"/>
          <w:szCs w:val="24"/>
        </w:rPr>
        <w:t>P</w:t>
      </w:r>
      <w:r>
        <w:rPr>
          <w:b/>
          <w:spacing w:val="-1"/>
          <w:sz w:val="24"/>
          <w:szCs w:val="24"/>
        </w:rPr>
        <w:t>r</w:t>
      </w:r>
      <w:r>
        <w:rPr>
          <w:b/>
          <w:sz w:val="24"/>
          <w:szCs w:val="24"/>
        </w:rPr>
        <w:t>o</w:t>
      </w:r>
      <w:r>
        <w:rPr>
          <w:b/>
          <w:spacing w:val="2"/>
          <w:sz w:val="24"/>
          <w:szCs w:val="24"/>
        </w:rPr>
        <w:t>s</w:t>
      </w:r>
      <w:r>
        <w:rPr>
          <w:b/>
          <w:spacing w:val="-1"/>
          <w:sz w:val="24"/>
          <w:szCs w:val="24"/>
        </w:rPr>
        <w:t>e</w:t>
      </w:r>
      <w:r>
        <w:rPr>
          <w:b/>
          <w:spacing w:val="1"/>
          <w:sz w:val="24"/>
          <w:szCs w:val="24"/>
        </w:rPr>
        <w:t>du</w:t>
      </w:r>
      <w:r>
        <w:rPr>
          <w:b/>
          <w:sz w:val="24"/>
          <w:szCs w:val="24"/>
        </w:rPr>
        <w:t>r</w:t>
      </w:r>
      <w:r>
        <w:rPr>
          <w:b/>
          <w:spacing w:val="1"/>
          <w:sz w:val="24"/>
          <w:szCs w:val="24"/>
        </w:rPr>
        <w:t xml:space="preserve"> </w:t>
      </w:r>
      <w:r>
        <w:rPr>
          <w:b/>
          <w:spacing w:val="-3"/>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p>
    <w:p w:rsidR="0094294A" w:rsidRDefault="0094294A" w:rsidP="0094294A">
      <w:pPr>
        <w:spacing w:before="7" w:line="120" w:lineRule="exact"/>
        <w:rPr>
          <w:sz w:val="13"/>
          <w:szCs w:val="13"/>
        </w:rPr>
      </w:pPr>
    </w:p>
    <w:p w:rsidR="0094294A" w:rsidRPr="0094294A" w:rsidRDefault="0094294A" w:rsidP="00140E27">
      <w:pPr>
        <w:pStyle w:val="ListParagraph"/>
        <w:numPr>
          <w:ilvl w:val="0"/>
          <w:numId w:val="3"/>
        </w:numPr>
        <w:spacing w:after="0"/>
        <w:rPr>
          <w:sz w:val="24"/>
          <w:szCs w:val="24"/>
        </w:rPr>
      </w:pPr>
      <w:r w:rsidRPr="0094294A">
        <w:rPr>
          <w:b/>
          <w:sz w:val="24"/>
          <w:szCs w:val="24"/>
        </w:rPr>
        <w:t>Ta</w:t>
      </w:r>
      <w:r w:rsidRPr="0094294A">
        <w:rPr>
          <w:b/>
          <w:spacing w:val="1"/>
          <w:sz w:val="24"/>
          <w:szCs w:val="24"/>
        </w:rPr>
        <w:t>h</w:t>
      </w:r>
      <w:r w:rsidRPr="0094294A">
        <w:rPr>
          <w:b/>
          <w:sz w:val="24"/>
          <w:szCs w:val="24"/>
        </w:rPr>
        <w:t>ap</w:t>
      </w:r>
      <w:r w:rsidRPr="0094294A">
        <w:rPr>
          <w:b/>
          <w:spacing w:val="1"/>
          <w:sz w:val="24"/>
          <w:szCs w:val="24"/>
        </w:rPr>
        <w:t xml:space="preserve"> </w:t>
      </w:r>
      <w:r w:rsidRPr="0094294A">
        <w:rPr>
          <w:b/>
          <w:spacing w:val="-3"/>
          <w:sz w:val="24"/>
          <w:szCs w:val="24"/>
        </w:rPr>
        <w:t>P</w:t>
      </w:r>
      <w:r w:rsidRPr="0094294A">
        <w:rPr>
          <w:b/>
          <w:spacing w:val="-1"/>
          <w:sz w:val="24"/>
          <w:szCs w:val="24"/>
        </w:rPr>
        <w:t>er</w:t>
      </w:r>
      <w:r w:rsidRPr="0094294A">
        <w:rPr>
          <w:b/>
          <w:sz w:val="24"/>
          <w:szCs w:val="24"/>
        </w:rPr>
        <w:t>sia</w:t>
      </w:r>
      <w:r w:rsidRPr="0094294A">
        <w:rPr>
          <w:b/>
          <w:spacing w:val="1"/>
          <w:sz w:val="24"/>
          <w:szCs w:val="24"/>
        </w:rPr>
        <w:t>p</w:t>
      </w:r>
      <w:r w:rsidRPr="0094294A">
        <w:rPr>
          <w:b/>
          <w:sz w:val="24"/>
          <w:szCs w:val="24"/>
        </w:rPr>
        <w:t>an</w:t>
      </w:r>
    </w:p>
    <w:p w:rsidR="0094294A" w:rsidRDefault="0094294A" w:rsidP="0094294A">
      <w:pPr>
        <w:spacing w:before="5" w:line="120" w:lineRule="exact"/>
        <w:rPr>
          <w:sz w:val="13"/>
          <w:szCs w:val="13"/>
        </w:rPr>
      </w:pPr>
    </w:p>
    <w:p w:rsidR="0094294A" w:rsidRDefault="0094294A" w:rsidP="0094294A">
      <w:pPr>
        <w:spacing w:line="359" w:lineRule="auto"/>
        <w:ind w:left="1276" w:right="81" w:hanging="283"/>
        <w:jc w:val="both"/>
        <w:rPr>
          <w:sz w:val="24"/>
          <w:szCs w:val="24"/>
        </w:rPr>
      </w:pPr>
      <w:r>
        <w:rPr>
          <w:spacing w:val="-1"/>
          <w:sz w:val="24"/>
          <w:szCs w:val="24"/>
        </w:rPr>
        <w:t>a</w:t>
      </w:r>
      <w:r>
        <w:rPr>
          <w:sz w:val="24"/>
          <w:szCs w:val="24"/>
        </w:rPr>
        <w:t>.</w:t>
      </w:r>
      <w:r>
        <w:rPr>
          <w:spacing w:val="4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w:t>
      </w:r>
      <w:r>
        <w:rPr>
          <w:spacing w:val="3"/>
          <w:sz w:val="24"/>
          <w:szCs w:val="24"/>
        </w:rPr>
        <w:t xml:space="preserve"> </w:t>
      </w:r>
      <w:r>
        <w:rPr>
          <w:sz w:val="24"/>
          <w:szCs w:val="24"/>
        </w:rPr>
        <w:t>me</w:t>
      </w:r>
      <w:r>
        <w:rPr>
          <w:spacing w:val="2"/>
          <w:sz w:val="24"/>
          <w:szCs w:val="24"/>
        </w:rPr>
        <w:t>n</w:t>
      </w:r>
      <w:r>
        <w:rPr>
          <w:spacing w:val="-5"/>
          <w:sz w:val="24"/>
          <w:szCs w:val="24"/>
        </w:rPr>
        <w:t>y</w:t>
      </w:r>
      <w:r>
        <w:rPr>
          <w:sz w:val="24"/>
          <w:szCs w:val="24"/>
        </w:rPr>
        <w:t>usun</w:t>
      </w:r>
      <w:r>
        <w:rPr>
          <w:spacing w:val="3"/>
          <w:sz w:val="24"/>
          <w:szCs w:val="24"/>
        </w:rPr>
        <w:t xml:space="preserve"> </w:t>
      </w:r>
      <w:r>
        <w:rPr>
          <w:sz w:val="24"/>
          <w:szCs w:val="24"/>
        </w:rPr>
        <w:t>prop</w:t>
      </w:r>
      <w:r>
        <w:rPr>
          <w:spacing w:val="1"/>
          <w:sz w:val="24"/>
          <w:szCs w:val="24"/>
        </w:rPr>
        <w:t>o</w:t>
      </w:r>
      <w:r>
        <w:rPr>
          <w:sz w:val="24"/>
          <w:szCs w:val="24"/>
        </w:rPr>
        <w:t>s</w:t>
      </w:r>
      <w:r>
        <w:rPr>
          <w:spacing w:val="-1"/>
          <w:sz w:val="24"/>
          <w:szCs w:val="24"/>
        </w:rPr>
        <w:t>a</w:t>
      </w:r>
      <w:r>
        <w:rPr>
          <w:sz w:val="24"/>
          <w:szCs w:val="24"/>
        </w:rPr>
        <w:t>l</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dengan mengumpulkan bahan teori yang </w:t>
      </w:r>
      <w:proofErr w:type="gramStart"/>
      <w:r>
        <w:rPr>
          <w:sz w:val="24"/>
          <w:szCs w:val="24"/>
        </w:rPr>
        <w:t>akan</w:t>
      </w:r>
      <w:proofErr w:type="gramEnd"/>
      <w:r>
        <w:rPr>
          <w:sz w:val="24"/>
          <w:szCs w:val="24"/>
        </w:rPr>
        <w:t xml:space="preserve"> digunakan dengan mengacu pada juknis. </w:t>
      </w:r>
      <w:proofErr w:type="gramStart"/>
      <w:r>
        <w:rPr>
          <w:sz w:val="24"/>
          <w:szCs w:val="24"/>
        </w:rPr>
        <w:t>Lalu di uploud kedalam aplikasi litapdimas kemenag.</w:t>
      </w:r>
      <w:proofErr w:type="gramEnd"/>
      <w:r>
        <w:rPr>
          <w:sz w:val="24"/>
          <w:szCs w:val="24"/>
        </w:rPr>
        <w:t xml:space="preserve"> </w:t>
      </w:r>
      <w:proofErr w:type="gramStart"/>
      <w:r>
        <w:rPr>
          <w:sz w:val="24"/>
          <w:szCs w:val="24"/>
        </w:rPr>
        <w:t>Setelah lolos mengikuti seleksi administrasi dan penilian oleh reviewer, lalu d</w:t>
      </w:r>
      <w:r>
        <w:rPr>
          <w:spacing w:val="6"/>
          <w:sz w:val="24"/>
          <w:szCs w:val="24"/>
        </w:rPr>
        <w:t>i</w:t>
      </w:r>
      <w:r>
        <w:rPr>
          <w:sz w:val="24"/>
          <w:szCs w:val="24"/>
        </w:rPr>
        <w:t>s</w:t>
      </w:r>
      <w:r>
        <w:rPr>
          <w:spacing w:val="-1"/>
          <w:sz w:val="24"/>
          <w:szCs w:val="24"/>
        </w:rPr>
        <w:t>e</w:t>
      </w:r>
      <w:r>
        <w:rPr>
          <w:sz w:val="24"/>
          <w:szCs w:val="24"/>
        </w:rPr>
        <w:t>m</w:t>
      </w:r>
      <w:r>
        <w:rPr>
          <w:spacing w:val="1"/>
          <w:sz w:val="24"/>
          <w:szCs w:val="24"/>
        </w:rPr>
        <w:t>i</w:t>
      </w:r>
      <w:r>
        <w:rPr>
          <w:sz w:val="24"/>
          <w:szCs w:val="24"/>
        </w:rPr>
        <w:t>n</w:t>
      </w:r>
      <w:r>
        <w:rPr>
          <w:spacing w:val="-1"/>
          <w:sz w:val="24"/>
          <w:szCs w:val="24"/>
        </w:rPr>
        <w:t>a</w:t>
      </w:r>
      <w:r>
        <w:rPr>
          <w:sz w:val="24"/>
          <w:szCs w:val="24"/>
        </w:rPr>
        <w:t>rk</w:t>
      </w:r>
      <w:r>
        <w:rPr>
          <w:spacing w:val="-2"/>
          <w:sz w:val="24"/>
          <w:szCs w:val="24"/>
        </w:rPr>
        <w:t>a</w:t>
      </w:r>
      <w:r>
        <w:rPr>
          <w:sz w:val="24"/>
          <w:szCs w:val="24"/>
        </w:rPr>
        <w:t>n.</w:t>
      </w:r>
      <w:proofErr w:type="gramEnd"/>
      <w:r>
        <w:rPr>
          <w:spacing w:val="1"/>
          <w:sz w:val="24"/>
          <w:szCs w:val="24"/>
        </w:rPr>
        <w:t xml:space="preserve"> </w:t>
      </w:r>
      <w:proofErr w:type="gramStart"/>
      <w:r>
        <w:rPr>
          <w:spacing w:val="1"/>
          <w:sz w:val="24"/>
          <w:szCs w:val="24"/>
        </w:rPr>
        <w:t>Setelah mendapat masukan, saran-saran dari reviewer, p</w:t>
      </w:r>
      <w:r>
        <w:rPr>
          <w:sz w:val="24"/>
          <w:szCs w:val="24"/>
        </w:rPr>
        <w:t>r</w:t>
      </w:r>
      <w:r>
        <w:rPr>
          <w:spacing w:val="1"/>
          <w:sz w:val="24"/>
          <w:szCs w:val="24"/>
        </w:rPr>
        <w:t>o</w:t>
      </w:r>
      <w:r>
        <w:rPr>
          <w:sz w:val="24"/>
          <w:szCs w:val="24"/>
        </w:rPr>
        <w:t>pos</w:t>
      </w:r>
      <w:r>
        <w:rPr>
          <w:spacing w:val="-1"/>
          <w:sz w:val="24"/>
          <w:szCs w:val="24"/>
        </w:rPr>
        <w:t>a</w:t>
      </w:r>
      <w:r>
        <w:rPr>
          <w:sz w:val="24"/>
          <w:szCs w:val="24"/>
        </w:rPr>
        <w:t>l</w:t>
      </w:r>
      <w:r>
        <w:rPr>
          <w:spacing w:val="1"/>
          <w:sz w:val="24"/>
          <w:szCs w:val="24"/>
        </w:rPr>
        <w:t xml:space="preserve"> </w:t>
      </w:r>
      <w:r>
        <w:rPr>
          <w:sz w:val="24"/>
          <w:szCs w:val="24"/>
        </w:rPr>
        <w:t>dir</w:t>
      </w:r>
      <w:r>
        <w:rPr>
          <w:spacing w:val="-1"/>
          <w:sz w:val="24"/>
          <w:szCs w:val="24"/>
        </w:rPr>
        <w:t>e</w:t>
      </w:r>
      <w:r>
        <w:rPr>
          <w:sz w:val="24"/>
          <w:szCs w:val="24"/>
        </w:rPr>
        <w:t>visi</w:t>
      </w:r>
      <w:r>
        <w:rPr>
          <w:spacing w:val="2"/>
          <w:sz w:val="24"/>
          <w:szCs w:val="24"/>
        </w:rPr>
        <w:t xml:space="preserve"> </w:t>
      </w:r>
      <w:r>
        <w:rPr>
          <w:sz w:val="24"/>
          <w:szCs w:val="24"/>
        </w:rPr>
        <w:t>d</w:t>
      </w:r>
      <w:r>
        <w:rPr>
          <w:spacing w:val="-1"/>
          <w:sz w:val="24"/>
          <w:szCs w:val="24"/>
        </w:rPr>
        <w:t>a</w:t>
      </w:r>
      <w:r>
        <w:rPr>
          <w:sz w:val="24"/>
          <w:szCs w:val="24"/>
        </w:rPr>
        <w:t xml:space="preserve">n diserahkan ke LPPM untuk dimasukkan dalam nominasi yang berhak </w:t>
      </w:r>
      <w:r>
        <w:rPr>
          <w:sz w:val="24"/>
          <w:szCs w:val="24"/>
        </w:rPr>
        <w:lastRenderedPageBreak/>
        <w:t>mendapat bantuan penelitian BOPTN dari Kemenag RI melalui satker IAIN Curup.</w:t>
      </w:r>
      <w:proofErr w:type="gramEnd"/>
    </w:p>
    <w:p w:rsidR="0094294A" w:rsidRPr="0094294A" w:rsidRDefault="0094294A" w:rsidP="0053477E">
      <w:pPr>
        <w:pStyle w:val="Heading6"/>
        <w:tabs>
          <w:tab w:val="clear" w:pos="4320"/>
        </w:tabs>
        <w:spacing w:before="0" w:after="0" w:line="360" w:lineRule="auto"/>
        <w:ind w:left="1276" w:hanging="283"/>
        <w:jc w:val="both"/>
        <w:rPr>
          <w:b w:val="0"/>
        </w:rPr>
      </w:pPr>
      <w:proofErr w:type="gramStart"/>
      <w:r w:rsidRPr="0094294A">
        <w:rPr>
          <w:b w:val="0"/>
        </w:rPr>
        <w:t>b.  Mengikuti</w:t>
      </w:r>
      <w:proofErr w:type="gramEnd"/>
      <w:r w:rsidRPr="0094294A">
        <w:rPr>
          <w:b w:val="0"/>
        </w:rPr>
        <w:t xml:space="preserve"> Bimtek tentang teknis pelaporan hasil penelitian terutama berkenann dengan laporan keuangan bersama bagian keuangan dan perencanaan dan pihak SPI</w:t>
      </w:r>
      <w:r>
        <w:rPr>
          <w:b w:val="0"/>
        </w:rPr>
        <w:t>.</w:t>
      </w:r>
    </w:p>
    <w:p w:rsidR="0094294A" w:rsidRDefault="0094294A" w:rsidP="0053477E">
      <w:pPr>
        <w:tabs>
          <w:tab w:val="left" w:pos="1276"/>
        </w:tabs>
        <w:spacing w:before="7" w:line="360" w:lineRule="auto"/>
        <w:ind w:left="1276" w:hanging="283"/>
        <w:jc w:val="both"/>
        <w:rPr>
          <w:sz w:val="24"/>
          <w:szCs w:val="24"/>
        </w:rPr>
      </w:pPr>
      <w:r>
        <w:rPr>
          <w:spacing w:val="-1"/>
          <w:sz w:val="24"/>
          <w:szCs w:val="24"/>
        </w:rPr>
        <w:t>c</w:t>
      </w:r>
      <w:r>
        <w:rPr>
          <w:sz w:val="24"/>
          <w:szCs w:val="24"/>
        </w:rPr>
        <w:t>.</w:t>
      </w:r>
      <w:r w:rsidR="00B3240E">
        <w:rPr>
          <w:spacing w:val="58"/>
          <w:sz w:val="24"/>
          <w:szCs w:val="24"/>
        </w:rPr>
        <w:t xml:space="preserve"> </w:t>
      </w:r>
      <w:r>
        <w:rPr>
          <w:sz w:val="24"/>
          <w:szCs w:val="24"/>
        </w:rPr>
        <w:t>M</w:t>
      </w:r>
      <w:r>
        <w:rPr>
          <w:spacing w:val="-1"/>
          <w:sz w:val="24"/>
          <w:szCs w:val="24"/>
        </w:rPr>
        <w:t>e</w:t>
      </w:r>
      <w:r>
        <w:rPr>
          <w:sz w:val="24"/>
          <w:szCs w:val="24"/>
        </w:rPr>
        <w:t>ng</w:t>
      </w:r>
      <w:r>
        <w:rPr>
          <w:spacing w:val="-1"/>
          <w:sz w:val="24"/>
          <w:szCs w:val="24"/>
        </w:rPr>
        <w:t>a</w:t>
      </w:r>
      <w:r>
        <w:rPr>
          <w:sz w:val="24"/>
          <w:szCs w:val="24"/>
        </w:rPr>
        <w:t>jukan p</w:t>
      </w:r>
      <w:r>
        <w:rPr>
          <w:spacing w:val="1"/>
          <w:sz w:val="24"/>
          <w:szCs w:val="24"/>
        </w:rPr>
        <w:t>e</w:t>
      </w:r>
      <w:r>
        <w:rPr>
          <w:sz w:val="24"/>
          <w:szCs w:val="24"/>
        </w:rPr>
        <w:t>rmohon</w:t>
      </w:r>
      <w:r>
        <w:rPr>
          <w:spacing w:val="2"/>
          <w:sz w:val="24"/>
          <w:szCs w:val="24"/>
        </w:rPr>
        <w:t>a</w:t>
      </w:r>
      <w:r>
        <w:rPr>
          <w:sz w:val="24"/>
          <w:szCs w:val="24"/>
        </w:rPr>
        <w:t>n i</w:t>
      </w:r>
      <w:r>
        <w:rPr>
          <w:spacing w:val="2"/>
          <w:sz w:val="24"/>
          <w:szCs w:val="24"/>
        </w:rPr>
        <w:t>z</w:t>
      </w:r>
      <w:r>
        <w:rPr>
          <w:sz w:val="24"/>
          <w:szCs w:val="24"/>
        </w:rPr>
        <w:t>in untuk melaksanakan penelitian ke Kesbangpol dan DPMP</w:t>
      </w:r>
      <w:r w:rsidR="00A356A4">
        <w:rPr>
          <w:sz w:val="24"/>
          <w:szCs w:val="24"/>
        </w:rPr>
        <w:t xml:space="preserve">TSP </w:t>
      </w:r>
    </w:p>
    <w:p w:rsidR="0094294A" w:rsidRDefault="0094294A" w:rsidP="0094294A">
      <w:pPr>
        <w:spacing w:before="7" w:line="140" w:lineRule="exact"/>
        <w:rPr>
          <w:sz w:val="15"/>
          <w:szCs w:val="15"/>
        </w:rPr>
      </w:pPr>
    </w:p>
    <w:p w:rsidR="0094294A" w:rsidRDefault="0094294A" w:rsidP="0094294A">
      <w:pPr>
        <w:spacing w:line="200" w:lineRule="exact"/>
      </w:pPr>
    </w:p>
    <w:p w:rsidR="0094294A" w:rsidRDefault="0094294A" w:rsidP="0094294A">
      <w:pPr>
        <w:spacing w:line="200" w:lineRule="exact"/>
      </w:pPr>
    </w:p>
    <w:p w:rsidR="0094294A" w:rsidRPr="0094294A" w:rsidRDefault="0094294A" w:rsidP="00140E27">
      <w:pPr>
        <w:pStyle w:val="ListParagraph"/>
        <w:numPr>
          <w:ilvl w:val="0"/>
          <w:numId w:val="3"/>
        </w:numPr>
        <w:spacing w:after="0"/>
        <w:rPr>
          <w:sz w:val="24"/>
          <w:szCs w:val="24"/>
        </w:rPr>
      </w:pPr>
      <w:r w:rsidRPr="0094294A">
        <w:rPr>
          <w:b/>
          <w:sz w:val="24"/>
          <w:szCs w:val="24"/>
        </w:rPr>
        <w:t>Ta</w:t>
      </w:r>
      <w:r w:rsidRPr="0094294A">
        <w:rPr>
          <w:b/>
          <w:spacing w:val="1"/>
          <w:sz w:val="24"/>
          <w:szCs w:val="24"/>
        </w:rPr>
        <w:t>h</w:t>
      </w:r>
      <w:r w:rsidRPr="0094294A">
        <w:rPr>
          <w:b/>
          <w:sz w:val="24"/>
          <w:szCs w:val="24"/>
        </w:rPr>
        <w:t>ap</w:t>
      </w:r>
      <w:r w:rsidRPr="0094294A">
        <w:rPr>
          <w:b/>
          <w:spacing w:val="1"/>
          <w:sz w:val="24"/>
          <w:szCs w:val="24"/>
        </w:rPr>
        <w:t xml:space="preserve"> </w:t>
      </w:r>
      <w:r w:rsidRPr="0094294A">
        <w:rPr>
          <w:b/>
          <w:spacing w:val="-3"/>
          <w:sz w:val="24"/>
          <w:szCs w:val="24"/>
        </w:rPr>
        <w:t>P</w:t>
      </w:r>
      <w:r w:rsidRPr="0094294A">
        <w:rPr>
          <w:b/>
          <w:spacing w:val="-1"/>
          <w:sz w:val="24"/>
          <w:szCs w:val="24"/>
        </w:rPr>
        <w:t>e</w:t>
      </w:r>
      <w:r w:rsidRPr="0094294A">
        <w:rPr>
          <w:b/>
          <w:sz w:val="24"/>
          <w:szCs w:val="24"/>
        </w:rPr>
        <w:t>la</w:t>
      </w:r>
      <w:r w:rsidRPr="0094294A">
        <w:rPr>
          <w:b/>
          <w:spacing w:val="1"/>
          <w:sz w:val="24"/>
          <w:szCs w:val="24"/>
        </w:rPr>
        <w:t>k</w:t>
      </w:r>
      <w:r w:rsidRPr="0094294A">
        <w:rPr>
          <w:b/>
          <w:sz w:val="24"/>
          <w:szCs w:val="24"/>
        </w:rPr>
        <w:t>sa</w:t>
      </w:r>
      <w:r w:rsidRPr="0094294A">
        <w:rPr>
          <w:b/>
          <w:spacing w:val="1"/>
          <w:sz w:val="24"/>
          <w:szCs w:val="24"/>
        </w:rPr>
        <w:t>n</w:t>
      </w:r>
      <w:r w:rsidRPr="0094294A">
        <w:rPr>
          <w:b/>
          <w:sz w:val="24"/>
          <w:szCs w:val="24"/>
        </w:rPr>
        <w:t>aan</w:t>
      </w:r>
    </w:p>
    <w:p w:rsidR="0094294A" w:rsidRDefault="0094294A" w:rsidP="0094294A">
      <w:pPr>
        <w:spacing w:before="2" w:line="120" w:lineRule="exact"/>
        <w:rPr>
          <w:sz w:val="13"/>
          <w:szCs w:val="13"/>
        </w:rPr>
      </w:pPr>
    </w:p>
    <w:p w:rsidR="0094294A" w:rsidRDefault="0094294A" w:rsidP="000C2F39">
      <w:pPr>
        <w:spacing w:line="359" w:lineRule="auto"/>
        <w:ind w:left="1276" w:right="83" w:hanging="425"/>
        <w:jc w:val="both"/>
        <w:rPr>
          <w:sz w:val="24"/>
          <w:szCs w:val="24"/>
        </w:rPr>
      </w:pPr>
      <w:r>
        <w:rPr>
          <w:spacing w:val="-1"/>
          <w:sz w:val="24"/>
          <w:szCs w:val="24"/>
        </w:rPr>
        <w:t>a</w:t>
      </w:r>
      <w:r>
        <w:rPr>
          <w:sz w:val="24"/>
          <w:szCs w:val="24"/>
        </w:rPr>
        <w:t>.</w:t>
      </w:r>
      <w:r>
        <w:rPr>
          <w:spacing w:val="23"/>
          <w:sz w:val="24"/>
          <w:szCs w:val="24"/>
        </w:rPr>
        <w:t xml:space="preserve"> </w:t>
      </w:r>
      <w:r>
        <w:rPr>
          <w:sz w:val="24"/>
          <w:szCs w:val="24"/>
        </w:rPr>
        <w:t>M</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pacing w:val="2"/>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um</w:t>
      </w:r>
      <w:r>
        <w:rPr>
          <w:spacing w:val="3"/>
          <w:sz w:val="24"/>
          <w:szCs w:val="24"/>
        </w:rPr>
        <w:t>p</w:t>
      </w:r>
      <w:r>
        <w:rPr>
          <w:sz w:val="24"/>
          <w:szCs w:val="24"/>
        </w:rPr>
        <w:t>ulan  d</w:t>
      </w:r>
      <w:r>
        <w:rPr>
          <w:spacing w:val="-1"/>
          <w:sz w:val="24"/>
          <w:szCs w:val="24"/>
        </w:rPr>
        <w:t>a</w:t>
      </w:r>
      <w:r>
        <w:rPr>
          <w:sz w:val="24"/>
          <w:szCs w:val="24"/>
        </w:rPr>
        <w:t>ta  me</w:t>
      </w:r>
      <w:r>
        <w:rPr>
          <w:spacing w:val="2"/>
          <w:sz w:val="24"/>
          <w:szCs w:val="24"/>
        </w:rPr>
        <w:t>l</w:t>
      </w:r>
      <w:r>
        <w:rPr>
          <w:spacing w:val="-1"/>
          <w:sz w:val="24"/>
          <w:szCs w:val="24"/>
        </w:rPr>
        <w:t>a</w:t>
      </w:r>
      <w:r>
        <w:rPr>
          <w:sz w:val="24"/>
          <w:szCs w:val="24"/>
        </w:rPr>
        <w:t xml:space="preserve">lui </w:t>
      </w:r>
      <w:r>
        <w:rPr>
          <w:spacing w:val="1"/>
          <w:sz w:val="24"/>
          <w:szCs w:val="24"/>
        </w:rPr>
        <w:t xml:space="preserve"> </w:t>
      </w:r>
      <w:r w:rsidR="000C2F39">
        <w:rPr>
          <w:spacing w:val="1"/>
          <w:sz w:val="24"/>
          <w:szCs w:val="24"/>
        </w:rPr>
        <w:t xml:space="preserve">kunjungan kes lokasi penelitian desa Margo Mulyo Kecamatan Pondok Kubang </w:t>
      </w:r>
      <w:r w:rsidR="0053477E">
        <w:rPr>
          <w:spacing w:val="1"/>
          <w:sz w:val="24"/>
          <w:szCs w:val="24"/>
        </w:rPr>
        <w:t xml:space="preserve">pada tanggal 12-13 Oktober </w:t>
      </w:r>
      <w:r w:rsidR="000C2F39">
        <w:rPr>
          <w:spacing w:val="1"/>
          <w:sz w:val="24"/>
          <w:szCs w:val="24"/>
        </w:rPr>
        <w:t xml:space="preserve">dan Desa Pekik Nyaring Kecamatan Pondok Kelapa </w:t>
      </w:r>
      <w:r w:rsidR="0053477E">
        <w:rPr>
          <w:spacing w:val="1"/>
          <w:sz w:val="24"/>
          <w:szCs w:val="24"/>
        </w:rPr>
        <w:t xml:space="preserve">tanggal 14-15 Oktober 2021 (pengambilan data awal) </w:t>
      </w:r>
      <w:r w:rsidR="000C2F39">
        <w:rPr>
          <w:spacing w:val="1"/>
          <w:sz w:val="24"/>
          <w:szCs w:val="24"/>
        </w:rPr>
        <w:t xml:space="preserve">Kabupaten Bengkulu Tengah sebagai data pendukung. </w:t>
      </w:r>
      <w:proofErr w:type="gramStart"/>
      <w:r w:rsidR="0053477E">
        <w:rPr>
          <w:spacing w:val="1"/>
          <w:sz w:val="24"/>
          <w:szCs w:val="24"/>
        </w:rPr>
        <w:t xml:space="preserve">Kemudian dilanjutkan dengan kunjungan ke 2 untuk pengambilan data pada tanggal 1-3 November </w:t>
      </w:r>
      <w:r w:rsidR="00DC7637">
        <w:rPr>
          <w:spacing w:val="1"/>
          <w:sz w:val="24"/>
          <w:szCs w:val="24"/>
        </w:rPr>
        <w:t>di desa Margo Mulyo dan tanggal 4-6 di desa Pekik Nyaring.</w:t>
      </w:r>
      <w:proofErr w:type="gramEnd"/>
      <w:r w:rsidR="00DC7637">
        <w:rPr>
          <w:spacing w:val="1"/>
          <w:sz w:val="24"/>
          <w:szCs w:val="24"/>
        </w:rPr>
        <w:t xml:space="preserve"> </w:t>
      </w:r>
      <w:proofErr w:type="gramStart"/>
      <w:r w:rsidR="000C2F39">
        <w:rPr>
          <w:spacing w:val="1"/>
          <w:sz w:val="24"/>
          <w:szCs w:val="24"/>
        </w:rPr>
        <w:t>Data diperoleh melalui wawancara, pengamatan la</w:t>
      </w:r>
      <w:r w:rsidR="00DC7637">
        <w:rPr>
          <w:spacing w:val="1"/>
          <w:sz w:val="24"/>
          <w:szCs w:val="24"/>
        </w:rPr>
        <w:t>ngsung dan dokumen yang didapat di lapangan.</w:t>
      </w:r>
      <w:proofErr w:type="gramEnd"/>
    </w:p>
    <w:p w:rsidR="0094294A" w:rsidRDefault="0094294A" w:rsidP="000C2F39">
      <w:pPr>
        <w:spacing w:before="7" w:line="359" w:lineRule="auto"/>
        <w:ind w:left="1276" w:right="80" w:hanging="425"/>
        <w:jc w:val="both"/>
        <w:rPr>
          <w:sz w:val="24"/>
          <w:szCs w:val="24"/>
        </w:rPr>
      </w:pPr>
      <w:proofErr w:type="gramStart"/>
      <w:r>
        <w:rPr>
          <w:sz w:val="24"/>
          <w:szCs w:val="24"/>
        </w:rPr>
        <w:t>b</w:t>
      </w:r>
      <w:proofErr w:type="gramEnd"/>
      <w:r>
        <w:rPr>
          <w:sz w:val="24"/>
          <w:szCs w:val="24"/>
        </w:rPr>
        <w:t>.</w:t>
      </w:r>
      <w:r>
        <w:rPr>
          <w:spacing w:val="17"/>
          <w:sz w:val="24"/>
          <w:szCs w:val="24"/>
        </w:rPr>
        <w:t xml:space="preserve"> </w:t>
      </w:r>
      <w:r w:rsidR="000C2F39">
        <w:rPr>
          <w:spacing w:val="17"/>
          <w:sz w:val="24"/>
          <w:szCs w:val="24"/>
        </w:rPr>
        <w:t xml:space="preserve">Kemudian </w:t>
      </w:r>
      <w:r>
        <w:rPr>
          <w:sz w:val="24"/>
          <w:szCs w:val="24"/>
        </w:rPr>
        <w:t>M</w:t>
      </w:r>
      <w:r>
        <w:rPr>
          <w:spacing w:val="-1"/>
          <w:sz w:val="24"/>
          <w:szCs w:val="24"/>
        </w:rPr>
        <w:t>e</w:t>
      </w:r>
      <w:r>
        <w:rPr>
          <w:sz w:val="24"/>
          <w:szCs w:val="24"/>
        </w:rPr>
        <w:t>lakuk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z w:val="24"/>
          <w:szCs w:val="24"/>
        </w:rPr>
        <w:t>ola</w:t>
      </w:r>
      <w:r>
        <w:rPr>
          <w:spacing w:val="2"/>
          <w:sz w:val="24"/>
          <w:szCs w:val="24"/>
        </w:rPr>
        <w:t>h</w:t>
      </w:r>
      <w:r>
        <w:rPr>
          <w:spacing w:val="-1"/>
          <w:sz w:val="24"/>
          <w:szCs w:val="24"/>
        </w:rPr>
        <w:t>a</w:t>
      </w:r>
      <w:r>
        <w:rPr>
          <w:sz w:val="24"/>
          <w:szCs w:val="24"/>
        </w:rPr>
        <w:t>n</w:t>
      </w:r>
      <w:r w:rsidR="000C2F39">
        <w:rPr>
          <w:sz w:val="24"/>
          <w:szCs w:val="24"/>
        </w:rPr>
        <w:t xml:space="preserve"> data</w:t>
      </w:r>
      <w:r>
        <w:rPr>
          <w:sz w:val="24"/>
          <w:szCs w:val="24"/>
        </w:rPr>
        <w:t xml:space="preserve">, </w:t>
      </w:r>
      <w:r>
        <w:rPr>
          <w:spacing w:val="2"/>
          <w:sz w:val="24"/>
          <w:szCs w:val="24"/>
        </w:rPr>
        <w:t xml:space="preserve"> </w:t>
      </w:r>
      <w:r>
        <w:rPr>
          <w:sz w:val="24"/>
          <w:szCs w:val="24"/>
        </w:rPr>
        <w:t>mend</w:t>
      </w:r>
      <w:r>
        <w:rPr>
          <w:spacing w:val="-1"/>
          <w:sz w:val="24"/>
          <w:szCs w:val="24"/>
        </w:rPr>
        <w:t>e</w:t>
      </w:r>
      <w:r>
        <w:rPr>
          <w:sz w:val="24"/>
          <w:szCs w:val="24"/>
        </w:rPr>
        <w:t>skripsik</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 xml:space="preserve"> </w:t>
      </w:r>
      <w:r>
        <w:rPr>
          <w:sz w:val="24"/>
          <w:szCs w:val="24"/>
        </w:rPr>
        <w:t>men</w:t>
      </w:r>
      <w:r>
        <w:rPr>
          <w:spacing w:val="-3"/>
          <w:sz w:val="24"/>
          <w:szCs w:val="24"/>
        </w:rPr>
        <w:t>g</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z w:val="24"/>
          <w:szCs w:val="24"/>
        </w:rPr>
        <w:t xml:space="preserve">sis </w:t>
      </w:r>
      <w:r>
        <w:rPr>
          <w:spacing w:val="1"/>
          <w:sz w:val="24"/>
          <w:szCs w:val="24"/>
        </w:rPr>
        <w:t xml:space="preserve"> </w:t>
      </w:r>
      <w:r>
        <w:rPr>
          <w:sz w:val="24"/>
          <w:szCs w:val="24"/>
        </w:rPr>
        <w:t>d</w:t>
      </w:r>
      <w:r>
        <w:rPr>
          <w:spacing w:val="-1"/>
          <w:sz w:val="24"/>
          <w:szCs w:val="24"/>
        </w:rPr>
        <w:t>a</w:t>
      </w:r>
      <w:r>
        <w:rPr>
          <w:sz w:val="24"/>
          <w:szCs w:val="24"/>
        </w:rPr>
        <w:t xml:space="preserve">ta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3"/>
          <w:sz w:val="24"/>
          <w:szCs w:val="24"/>
        </w:rPr>
        <w:t>t</w:t>
      </w:r>
      <w:r>
        <w:rPr>
          <w:spacing w:val="-1"/>
          <w:sz w:val="24"/>
          <w:szCs w:val="24"/>
        </w:rPr>
        <w:t>e</w:t>
      </w:r>
      <w:r>
        <w:rPr>
          <w:sz w:val="24"/>
          <w:szCs w:val="24"/>
        </w:rPr>
        <w:t>lah t</w:t>
      </w:r>
      <w:r>
        <w:rPr>
          <w:spacing w:val="-1"/>
          <w:sz w:val="24"/>
          <w:szCs w:val="24"/>
        </w:rPr>
        <w:t>e</w:t>
      </w:r>
      <w:r>
        <w:rPr>
          <w:sz w:val="24"/>
          <w:szCs w:val="24"/>
        </w:rPr>
        <w:t>rkumpul.</w:t>
      </w:r>
    </w:p>
    <w:p w:rsidR="0094294A" w:rsidRDefault="0094294A" w:rsidP="000C2F39">
      <w:pPr>
        <w:spacing w:before="7" w:line="359" w:lineRule="auto"/>
        <w:ind w:left="1276" w:right="80" w:hanging="425"/>
        <w:jc w:val="both"/>
        <w:rPr>
          <w:sz w:val="24"/>
          <w:szCs w:val="24"/>
        </w:rPr>
      </w:pPr>
      <w:r>
        <w:rPr>
          <w:spacing w:val="-1"/>
          <w:sz w:val="24"/>
          <w:szCs w:val="24"/>
        </w:rPr>
        <w:t>c</w:t>
      </w:r>
      <w:r>
        <w:rPr>
          <w:sz w:val="24"/>
          <w:szCs w:val="24"/>
        </w:rPr>
        <w:t>.</w:t>
      </w:r>
      <w:r>
        <w:rPr>
          <w:spacing w:val="42"/>
          <w:sz w:val="24"/>
          <w:szCs w:val="24"/>
        </w:rPr>
        <w:t xml:space="preserve"> </w:t>
      </w:r>
      <w:r>
        <w:rPr>
          <w:sz w:val="24"/>
          <w:szCs w:val="24"/>
        </w:rPr>
        <w:t>M</w:t>
      </w:r>
      <w:r>
        <w:rPr>
          <w:spacing w:val="-1"/>
          <w:sz w:val="24"/>
          <w:szCs w:val="24"/>
        </w:rPr>
        <w:t>e</w:t>
      </w:r>
      <w:r>
        <w:rPr>
          <w:sz w:val="24"/>
          <w:szCs w:val="24"/>
        </w:rPr>
        <w:t>nd</w:t>
      </w:r>
      <w:r>
        <w:rPr>
          <w:spacing w:val="-1"/>
          <w:sz w:val="24"/>
          <w:szCs w:val="24"/>
        </w:rPr>
        <w:t>e</w:t>
      </w:r>
      <w:r>
        <w:rPr>
          <w:sz w:val="24"/>
          <w:szCs w:val="24"/>
        </w:rPr>
        <w:t>skripsik</w:t>
      </w:r>
      <w:r>
        <w:rPr>
          <w:spacing w:val="-1"/>
          <w:sz w:val="24"/>
          <w:szCs w:val="24"/>
        </w:rPr>
        <w:t>a</w:t>
      </w:r>
      <w:r>
        <w:rPr>
          <w:sz w:val="24"/>
          <w:szCs w:val="24"/>
        </w:rPr>
        <w:t>n</w:t>
      </w:r>
      <w:r>
        <w:rPr>
          <w:spacing w:val="1"/>
          <w:sz w:val="24"/>
          <w:szCs w:val="24"/>
        </w:rPr>
        <w:t xml:space="preserve"> </w:t>
      </w:r>
      <w:r>
        <w:rPr>
          <w:sz w:val="24"/>
          <w:szCs w:val="24"/>
        </w:rPr>
        <w:t>h</w:t>
      </w:r>
      <w:r>
        <w:rPr>
          <w:spacing w:val="-1"/>
          <w:sz w:val="24"/>
          <w:szCs w:val="24"/>
        </w:rPr>
        <w:t>a</w:t>
      </w:r>
      <w:r>
        <w:rPr>
          <w:sz w:val="24"/>
          <w:szCs w:val="24"/>
        </w:rPr>
        <w:t>sil</w:t>
      </w:r>
      <w:r>
        <w:rPr>
          <w:spacing w:val="2"/>
          <w:sz w:val="24"/>
          <w:szCs w:val="24"/>
        </w:rPr>
        <w:t xml:space="preserve"> p</w:t>
      </w:r>
      <w:r>
        <w:rPr>
          <w:spacing w:val="-1"/>
          <w:sz w:val="24"/>
          <w:szCs w:val="24"/>
        </w:rPr>
        <w:t>e</w:t>
      </w:r>
      <w:r>
        <w:rPr>
          <w:sz w:val="24"/>
          <w:szCs w:val="24"/>
        </w:rPr>
        <w:t>n</w:t>
      </w:r>
      <w:r>
        <w:rPr>
          <w:spacing w:val="-2"/>
          <w:sz w:val="24"/>
          <w:szCs w:val="24"/>
        </w:rPr>
        <w:t>g</w:t>
      </w:r>
      <w:r>
        <w:rPr>
          <w:spacing w:val="2"/>
          <w:sz w:val="24"/>
          <w:szCs w:val="24"/>
        </w:rPr>
        <w:t>o</w:t>
      </w:r>
      <w:r>
        <w:rPr>
          <w:spacing w:val="3"/>
          <w:sz w:val="24"/>
          <w:szCs w:val="24"/>
        </w:rPr>
        <w:t>l</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a</w:t>
      </w:r>
      <w:r>
        <w:rPr>
          <w:sz w:val="24"/>
          <w:szCs w:val="24"/>
        </w:rPr>
        <w:t>ta 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men</w:t>
      </w:r>
      <w:r>
        <w:rPr>
          <w:spacing w:val="-1"/>
          <w:sz w:val="24"/>
          <w:szCs w:val="24"/>
        </w:rPr>
        <w:t>a</w:t>
      </w:r>
      <w:r>
        <w:rPr>
          <w:sz w:val="24"/>
          <w:szCs w:val="24"/>
        </w:rPr>
        <w:t>rik k</w:t>
      </w:r>
      <w:r>
        <w:rPr>
          <w:spacing w:val="-1"/>
          <w:sz w:val="24"/>
          <w:szCs w:val="24"/>
        </w:rPr>
        <w:t>e</w:t>
      </w:r>
      <w:r>
        <w:rPr>
          <w:sz w:val="24"/>
          <w:szCs w:val="24"/>
        </w:rPr>
        <w:t>si</w:t>
      </w:r>
      <w:r>
        <w:rPr>
          <w:spacing w:val="1"/>
          <w:sz w:val="24"/>
          <w:szCs w:val="24"/>
        </w:rPr>
        <w:t>m</w:t>
      </w:r>
      <w:r>
        <w:rPr>
          <w:sz w:val="24"/>
          <w:szCs w:val="24"/>
        </w:rPr>
        <w:t>pulan d</w:t>
      </w:r>
      <w:r>
        <w:rPr>
          <w:spacing w:val="-1"/>
          <w:sz w:val="24"/>
          <w:szCs w:val="24"/>
        </w:rPr>
        <w:t>a</w:t>
      </w:r>
      <w:r>
        <w:rPr>
          <w:sz w:val="24"/>
          <w:szCs w:val="24"/>
        </w:rPr>
        <w:t>n r</w:t>
      </w:r>
      <w:r>
        <w:rPr>
          <w:spacing w:val="-2"/>
          <w:sz w:val="24"/>
          <w:szCs w:val="24"/>
        </w:rPr>
        <w:t>e</w:t>
      </w:r>
      <w:r>
        <w:rPr>
          <w:sz w:val="24"/>
          <w:szCs w:val="24"/>
        </w:rPr>
        <w:t>komen</w:t>
      </w:r>
      <w:r>
        <w:rPr>
          <w:spacing w:val="2"/>
          <w:sz w:val="24"/>
          <w:szCs w:val="24"/>
        </w:rPr>
        <w:t>d</w:t>
      </w:r>
      <w:r>
        <w:rPr>
          <w:spacing w:val="-1"/>
          <w:sz w:val="24"/>
          <w:szCs w:val="24"/>
        </w:rPr>
        <w:t>a</w:t>
      </w:r>
      <w:r>
        <w:rPr>
          <w:sz w:val="24"/>
          <w:szCs w:val="24"/>
        </w:rPr>
        <w:t>si.</w:t>
      </w:r>
    </w:p>
    <w:p w:rsidR="0094294A" w:rsidRDefault="0094294A" w:rsidP="0094294A">
      <w:pPr>
        <w:spacing w:line="200" w:lineRule="exact"/>
      </w:pPr>
    </w:p>
    <w:p w:rsidR="0094294A" w:rsidRDefault="0094294A" w:rsidP="0094294A">
      <w:pPr>
        <w:spacing w:before="4" w:line="220" w:lineRule="exact"/>
        <w:rPr>
          <w:sz w:val="22"/>
          <w:szCs w:val="22"/>
        </w:rPr>
      </w:pPr>
    </w:p>
    <w:p w:rsidR="0094294A" w:rsidRPr="0094294A" w:rsidRDefault="0094294A" w:rsidP="00140E27">
      <w:pPr>
        <w:pStyle w:val="ListParagraph"/>
        <w:numPr>
          <w:ilvl w:val="0"/>
          <w:numId w:val="3"/>
        </w:numPr>
        <w:spacing w:after="0"/>
        <w:rPr>
          <w:sz w:val="24"/>
          <w:szCs w:val="24"/>
        </w:rPr>
      </w:pPr>
      <w:r w:rsidRPr="0094294A">
        <w:rPr>
          <w:b/>
          <w:sz w:val="24"/>
          <w:szCs w:val="24"/>
        </w:rPr>
        <w:t>Ta</w:t>
      </w:r>
      <w:r w:rsidRPr="0094294A">
        <w:rPr>
          <w:b/>
          <w:spacing w:val="1"/>
          <w:sz w:val="24"/>
          <w:szCs w:val="24"/>
        </w:rPr>
        <w:t>h</w:t>
      </w:r>
      <w:r w:rsidRPr="0094294A">
        <w:rPr>
          <w:b/>
          <w:sz w:val="24"/>
          <w:szCs w:val="24"/>
        </w:rPr>
        <w:t>ap</w:t>
      </w:r>
      <w:r w:rsidRPr="0094294A">
        <w:rPr>
          <w:b/>
          <w:spacing w:val="1"/>
          <w:sz w:val="24"/>
          <w:szCs w:val="24"/>
        </w:rPr>
        <w:t xml:space="preserve"> </w:t>
      </w:r>
      <w:r w:rsidRPr="0094294A">
        <w:rPr>
          <w:b/>
          <w:spacing w:val="-3"/>
          <w:sz w:val="24"/>
          <w:szCs w:val="24"/>
        </w:rPr>
        <w:t>P</w:t>
      </w:r>
      <w:r w:rsidRPr="0094294A">
        <w:rPr>
          <w:b/>
          <w:spacing w:val="-1"/>
          <w:sz w:val="24"/>
          <w:szCs w:val="24"/>
        </w:rPr>
        <w:t>e</w:t>
      </w:r>
      <w:r w:rsidRPr="0094294A">
        <w:rPr>
          <w:b/>
          <w:sz w:val="24"/>
          <w:szCs w:val="24"/>
        </w:rPr>
        <w:t>la</w:t>
      </w:r>
      <w:r w:rsidRPr="0094294A">
        <w:rPr>
          <w:b/>
          <w:spacing w:val="1"/>
          <w:sz w:val="24"/>
          <w:szCs w:val="24"/>
        </w:rPr>
        <w:t>p</w:t>
      </w:r>
      <w:r w:rsidRPr="0094294A">
        <w:rPr>
          <w:b/>
          <w:sz w:val="24"/>
          <w:szCs w:val="24"/>
        </w:rPr>
        <w:t>o</w:t>
      </w:r>
      <w:r w:rsidRPr="0094294A">
        <w:rPr>
          <w:b/>
          <w:spacing w:val="-1"/>
          <w:sz w:val="24"/>
          <w:szCs w:val="24"/>
        </w:rPr>
        <w:t>r</w:t>
      </w:r>
      <w:r w:rsidRPr="0094294A">
        <w:rPr>
          <w:b/>
          <w:sz w:val="24"/>
          <w:szCs w:val="24"/>
        </w:rPr>
        <w:t>an</w:t>
      </w:r>
    </w:p>
    <w:p w:rsidR="0094294A" w:rsidRDefault="0094294A" w:rsidP="0094294A">
      <w:pPr>
        <w:spacing w:before="4" w:line="120" w:lineRule="exact"/>
        <w:rPr>
          <w:sz w:val="13"/>
          <w:szCs w:val="13"/>
        </w:rPr>
      </w:pPr>
    </w:p>
    <w:p w:rsidR="000C2F39" w:rsidRPr="000C2F39" w:rsidRDefault="0094294A" w:rsidP="00140E27">
      <w:pPr>
        <w:pStyle w:val="ListParagraph"/>
        <w:numPr>
          <w:ilvl w:val="1"/>
          <w:numId w:val="3"/>
        </w:numPr>
        <w:spacing w:line="359" w:lineRule="auto"/>
        <w:ind w:right="1303"/>
        <w:rPr>
          <w:sz w:val="24"/>
          <w:szCs w:val="24"/>
        </w:rPr>
      </w:pPr>
      <w:r w:rsidRPr="000C2F39">
        <w:rPr>
          <w:sz w:val="24"/>
          <w:szCs w:val="24"/>
        </w:rPr>
        <w:t>H</w:t>
      </w:r>
      <w:r w:rsidRPr="000C2F39">
        <w:rPr>
          <w:spacing w:val="-1"/>
          <w:sz w:val="24"/>
          <w:szCs w:val="24"/>
        </w:rPr>
        <w:t>a</w:t>
      </w:r>
      <w:r w:rsidRPr="000C2F39">
        <w:rPr>
          <w:sz w:val="24"/>
          <w:szCs w:val="24"/>
        </w:rPr>
        <w:t>sil</w:t>
      </w:r>
      <w:r w:rsidRPr="000C2F39">
        <w:rPr>
          <w:spacing w:val="1"/>
          <w:sz w:val="24"/>
          <w:szCs w:val="24"/>
        </w:rPr>
        <w:t xml:space="preserve"> </w:t>
      </w:r>
      <w:r w:rsidRPr="000C2F39">
        <w:rPr>
          <w:spacing w:val="-1"/>
          <w:sz w:val="24"/>
          <w:szCs w:val="24"/>
        </w:rPr>
        <w:t>a</w:t>
      </w:r>
      <w:r w:rsidRPr="000C2F39">
        <w:rPr>
          <w:sz w:val="24"/>
          <w:szCs w:val="24"/>
        </w:rPr>
        <w:t>khir k</w:t>
      </w:r>
      <w:r w:rsidRPr="000C2F39">
        <w:rPr>
          <w:spacing w:val="-1"/>
          <w:sz w:val="24"/>
          <w:szCs w:val="24"/>
        </w:rPr>
        <w:t>e</w:t>
      </w:r>
      <w:r w:rsidRPr="000C2F39">
        <w:rPr>
          <w:sz w:val="24"/>
          <w:szCs w:val="24"/>
        </w:rPr>
        <w:t>s</w:t>
      </w:r>
      <w:r w:rsidRPr="000C2F39">
        <w:rPr>
          <w:spacing w:val="-1"/>
          <w:sz w:val="24"/>
          <w:szCs w:val="24"/>
        </w:rPr>
        <w:t>e</w:t>
      </w:r>
      <w:r w:rsidRPr="000C2F39">
        <w:rPr>
          <w:sz w:val="24"/>
          <w:szCs w:val="24"/>
        </w:rPr>
        <w:t>luru</w:t>
      </w:r>
      <w:r w:rsidRPr="000C2F39">
        <w:rPr>
          <w:spacing w:val="2"/>
          <w:sz w:val="24"/>
          <w:szCs w:val="24"/>
        </w:rPr>
        <w:t>h</w:t>
      </w:r>
      <w:r w:rsidRPr="000C2F39">
        <w:rPr>
          <w:spacing w:val="-1"/>
          <w:sz w:val="24"/>
          <w:szCs w:val="24"/>
        </w:rPr>
        <w:t>a</w:t>
      </w:r>
      <w:r w:rsidRPr="000C2F39">
        <w:rPr>
          <w:sz w:val="24"/>
          <w:szCs w:val="24"/>
        </w:rPr>
        <w:t>n</w:t>
      </w:r>
      <w:r w:rsidRPr="000C2F39">
        <w:rPr>
          <w:spacing w:val="2"/>
          <w:sz w:val="24"/>
          <w:szCs w:val="24"/>
        </w:rPr>
        <w:t xml:space="preserve"> </w:t>
      </w:r>
      <w:r w:rsidRPr="000C2F39">
        <w:rPr>
          <w:sz w:val="24"/>
          <w:szCs w:val="24"/>
        </w:rPr>
        <w:t>di</w:t>
      </w:r>
      <w:r w:rsidRPr="000C2F39">
        <w:rPr>
          <w:spacing w:val="1"/>
          <w:sz w:val="24"/>
          <w:szCs w:val="24"/>
        </w:rPr>
        <w:t>l</w:t>
      </w:r>
      <w:r w:rsidRPr="000C2F39">
        <w:rPr>
          <w:spacing w:val="-1"/>
          <w:sz w:val="24"/>
          <w:szCs w:val="24"/>
        </w:rPr>
        <w:t>a</w:t>
      </w:r>
      <w:r w:rsidRPr="000C2F39">
        <w:rPr>
          <w:sz w:val="24"/>
          <w:szCs w:val="24"/>
        </w:rPr>
        <w:t>pork</w:t>
      </w:r>
      <w:r w:rsidRPr="000C2F39">
        <w:rPr>
          <w:spacing w:val="-2"/>
          <w:sz w:val="24"/>
          <w:szCs w:val="24"/>
        </w:rPr>
        <w:t>a</w:t>
      </w:r>
      <w:r w:rsidRPr="000C2F39">
        <w:rPr>
          <w:sz w:val="24"/>
          <w:szCs w:val="24"/>
        </w:rPr>
        <w:t xml:space="preserve">n </w:t>
      </w:r>
      <w:r w:rsidR="000C2F39" w:rsidRPr="000C2F39">
        <w:rPr>
          <w:sz w:val="24"/>
          <w:szCs w:val="24"/>
        </w:rPr>
        <w:t xml:space="preserve">dalam seminar laporan antara dan laporan akhir </w:t>
      </w:r>
      <w:r w:rsidRPr="000C2F39">
        <w:rPr>
          <w:sz w:val="24"/>
          <w:szCs w:val="24"/>
        </w:rPr>
        <w:t>p</w:t>
      </w:r>
      <w:r w:rsidRPr="000C2F39">
        <w:rPr>
          <w:spacing w:val="-1"/>
          <w:sz w:val="24"/>
          <w:szCs w:val="24"/>
        </w:rPr>
        <w:t>a</w:t>
      </w:r>
      <w:r w:rsidRPr="000C2F39">
        <w:rPr>
          <w:sz w:val="24"/>
          <w:szCs w:val="24"/>
        </w:rPr>
        <w:t>da</w:t>
      </w:r>
      <w:r w:rsidRPr="000C2F39">
        <w:rPr>
          <w:spacing w:val="1"/>
          <w:sz w:val="24"/>
          <w:szCs w:val="24"/>
        </w:rPr>
        <w:t xml:space="preserve"> </w:t>
      </w:r>
      <w:r w:rsidRPr="000C2F39">
        <w:rPr>
          <w:spacing w:val="-1"/>
          <w:sz w:val="24"/>
          <w:szCs w:val="24"/>
        </w:rPr>
        <w:t>a</w:t>
      </w:r>
      <w:r w:rsidRPr="000C2F39">
        <w:rPr>
          <w:sz w:val="24"/>
          <w:szCs w:val="24"/>
        </w:rPr>
        <w:t>khir p</w:t>
      </w:r>
      <w:r w:rsidRPr="000C2F39">
        <w:rPr>
          <w:spacing w:val="1"/>
          <w:sz w:val="24"/>
          <w:szCs w:val="24"/>
        </w:rPr>
        <w:t>e</w:t>
      </w:r>
      <w:r w:rsidRPr="000C2F39">
        <w:rPr>
          <w:sz w:val="24"/>
          <w:szCs w:val="24"/>
        </w:rPr>
        <w:t>n</w:t>
      </w:r>
      <w:r w:rsidRPr="000C2F39">
        <w:rPr>
          <w:spacing w:val="-1"/>
          <w:sz w:val="24"/>
          <w:szCs w:val="24"/>
        </w:rPr>
        <w:t>e</w:t>
      </w:r>
      <w:r w:rsidRPr="000C2F39">
        <w:rPr>
          <w:sz w:val="24"/>
          <w:szCs w:val="24"/>
        </w:rPr>
        <w:t>l</w:t>
      </w:r>
      <w:r w:rsidRPr="000C2F39">
        <w:rPr>
          <w:spacing w:val="1"/>
          <w:sz w:val="24"/>
          <w:szCs w:val="24"/>
        </w:rPr>
        <w:t>i</w:t>
      </w:r>
      <w:r w:rsidRPr="000C2F39">
        <w:rPr>
          <w:sz w:val="24"/>
          <w:szCs w:val="24"/>
        </w:rPr>
        <w:t>t</w:t>
      </w:r>
      <w:r w:rsidRPr="000C2F39">
        <w:rPr>
          <w:spacing w:val="1"/>
          <w:sz w:val="24"/>
          <w:szCs w:val="24"/>
        </w:rPr>
        <w:t>i</w:t>
      </w:r>
      <w:r w:rsidRPr="000C2F39">
        <w:rPr>
          <w:spacing w:val="-1"/>
          <w:sz w:val="24"/>
          <w:szCs w:val="24"/>
        </w:rPr>
        <w:t>a</w:t>
      </w:r>
      <w:r w:rsidRPr="000C2F39">
        <w:rPr>
          <w:sz w:val="24"/>
          <w:szCs w:val="24"/>
        </w:rPr>
        <w:t>n</w:t>
      </w:r>
    </w:p>
    <w:p w:rsidR="000C2F39" w:rsidRPr="000C2F39" w:rsidRDefault="000C2F39" w:rsidP="00140E27">
      <w:pPr>
        <w:pStyle w:val="ListParagraph"/>
        <w:numPr>
          <w:ilvl w:val="1"/>
          <w:numId w:val="3"/>
        </w:numPr>
        <w:spacing w:line="359" w:lineRule="auto"/>
        <w:ind w:right="1303"/>
        <w:rPr>
          <w:sz w:val="24"/>
          <w:szCs w:val="24"/>
        </w:rPr>
      </w:pPr>
      <w:r>
        <w:rPr>
          <w:sz w:val="24"/>
          <w:szCs w:val="24"/>
          <w:lang w:val="en-US"/>
        </w:rPr>
        <w:t>Laporan akhir yang diserahkan ke LPPM dan bagian keuangan sebagai arsip.</w:t>
      </w:r>
    </w:p>
    <w:p w:rsidR="00DF3321" w:rsidRDefault="00DF3321" w:rsidP="00DF3321">
      <w:pPr>
        <w:spacing w:line="200" w:lineRule="exact"/>
      </w:pPr>
    </w:p>
    <w:p w:rsidR="00706917" w:rsidRPr="00491DB9" w:rsidRDefault="00706917">
      <w:pPr>
        <w:spacing w:before="8" w:line="160" w:lineRule="exact"/>
        <w:rPr>
          <w:color w:val="000000" w:themeColor="text1"/>
          <w:sz w:val="17"/>
          <w:szCs w:val="17"/>
        </w:rPr>
      </w:pPr>
    </w:p>
    <w:p w:rsidR="00765F9C" w:rsidRDefault="00765F9C">
      <w:pPr>
        <w:spacing w:line="200" w:lineRule="exact"/>
        <w:rPr>
          <w:color w:val="000000" w:themeColor="text1"/>
        </w:rPr>
      </w:pPr>
    </w:p>
    <w:p w:rsidR="00AE0AF7" w:rsidRDefault="00AE0AF7" w:rsidP="00765F9C"/>
    <w:p w:rsidR="00AE0AF7" w:rsidRDefault="00AE0AF7" w:rsidP="00765F9C"/>
    <w:p w:rsidR="00184F47" w:rsidRDefault="00184F47" w:rsidP="00184F47">
      <w:pPr>
        <w:spacing w:before="45" w:line="360" w:lineRule="auto"/>
        <w:ind w:left="791" w:right="264"/>
        <w:jc w:val="center"/>
        <w:rPr>
          <w:b/>
          <w:color w:val="000000" w:themeColor="text1"/>
          <w:spacing w:val="1"/>
          <w:sz w:val="24"/>
          <w:szCs w:val="24"/>
        </w:rPr>
      </w:pPr>
      <w:proofErr w:type="gramStart"/>
      <w:r>
        <w:rPr>
          <w:b/>
          <w:color w:val="000000" w:themeColor="text1"/>
          <w:spacing w:val="1"/>
          <w:sz w:val="24"/>
          <w:szCs w:val="24"/>
        </w:rPr>
        <w:lastRenderedPageBreak/>
        <w:t>BAB  IV</w:t>
      </w:r>
      <w:proofErr w:type="gramEnd"/>
    </w:p>
    <w:p w:rsidR="00184F47" w:rsidRDefault="00184F47" w:rsidP="00184F47">
      <w:pPr>
        <w:spacing w:before="45" w:line="360" w:lineRule="auto"/>
        <w:ind w:left="791" w:right="264"/>
        <w:jc w:val="center"/>
        <w:rPr>
          <w:b/>
          <w:color w:val="000000" w:themeColor="text1"/>
          <w:spacing w:val="1"/>
          <w:sz w:val="24"/>
          <w:szCs w:val="24"/>
        </w:rPr>
      </w:pPr>
      <w:proofErr w:type="gramStart"/>
      <w:r>
        <w:rPr>
          <w:b/>
          <w:color w:val="000000" w:themeColor="text1"/>
          <w:spacing w:val="1"/>
          <w:sz w:val="24"/>
          <w:szCs w:val="24"/>
        </w:rPr>
        <w:t>TEMUAN  PENELITIAN</w:t>
      </w:r>
      <w:proofErr w:type="gramEnd"/>
    </w:p>
    <w:p w:rsidR="00184F47" w:rsidRPr="007E04AE" w:rsidRDefault="00184F47" w:rsidP="00184F47">
      <w:pPr>
        <w:spacing w:before="45" w:line="360" w:lineRule="auto"/>
        <w:ind w:right="264"/>
        <w:rPr>
          <w:color w:val="000000" w:themeColor="text1"/>
          <w:sz w:val="24"/>
          <w:szCs w:val="24"/>
        </w:rPr>
      </w:pPr>
    </w:p>
    <w:p w:rsidR="004821E6" w:rsidRPr="004821E6" w:rsidRDefault="004821E6" w:rsidP="00140E27">
      <w:pPr>
        <w:pStyle w:val="ListParagraph"/>
        <w:numPr>
          <w:ilvl w:val="0"/>
          <w:numId w:val="5"/>
        </w:numPr>
        <w:tabs>
          <w:tab w:val="right" w:pos="9356"/>
        </w:tabs>
        <w:spacing w:after="0" w:line="480" w:lineRule="auto"/>
        <w:jc w:val="both"/>
        <w:rPr>
          <w:rFonts w:ascii="Times New Roman" w:hAnsi="Times New Roman" w:cs="Times New Roman"/>
          <w:b/>
          <w:bCs/>
          <w:color w:val="000000" w:themeColor="text1"/>
          <w:sz w:val="24"/>
          <w:szCs w:val="24"/>
        </w:rPr>
      </w:pPr>
      <w:r w:rsidRPr="004821E6">
        <w:rPr>
          <w:rFonts w:ascii="Times New Roman" w:hAnsi="Times New Roman" w:cs="Times New Roman"/>
          <w:b/>
          <w:sz w:val="24"/>
          <w:szCs w:val="24"/>
        </w:rPr>
        <w:t>Deskripsi Wilayah</w:t>
      </w:r>
    </w:p>
    <w:p w:rsidR="004821E6" w:rsidRPr="004821E6" w:rsidRDefault="004821E6" w:rsidP="004821E6">
      <w:pPr>
        <w:pStyle w:val="ListParagraph"/>
        <w:spacing w:after="0" w:line="480" w:lineRule="auto"/>
        <w:ind w:left="345"/>
        <w:jc w:val="both"/>
        <w:rPr>
          <w:rFonts w:ascii="Times New Roman" w:hAnsi="Times New Roman" w:cs="Times New Roman"/>
          <w:sz w:val="24"/>
          <w:szCs w:val="24"/>
        </w:rPr>
      </w:pPr>
      <w:r w:rsidRPr="004821E6">
        <w:rPr>
          <w:rFonts w:ascii="Times New Roman" w:hAnsi="Times New Roman" w:cs="Times New Roman"/>
          <w:sz w:val="24"/>
          <w:szCs w:val="24"/>
        </w:rPr>
        <w:t xml:space="preserve">Desa Margo Mulyo </w:t>
      </w:r>
      <w:r w:rsidR="00253A43">
        <w:rPr>
          <w:rFonts w:ascii="Times New Roman" w:hAnsi="Times New Roman" w:cs="Times New Roman"/>
          <w:sz w:val="24"/>
          <w:szCs w:val="24"/>
          <w:lang w:val="en-US"/>
        </w:rPr>
        <w:t xml:space="preserve">merupakan pecahan dari desa induk Harapan Makmur tahun 1983 yang lalu. </w:t>
      </w:r>
      <w:r w:rsidR="00253A43" w:rsidRPr="004821E6">
        <w:rPr>
          <w:rFonts w:ascii="Times New Roman" w:hAnsi="Times New Roman" w:cs="Times New Roman"/>
          <w:sz w:val="24"/>
          <w:szCs w:val="24"/>
        </w:rPr>
        <w:t xml:space="preserve">Tahun 1983 </w:t>
      </w:r>
      <w:r w:rsidR="00253A43">
        <w:rPr>
          <w:rFonts w:ascii="Times New Roman" w:hAnsi="Times New Roman" w:cs="Times New Roman"/>
          <w:sz w:val="24"/>
          <w:szCs w:val="24"/>
        </w:rPr>
        <w:t>dibentuk</w:t>
      </w:r>
      <w:r w:rsidR="00253A43">
        <w:rPr>
          <w:rFonts w:ascii="Times New Roman" w:hAnsi="Times New Roman" w:cs="Times New Roman"/>
          <w:sz w:val="24"/>
          <w:szCs w:val="24"/>
          <w:lang w:val="en-US"/>
        </w:rPr>
        <w:t xml:space="preserve">la </w:t>
      </w:r>
      <w:r w:rsidR="00253A43">
        <w:rPr>
          <w:rFonts w:ascii="Times New Roman" w:hAnsi="Times New Roman" w:cs="Times New Roman"/>
          <w:sz w:val="24"/>
          <w:szCs w:val="24"/>
        </w:rPr>
        <w:t>2</w:t>
      </w:r>
      <w:r w:rsidR="00253A43" w:rsidRPr="004821E6">
        <w:rPr>
          <w:rFonts w:ascii="Times New Roman" w:hAnsi="Times New Roman" w:cs="Times New Roman"/>
          <w:sz w:val="24"/>
          <w:szCs w:val="24"/>
        </w:rPr>
        <w:t xml:space="preserve"> Desa yakni Desa Margo Mulyo dengan Kecamatan Talang Empat dan Desa Pematang </w:t>
      </w:r>
      <w:r w:rsidR="00253A43">
        <w:rPr>
          <w:rFonts w:ascii="Times New Roman" w:hAnsi="Times New Roman" w:cs="Times New Roman"/>
          <w:sz w:val="24"/>
          <w:szCs w:val="24"/>
        </w:rPr>
        <w:t>Rejo dengan Kecamatan Pondok Ke</w:t>
      </w:r>
      <w:r w:rsidR="00253A43" w:rsidRPr="004821E6">
        <w:rPr>
          <w:rFonts w:ascii="Times New Roman" w:hAnsi="Times New Roman" w:cs="Times New Roman"/>
          <w:sz w:val="24"/>
          <w:szCs w:val="24"/>
        </w:rPr>
        <w:t>la</w:t>
      </w:r>
      <w:r w:rsidR="00253A43">
        <w:rPr>
          <w:rFonts w:ascii="Times New Roman" w:hAnsi="Times New Roman" w:cs="Times New Roman"/>
          <w:sz w:val="24"/>
          <w:szCs w:val="24"/>
          <w:lang w:val="en-US"/>
        </w:rPr>
        <w:t>pa</w:t>
      </w:r>
      <w:r w:rsidR="00253A43" w:rsidRPr="004821E6">
        <w:rPr>
          <w:rFonts w:ascii="Times New Roman" w:hAnsi="Times New Roman" w:cs="Times New Roman"/>
          <w:sz w:val="24"/>
          <w:szCs w:val="24"/>
        </w:rPr>
        <w:t xml:space="preserve">. Seiring dengan perubahan zaman secara drastis terjadi perubahan sejak tahun 1990 dengan disatukannya kedua desa tersebut menjadi satu desa yaitu Desa Harapan Makmur dengan Kecamatan Talang Empat Kabupaten Bengkulu Utara </w:t>
      </w:r>
      <w:r w:rsidR="00253A43">
        <w:rPr>
          <w:rFonts w:ascii="Times New Roman" w:hAnsi="Times New Roman" w:cs="Times New Roman"/>
          <w:sz w:val="24"/>
          <w:szCs w:val="24"/>
          <w:lang w:val="en-US"/>
        </w:rPr>
        <w:t>M</w:t>
      </w:r>
      <w:r w:rsidRPr="004821E6">
        <w:rPr>
          <w:rFonts w:ascii="Times New Roman" w:hAnsi="Times New Roman" w:cs="Times New Roman"/>
          <w:sz w:val="24"/>
          <w:szCs w:val="24"/>
        </w:rPr>
        <w:t xml:space="preserve">asyarakatnya berasal dari Propinsi Jawa Timur 225 KK (Kabupaten Nganjuk, 125 KK, dan Kabupaten Jombang 100 KK) dan Propinsi Jawa Tengah 200 KK (Kabupaten Boyolali 50 KK, Kabupaten Magelang 50 KK, Kabupaten Cilacap 50 KK dan Kabupaten Banjarnegara 50 KK) dengan jumlah KK pada waktu itu tahun 1983 425 KK dengan jumlah jiwa 1.925 jiwa. Namun pada saat ini pertambahan penduduk tidak kurang dari 610 KK dengan jumlah jiwa 2.075 jiwa (tahun 2015).   </w:t>
      </w:r>
    </w:p>
    <w:p w:rsidR="004821E6" w:rsidRPr="004821E6" w:rsidRDefault="004821E6" w:rsidP="004821E6">
      <w:pPr>
        <w:pStyle w:val="ListParagraph"/>
        <w:spacing w:line="480" w:lineRule="auto"/>
        <w:ind w:left="345"/>
        <w:jc w:val="both"/>
        <w:rPr>
          <w:rFonts w:ascii="Times New Roman" w:hAnsi="Times New Roman" w:cs="Times New Roman"/>
          <w:sz w:val="24"/>
          <w:szCs w:val="24"/>
        </w:rPr>
      </w:pPr>
      <w:r w:rsidRPr="004821E6">
        <w:rPr>
          <w:rFonts w:ascii="Times New Roman" w:hAnsi="Times New Roman" w:cs="Times New Roman"/>
          <w:sz w:val="24"/>
          <w:szCs w:val="24"/>
        </w:rPr>
        <w:t xml:space="preserve">Kemudian setelah terbentuk Desa Harapan Makmur Ex transmigrasi swakarsa Bentiring yang agak berbeda dengan pelaksanaan transmigrasi di daerah lain di Indonesia. Pola yang dikembangkan adalah pola keswadayaan dari warga transmigrasi dan Pemda selaku pengirim transmigran. </w:t>
      </w:r>
      <w:r w:rsidR="00253A43">
        <w:rPr>
          <w:rFonts w:ascii="Times New Roman" w:hAnsi="Times New Roman" w:cs="Times New Roman"/>
          <w:sz w:val="24"/>
          <w:szCs w:val="24"/>
          <w:lang w:val="en-US"/>
        </w:rPr>
        <w:t>B</w:t>
      </w:r>
      <w:r w:rsidRPr="004821E6">
        <w:rPr>
          <w:rFonts w:ascii="Times New Roman" w:hAnsi="Times New Roman" w:cs="Times New Roman"/>
          <w:sz w:val="24"/>
          <w:szCs w:val="24"/>
        </w:rPr>
        <w:t>erkembangnya pembangunan serta mekarnya Kabupaten Bengkulu Tengah yang berpisah dari Kabupaten Bengkulu Utara</w:t>
      </w:r>
      <w:r w:rsidR="00253A43">
        <w:rPr>
          <w:rFonts w:ascii="Times New Roman" w:hAnsi="Times New Roman" w:cs="Times New Roman"/>
          <w:sz w:val="24"/>
          <w:szCs w:val="24"/>
          <w:lang w:val="en-US"/>
        </w:rPr>
        <w:t>,  m</w:t>
      </w:r>
      <w:r w:rsidRPr="004821E6">
        <w:rPr>
          <w:rFonts w:ascii="Times New Roman" w:hAnsi="Times New Roman" w:cs="Times New Roman"/>
          <w:sz w:val="24"/>
          <w:szCs w:val="24"/>
        </w:rPr>
        <w:t xml:space="preserve">aka Desa Margo Mulyo pun mengalami perubahan dengan mekar dari Desa Harapan Makmur yang secara resmi telah berdiri secara sah menjadi Desa definitif pada tanggal 19 Januari 2012 . Hingga saat ini </w:t>
      </w:r>
      <w:r w:rsidRPr="004821E6">
        <w:rPr>
          <w:rFonts w:ascii="Times New Roman" w:hAnsi="Times New Roman" w:cs="Times New Roman"/>
          <w:sz w:val="24"/>
          <w:szCs w:val="24"/>
        </w:rPr>
        <w:lastRenderedPageBreak/>
        <w:t>kehidupan masih diwarnai dengan tingkat swadaya masyarakat yang cukup tinggi, walaupun masih adanya ketergantungan dengan pihak luar. Namun demikian berkat optimis,  tekat dan kemauan yang kuat mereka mampu menyelesaikan masalah dan tantangan yang dihadapi dengan memanfaatkan sumberdaya manusia yang ada se-optimal mungkin. Inila semboyan yang digalakkan oleh  masyarakat “Margo Mulyo Bangkit Membangun”.</w:t>
      </w:r>
    </w:p>
    <w:p w:rsidR="004821E6" w:rsidRPr="004821E6" w:rsidRDefault="00253A43" w:rsidP="004821E6">
      <w:pPr>
        <w:pStyle w:val="ListParagraph"/>
        <w:spacing w:line="480" w:lineRule="auto"/>
        <w:ind w:left="345"/>
        <w:jc w:val="both"/>
        <w:rPr>
          <w:rFonts w:ascii="Times New Roman" w:hAnsi="Times New Roman" w:cs="Times New Roman"/>
          <w:sz w:val="24"/>
          <w:szCs w:val="24"/>
        </w:rPr>
      </w:pPr>
      <w:r>
        <w:rPr>
          <w:rFonts w:ascii="Times New Roman" w:hAnsi="Times New Roman" w:cs="Times New Roman"/>
          <w:sz w:val="24"/>
          <w:szCs w:val="24"/>
          <w:lang w:val="en-US"/>
        </w:rPr>
        <w:t>D</w:t>
      </w:r>
      <w:r w:rsidR="004821E6" w:rsidRPr="004821E6">
        <w:rPr>
          <w:rFonts w:ascii="Times New Roman" w:hAnsi="Times New Roman" w:cs="Times New Roman"/>
          <w:sz w:val="24"/>
          <w:szCs w:val="24"/>
        </w:rPr>
        <w:t xml:space="preserve">efinitive desa Margo Mulyo yang dahulunya adalah wilyah Desa Harapan Makmur telah memacu gelora dan semangat masyarakat dalam pembangunan sehingga terpacu untuk semakin cepat dan kencang, apalagi dengan adanya lapangan kerja yang memadai dengan melibatkan berbagai pihak baik dari tokoh masyarakat, Perangkat Desa, Tokoh Pendidikan, Ketua yayasan lembaga Swadaya Masyarakat dengan  tema “Desa Margomulyo  Selayang Pandang ”.   </w:t>
      </w:r>
    </w:p>
    <w:p w:rsidR="004821E6" w:rsidRPr="004821E6" w:rsidRDefault="004821E6" w:rsidP="00C8588D">
      <w:pPr>
        <w:pStyle w:val="ListParagraph"/>
        <w:spacing w:after="0" w:line="240" w:lineRule="auto"/>
        <w:ind w:left="3225" w:firstLine="375"/>
        <w:jc w:val="both"/>
        <w:rPr>
          <w:rFonts w:ascii="Times New Roman" w:hAnsi="Times New Roman" w:cs="Times New Roman"/>
          <w:sz w:val="24"/>
          <w:szCs w:val="24"/>
        </w:rPr>
      </w:pPr>
      <w:r w:rsidRPr="004821E6">
        <w:rPr>
          <w:rFonts w:ascii="Times New Roman" w:hAnsi="Times New Roman" w:cs="Times New Roman"/>
          <w:sz w:val="24"/>
          <w:szCs w:val="24"/>
        </w:rPr>
        <w:t>Gambar 1.1</w:t>
      </w:r>
    </w:p>
    <w:p w:rsidR="004821E6" w:rsidRPr="004821E6" w:rsidRDefault="000B58AE" w:rsidP="00C8588D">
      <w:pPr>
        <w:pStyle w:val="ListParagraph"/>
        <w:spacing w:after="0" w:line="240" w:lineRule="auto"/>
        <w:ind w:left="1065" w:firstLine="375"/>
        <w:jc w:val="both"/>
        <w:rPr>
          <w:rFonts w:ascii="Times New Roman" w:hAnsi="Times New Roman" w:cs="Times New Roman"/>
          <w:sz w:val="24"/>
          <w:szCs w:val="24"/>
        </w:rPr>
      </w:pPr>
      <w:r>
        <w:rPr>
          <w:rFonts w:ascii="Times New Roman" w:hAnsi="Times New Roman" w:cs="Times New Roman"/>
          <w:sz w:val="24"/>
          <w:szCs w:val="24"/>
          <w:lang w:val="en-US"/>
        </w:rPr>
        <w:t xml:space="preserve">Kantor </w:t>
      </w:r>
      <w:r w:rsidR="004821E6" w:rsidRPr="004821E6">
        <w:rPr>
          <w:rFonts w:ascii="Times New Roman" w:hAnsi="Times New Roman" w:cs="Times New Roman"/>
          <w:sz w:val="24"/>
          <w:szCs w:val="24"/>
        </w:rPr>
        <w:t xml:space="preserve">Balai Desa Margo Mulyo Kecamatan Pondok Kubang </w:t>
      </w:r>
    </w:p>
    <w:p w:rsidR="004821E6" w:rsidRPr="004821E6" w:rsidRDefault="004821E6" w:rsidP="00C8588D">
      <w:pPr>
        <w:pStyle w:val="ListParagraph"/>
        <w:spacing w:after="0" w:line="240" w:lineRule="auto"/>
        <w:ind w:left="2505" w:firstLine="375"/>
        <w:jc w:val="both"/>
        <w:rPr>
          <w:rFonts w:ascii="Times New Roman" w:hAnsi="Times New Roman" w:cs="Times New Roman"/>
          <w:sz w:val="24"/>
          <w:szCs w:val="24"/>
        </w:rPr>
      </w:pPr>
      <w:r w:rsidRPr="004821E6">
        <w:rPr>
          <w:rFonts w:ascii="Times New Roman" w:hAnsi="Times New Roman" w:cs="Times New Roman"/>
          <w:sz w:val="24"/>
          <w:szCs w:val="24"/>
        </w:rPr>
        <w:t xml:space="preserve">Kabupaten Bengkulu Tengah </w:t>
      </w:r>
    </w:p>
    <w:p w:rsidR="004821E6" w:rsidRPr="004821E6" w:rsidRDefault="008057A2" w:rsidP="004821E6">
      <w:pPr>
        <w:spacing w:line="480" w:lineRule="auto"/>
        <w:ind w:left="-15"/>
        <w:jc w:val="center"/>
        <w:rPr>
          <w:sz w:val="24"/>
          <w:szCs w:val="24"/>
          <w:lang w:val="id-ID"/>
        </w:rPr>
      </w:pPr>
      <w:r>
        <w:rPr>
          <w:noProof/>
          <w:sz w:val="24"/>
          <w:szCs w:val="24"/>
        </w:rPr>
        <w:drawing>
          <wp:inline distT="0" distB="0" distL="0" distR="0" wp14:anchorId="4C3DF2A7" wp14:editId="7F92D8BD">
            <wp:extent cx="4741333" cy="2562225"/>
            <wp:effectExtent l="0" t="0" r="2540" b="0"/>
            <wp:docPr id="193" name="Picture 193" descr="C:\Users\LENOVO\Downloads\WhatsApp Image 2021-11-07 at 20.0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11-07 at 20.01.0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5893" cy="2564689"/>
                    </a:xfrm>
                    <a:prstGeom prst="rect">
                      <a:avLst/>
                    </a:prstGeom>
                    <a:noFill/>
                    <a:ln>
                      <a:noFill/>
                    </a:ln>
                  </pic:spPr>
                </pic:pic>
              </a:graphicData>
            </a:graphic>
          </wp:inline>
        </w:drawing>
      </w:r>
    </w:p>
    <w:p w:rsidR="008057A2" w:rsidRDefault="004821E6" w:rsidP="004821E6">
      <w:pPr>
        <w:pStyle w:val="ListParagraph"/>
        <w:spacing w:after="0" w:line="480" w:lineRule="auto"/>
        <w:ind w:left="345"/>
        <w:jc w:val="both"/>
        <w:rPr>
          <w:rFonts w:ascii="Times New Roman" w:hAnsi="Times New Roman" w:cs="Times New Roman"/>
          <w:sz w:val="24"/>
          <w:szCs w:val="24"/>
          <w:lang w:val="en-US"/>
        </w:rPr>
      </w:pPr>
      <w:r w:rsidRPr="004821E6">
        <w:rPr>
          <w:rFonts w:ascii="Times New Roman" w:hAnsi="Times New Roman" w:cs="Times New Roman"/>
          <w:sz w:val="24"/>
          <w:szCs w:val="24"/>
        </w:rPr>
        <w:t xml:space="preserve">Masyarakat Margo Mulyo sebagian besar orang tua yang bekerja serabutan dengan berbagai kendala dengan kondisi yang masih belum berkembang untuk meningkatkan taraf ekonomi, sosial budaya, politik yang memiliki peran yang luar </w:t>
      </w:r>
      <w:r w:rsidRPr="004821E6">
        <w:rPr>
          <w:rFonts w:ascii="Times New Roman" w:hAnsi="Times New Roman" w:cs="Times New Roman"/>
          <w:sz w:val="24"/>
          <w:szCs w:val="24"/>
        </w:rPr>
        <w:lastRenderedPageBreak/>
        <w:t xml:space="preserve">biasa dan perkembangan kemajuan yang diiringi oleh perubahan pada pola perkembangan </w:t>
      </w:r>
      <w:r w:rsidR="008057A2">
        <w:rPr>
          <w:rFonts w:ascii="Times New Roman" w:hAnsi="Times New Roman" w:cs="Times New Roman"/>
          <w:sz w:val="24"/>
          <w:szCs w:val="24"/>
        </w:rPr>
        <w:t>anak-anak</w:t>
      </w:r>
      <w:r w:rsidRPr="004821E6">
        <w:rPr>
          <w:rFonts w:ascii="Times New Roman" w:hAnsi="Times New Roman" w:cs="Times New Roman"/>
          <w:sz w:val="24"/>
          <w:szCs w:val="24"/>
        </w:rPr>
        <w:t xml:space="preserve">nya. Jumlah </w:t>
      </w:r>
      <w:r w:rsidR="008057A2">
        <w:rPr>
          <w:rFonts w:ascii="Times New Roman" w:hAnsi="Times New Roman" w:cs="Times New Roman"/>
          <w:sz w:val="24"/>
          <w:szCs w:val="24"/>
        </w:rPr>
        <w:t>anak-anak</w:t>
      </w:r>
      <w:r w:rsidRPr="004821E6">
        <w:rPr>
          <w:rFonts w:ascii="Times New Roman" w:hAnsi="Times New Roman" w:cs="Times New Roman"/>
          <w:sz w:val="24"/>
          <w:szCs w:val="24"/>
        </w:rPr>
        <w:t xml:space="preserve"> yang berusia 10-14 tahun sebanyak 98 dan </w:t>
      </w:r>
      <w:r w:rsidR="008057A2">
        <w:rPr>
          <w:rFonts w:ascii="Times New Roman" w:hAnsi="Times New Roman" w:cs="Times New Roman"/>
          <w:sz w:val="24"/>
          <w:szCs w:val="24"/>
        </w:rPr>
        <w:t>anak-anak</w:t>
      </w:r>
      <w:r w:rsidRPr="004821E6">
        <w:rPr>
          <w:rFonts w:ascii="Times New Roman" w:hAnsi="Times New Roman" w:cs="Times New Roman"/>
          <w:sz w:val="24"/>
          <w:szCs w:val="24"/>
        </w:rPr>
        <w:t xml:space="preserve"> yang berusia 15-19 tahun sebanyak 107  yang mulai  menyenangi /megandrungi dunia maya atau internet dan handp</w:t>
      </w:r>
      <w:r w:rsidRPr="004821E6">
        <w:rPr>
          <w:rFonts w:ascii="Times New Roman" w:hAnsi="Times New Roman" w:cs="Times New Roman"/>
          <w:sz w:val="24"/>
          <w:szCs w:val="24"/>
          <w:lang w:val="en-US"/>
        </w:rPr>
        <w:t>h</w:t>
      </w:r>
      <w:r w:rsidRPr="004821E6">
        <w:rPr>
          <w:rFonts w:ascii="Times New Roman" w:hAnsi="Times New Roman" w:cs="Times New Roman"/>
          <w:sz w:val="24"/>
          <w:szCs w:val="24"/>
        </w:rPr>
        <w:t>on</w:t>
      </w:r>
      <w:r w:rsidRPr="004821E6">
        <w:rPr>
          <w:rFonts w:ascii="Times New Roman" w:hAnsi="Times New Roman" w:cs="Times New Roman"/>
          <w:sz w:val="24"/>
          <w:szCs w:val="24"/>
          <w:lang w:val="en-US"/>
        </w:rPr>
        <w:t>e</w:t>
      </w:r>
      <w:r w:rsidRPr="004821E6">
        <w:rPr>
          <w:rFonts w:ascii="Times New Roman" w:hAnsi="Times New Roman" w:cs="Times New Roman"/>
          <w:sz w:val="24"/>
          <w:szCs w:val="24"/>
        </w:rPr>
        <w:t xml:space="preserve"> sebagai alat informasi dan komunikasi yang kurang dapat dikontrol/dikendalikan dalam penggunaan atau pemakaian baik menggunakan data hospot hendphon</w:t>
      </w:r>
      <w:r w:rsidRPr="004821E6">
        <w:rPr>
          <w:rFonts w:ascii="Times New Roman" w:hAnsi="Times New Roman" w:cs="Times New Roman"/>
          <w:sz w:val="24"/>
          <w:szCs w:val="24"/>
          <w:lang w:val="en-US"/>
        </w:rPr>
        <w:t>e</w:t>
      </w:r>
      <w:r w:rsidRPr="004821E6">
        <w:rPr>
          <w:rFonts w:ascii="Times New Roman" w:hAnsi="Times New Roman" w:cs="Times New Roman"/>
          <w:sz w:val="24"/>
          <w:szCs w:val="24"/>
        </w:rPr>
        <w:t xml:space="preserve">. </w:t>
      </w:r>
    </w:p>
    <w:p w:rsidR="004821E6" w:rsidRPr="004821E6" w:rsidRDefault="008057A2" w:rsidP="004821E6">
      <w:pPr>
        <w:pStyle w:val="ListParagraph"/>
        <w:spacing w:after="0" w:line="480" w:lineRule="auto"/>
        <w:ind w:left="345"/>
        <w:jc w:val="both"/>
        <w:rPr>
          <w:rFonts w:ascii="Times New Roman" w:hAnsi="Times New Roman" w:cs="Times New Roman"/>
          <w:sz w:val="24"/>
          <w:szCs w:val="24"/>
        </w:rPr>
      </w:pPr>
      <w:r>
        <w:rPr>
          <w:rFonts w:ascii="Times New Roman" w:hAnsi="Times New Roman" w:cs="Times New Roman"/>
          <w:sz w:val="24"/>
          <w:szCs w:val="24"/>
          <w:lang w:val="en-US"/>
        </w:rPr>
        <w:t xml:space="preserve">Dukungan yang cukup besar </w:t>
      </w:r>
      <w:r w:rsidR="004821E6" w:rsidRPr="004821E6">
        <w:rPr>
          <w:rFonts w:ascii="Times New Roman" w:hAnsi="Times New Roman" w:cs="Times New Roman"/>
          <w:sz w:val="24"/>
          <w:szCs w:val="24"/>
        </w:rPr>
        <w:t xml:space="preserve">adanya fasilitas </w:t>
      </w:r>
      <w:proofErr w:type="gramStart"/>
      <w:r w:rsidR="004821E6" w:rsidRPr="004821E6">
        <w:rPr>
          <w:rFonts w:ascii="Times New Roman" w:hAnsi="Times New Roman" w:cs="Times New Roman"/>
          <w:i/>
          <w:sz w:val="24"/>
          <w:szCs w:val="24"/>
        </w:rPr>
        <w:t>Wifi</w:t>
      </w:r>
      <w:r w:rsidR="004821E6" w:rsidRPr="004821E6">
        <w:rPr>
          <w:rFonts w:ascii="Times New Roman" w:hAnsi="Times New Roman" w:cs="Times New Roman"/>
          <w:sz w:val="24"/>
          <w:szCs w:val="24"/>
        </w:rPr>
        <w:t xml:space="preserve">  atau</w:t>
      </w:r>
      <w:proofErr w:type="gramEnd"/>
      <w:r w:rsidR="004821E6" w:rsidRPr="004821E6">
        <w:rPr>
          <w:rFonts w:ascii="Times New Roman" w:hAnsi="Times New Roman" w:cs="Times New Roman"/>
          <w:sz w:val="24"/>
          <w:szCs w:val="24"/>
        </w:rPr>
        <w:t xml:space="preserve">  jaringan internet yang dimiliki balai Desa Margo </w:t>
      </w:r>
      <w:r w:rsidR="00C8588D">
        <w:rPr>
          <w:rFonts w:ascii="Times New Roman" w:hAnsi="Times New Roman" w:cs="Times New Roman"/>
          <w:sz w:val="24"/>
          <w:szCs w:val="24"/>
          <w:lang w:val="en-US"/>
        </w:rPr>
        <w:t xml:space="preserve">dan juga </w:t>
      </w:r>
      <w:r w:rsidR="00F81385">
        <w:rPr>
          <w:rFonts w:ascii="Times New Roman" w:hAnsi="Times New Roman" w:cs="Times New Roman"/>
          <w:sz w:val="24"/>
          <w:szCs w:val="24"/>
        </w:rPr>
        <w:t>memiliki fa</w:t>
      </w:r>
      <w:r w:rsidR="004821E6" w:rsidRPr="004821E6">
        <w:rPr>
          <w:rFonts w:ascii="Times New Roman" w:hAnsi="Times New Roman" w:cs="Times New Roman"/>
          <w:sz w:val="24"/>
          <w:szCs w:val="24"/>
        </w:rPr>
        <w:t>s</w:t>
      </w:r>
      <w:r w:rsidR="00F81385">
        <w:rPr>
          <w:rFonts w:ascii="Times New Roman" w:hAnsi="Times New Roman" w:cs="Times New Roman"/>
          <w:sz w:val="24"/>
          <w:szCs w:val="24"/>
          <w:lang w:val="en-US"/>
        </w:rPr>
        <w:t>ili</w:t>
      </w:r>
      <w:r w:rsidR="004821E6" w:rsidRPr="004821E6">
        <w:rPr>
          <w:rFonts w:ascii="Times New Roman" w:hAnsi="Times New Roman" w:cs="Times New Roman"/>
          <w:sz w:val="24"/>
          <w:szCs w:val="24"/>
        </w:rPr>
        <w:t xml:space="preserve">tas </w:t>
      </w:r>
      <w:r>
        <w:rPr>
          <w:rFonts w:ascii="Times New Roman" w:hAnsi="Times New Roman" w:cs="Times New Roman"/>
          <w:sz w:val="24"/>
          <w:szCs w:val="24"/>
          <w:lang w:val="en-US"/>
        </w:rPr>
        <w:t xml:space="preserve">lain untuk kebutuhan masyarakat misalnya </w:t>
      </w:r>
      <w:r w:rsidR="004821E6" w:rsidRPr="004821E6">
        <w:rPr>
          <w:rFonts w:ascii="Times New Roman" w:hAnsi="Times New Roman" w:cs="Times New Roman"/>
          <w:sz w:val="24"/>
          <w:szCs w:val="24"/>
        </w:rPr>
        <w:t>pembayaran listrik, pulsa, dan lain</w:t>
      </w:r>
      <w:r w:rsidR="004821E6" w:rsidRPr="004821E6">
        <w:rPr>
          <w:rFonts w:ascii="Times New Roman" w:hAnsi="Times New Roman" w:cs="Times New Roman"/>
          <w:sz w:val="24"/>
          <w:szCs w:val="24"/>
          <w:lang w:val="en-US"/>
        </w:rPr>
        <w:t>-</w:t>
      </w:r>
      <w:r w:rsidR="004821E6" w:rsidRPr="004821E6">
        <w:rPr>
          <w:rFonts w:ascii="Times New Roman" w:hAnsi="Times New Roman" w:cs="Times New Roman"/>
          <w:sz w:val="24"/>
          <w:szCs w:val="24"/>
        </w:rPr>
        <w:t xml:space="preserve">lainnya secara </w:t>
      </w:r>
      <w:r w:rsidR="004821E6" w:rsidRPr="004821E6">
        <w:rPr>
          <w:rFonts w:ascii="Times New Roman" w:hAnsi="Times New Roman" w:cs="Times New Roman"/>
          <w:i/>
          <w:sz w:val="24"/>
          <w:szCs w:val="24"/>
        </w:rPr>
        <w:t xml:space="preserve">online. </w:t>
      </w:r>
    </w:p>
    <w:p w:rsidR="004821E6" w:rsidRDefault="00F81385" w:rsidP="004821E6">
      <w:pPr>
        <w:pStyle w:val="ListParagraph"/>
        <w:spacing w:after="0" w:line="480" w:lineRule="auto"/>
        <w:ind w:left="345"/>
        <w:jc w:val="both"/>
        <w:rPr>
          <w:rFonts w:ascii="Times New Roman" w:hAnsi="Times New Roman" w:cs="Times New Roman"/>
          <w:sz w:val="24"/>
          <w:szCs w:val="24"/>
          <w:lang w:val="en-US"/>
        </w:rPr>
      </w:pPr>
      <w:r>
        <w:rPr>
          <w:rFonts w:ascii="Times New Roman" w:hAnsi="Times New Roman" w:cs="Times New Roman"/>
          <w:sz w:val="24"/>
          <w:szCs w:val="24"/>
          <w:lang w:val="en-US"/>
        </w:rPr>
        <w:t>Beberapa</w:t>
      </w:r>
      <w:r w:rsidR="004821E6" w:rsidRPr="004821E6">
        <w:rPr>
          <w:rFonts w:ascii="Times New Roman" w:hAnsi="Times New Roman" w:cs="Times New Roman"/>
          <w:sz w:val="24"/>
          <w:szCs w:val="24"/>
        </w:rPr>
        <w:t xml:space="preserve"> </w:t>
      </w:r>
      <w:r>
        <w:rPr>
          <w:rFonts w:ascii="Times New Roman" w:hAnsi="Times New Roman" w:cs="Times New Roman"/>
          <w:sz w:val="24"/>
          <w:szCs w:val="24"/>
          <w:lang w:val="en-US"/>
        </w:rPr>
        <w:t xml:space="preserve">kali </w:t>
      </w:r>
      <w:r w:rsidR="004821E6" w:rsidRPr="004821E6">
        <w:rPr>
          <w:rFonts w:ascii="Times New Roman" w:hAnsi="Times New Roman" w:cs="Times New Roman"/>
          <w:sz w:val="24"/>
          <w:szCs w:val="24"/>
        </w:rPr>
        <w:t xml:space="preserve">wawancara </w:t>
      </w:r>
      <w:r>
        <w:rPr>
          <w:rFonts w:ascii="Times New Roman" w:hAnsi="Times New Roman" w:cs="Times New Roman"/>
          <w:sz w:val="24"/>
          <w:szCs w:val="24"/>
          <w:lang w:val="en-US"/>
        </w:rPr>
        <w:t xml:space="preserve">yang dilakukan </w:t>
      </w:r>
      <w:r w:rsidR="00284B8E">
        <w:rPr>
          <w:rFonts w:ascii="Times New Roman" w:hAnsi="Times New Roman" w:cs="Times New Roman"/>
          <w:sz w:val="24"/>
          <w:szCs w:val="24"/>
          <w:lang w:val="en-US"/>
        </w:rPr>
        <w:t xml:space="preserve">bersama </w:t>
      </w:r>
      <w:r w:rsidR="004821E6" w:rsidRPr="004821E6">
        <w:rPr>
          <w:rFonts w:ascii="Times New Roman" w:hAnsi="Times New Roman" w:cs="Times New Roman"/>
          <w:sz w:val="24"/>
          <w:szCs w:val="24"/>
        </w:rPr>
        <w:t>pe</w:t>
      </w:r>
      <w:r w:rsidR="00D33F0D">
        <w:rPr>
          <w:rFonts w:ascii="Times New Roman" w:hAnsi="Times New Roman" w:cs="Times New Roman"/>
          <w:sz w:val="24"/>
          <w:szCs w:val="24"/>
        </w:rPr>
        <w:t>rangkat desa tentang penggunaan</w:t>
      </w:r>
      <w:r w:rsidR="00D33F0D">
        <w:rPr>
          <w:rFonts w:ascii="Times New Roman" w:hAnsi="Times New Roman" w:cs="Times New Roman"/>
          <w:sz w:val="24"/>
          <w:szCs w:val="24"/>
          <w:lang w:val="en-US"/>
        </w:rPr>
        <w:t xml:space="preserve"> handhphone yang didukung ketersediaan </w:t>
      </w:r>
      <w:r w:rsidR="004821E6" w:rsidRPr="004821E6">
        <w:rPr>
          <w:rFonts w:ascii="Times New Roman" w:hAnsi="Times New Roman" w:cs="Times New Roman"/>
          <w:i/>
          <w:sz w:val="24"/>
          <w:szCs w:val="24"/>
        </w:rPr>
        <w:t>WIFI</w:t>
      </w:r>
      <w:r w:rsidR="004821E6" w:rsidRPr="004821E6">
        <w:rPr>
          <w:rFonts w:ascii="Times New Roman" w:hAnsi="Times New Roman" w:cs="Times New Roman"/>
          <w:sz w:val="24"/>
          <w:szCs w:val="24"/>
        </w:rPr>
        <w:t xml:space="preserve"> </w:t>
      </w:r>
      <w:r w:rsidR="00D33F0D">
        <w:rPr>
          <w:rFonts w:ascii="Times New Roman" w:hAnsi="Times New Roman" w:cs="Times New Roman"/>
          <w:sz w:val="24"/>
          <w:szCs w:val="24"/>
          <w:lang w:val="en-US"/>
        </w:rPr>
        <w:t xml:space="preserve">di </w:t>
      </w:r>
      <w:r w:rsidR="004821E6" w:rsidRPr="004821E6">
        <w:rPr>
          <w:rFonts w:ascii="Times New Roman" w:hAnsi="Times New Roman" w:cs="Times New Roman"/>
          <w:sz w:val="24"/>
          <w:szCs w:val="24"/>
        </w:rPr>
        <w:t>Balai Desa sebagaimana disampaikan oleh  (K</w:t>
      </w:r>
      <w:r w:rsidR="00284B8E">
        <w:rPr>
          <w:rFonts w:ascii="Times New Roman" w:hAnsi="Times New Roman" w:cs="Times New Roman"/>
          <w:sz w:val="24"/>
          <w:szCs w:val="24"/>
          <w:lang w:val="en-US"/>
        </w:rPr>
        <w:t>aur Umum</w:t>
      </w:r>
      <w:r w:rsidR="004821E6" w:rsidRPr="004821E6">
        <w:rPr>
          <w:rFonts w:ascii="Times New Roman" w:hAnsi="Times New Roman" w:cs="Times New Roman"/>
          <w:sz w:val="24"/>
          <w:szCs w:val="24"/>
        </w:rPr>
        <w:t xml:space="preserve">; </w:t>
      </w:r>
      <w:r w:rsidR="00284B8E">
        <w:rPr>
          <w:rFonts w:ascii="Times New Roman" w:hAnsi="Times New Roman" w:cs="Times New Roman"/>
          <w:sz w:val="24"/>
          <w:szCs w:val="24"/>
          <w:lang w:val="en-US"/>
        </w:rPr>
        <w:t xml:space="preserve">Ibu Susilowati </w:t>
      </w:r>
      <w:r w:rsidR="004821E6" w:rsidRPr="004821E6">
        <w:rPr>
          <w:rFonts w:ascii="Times New Roman" w:hAnsi="Times New Roman" w:cs="Times New Roman"/>
          <w:sz w:val="24"/>
          <w:szCs w:val="24"/>
        </w:rPr>
        <w:t xml:space="preserve">Bapak </w:t>
      </w:r>
      <w:r w:rsidR="00284B8E">
        <w:rPr>
          <w:rFonts w:ascii="Times New Roman" w:hAnsi="Times New Roman" w:cs="Times New Roman"/>
          <w:sz w:val="24"/>
          <w:szCs w:val="24"/>
          <w:lang w:val="en-US"/>
        </w:rPr>
        <w:t>Dirman</w:t>
      </w:r>
      <w:r w:rsidR="004821E6" w:rsidRPr="004821E6">
        <w:rPr>
          <w:rFonts w:ascii="Times New Roman" w:hAnsi="Times New Roman" w:cs="Times New Roman"/>
          <w:sz w:val="24"/>
          <w:szCs w:val="24"/>
        </w:rPr>
        <w:t>)</w:t>
      </w:r>
      <w:r w:rsidR="004821E6" w:rsidRPr="004821E6">
        <w:rPr>
          <w:rStyle w:val="FootnoteReference"/>
          <w:rFonts w:ascii="Times New Roman" w:hAnsi="Times New Roman" w:cs="Times New Roman"/>
          <w:sz w:val="24"/>
          <w:szCs w:val="24"/>
        </w:rPr>
        <w:footnoteReference w:id="29"/>
      </w:r>
      <w:r w:rsidR="00D33F0D">
        <w:rPr>
          <w:rFonts w:ascii="Times New Roman" w:hAnsi="Times New Roman" w:cs="Times New Roman"/>
          <w:sz w:val="24"/>
          <w:szCs w:val="24"/>
          <w:lang w:val="en-US"/>
        </w:rPr>
        <w:t xml:space="preserve"> mereka mengatakan bahwa</w:t>
      </w:r>
      <w:r w:rsidR="004821E6" w:rsidRPr="004821E6">
        <w:rPr>
          <w:rFonts w:ascii="Times New Roman" w:hAnsi="Times New Roman" w:cs="Times New Roman"/>
          <w:sz w:val="24"/>
          <w:szCs w:val="24"/>
        </w:rPr>
        <w:t xml:space="preserve"> banyak </w:t>
      </w:r>
      <w:r w:rsidR="008057A2">
        <w:rPr>
          <w:rFonts w:ascii="Times New Roman" w:hAnsi="Times New Roman" w:cs="Times New Roman"/>
          <w:sz w:val="24"/>
          <w:szCs w:val="24"/>
        </w:rPr>
        <w:t>anak-anak</w:t>
      </w:r>
      <w:r w:rsidR="004821E6" w:rsidRPr="004821E6">
        <w:rPr>
          <w:rFonts w:ascii="Times New Roman" w:hAnsi="Times New Roman" w:cs="Times New Roman"/>
          <w:sz w:val="24"/>
          <w:szCs w:val="24"/>
        </w:rPr>
        <w:t xml:space="preserve"> yang menggunakan jaringan internet </w:t>
      </w:r>
      <w:r w:rsidR="004821E6" w:rsidRPr="004821E6">
        <w:rPr>
          <w:rFonts w:ascii="Times New Roman" w:hAnsi="Times New Roman" w:cs="Times New Roman"/>
          <w:i/>
          <w:sz w:val="24"/>
          <w:szCs w:val="24"/>
        </w:rPr>
        <w:t xml:space="preserve">Wifi </w:t>
      </w:r>
      <w:r w:rsidR="004821E6" w:rsidRPr="004821E6">
        <w:rPr>
          <w:rFonts w:ascii="Times New Roman" w:hAnsi="Times New Roman" w:cs="Times New Roman"/>
          <w:sz w:val="24"/>
          <w:szCs w:val="24"/>
        </w:rPr>
        <w:t xml:space="preserve">di balai desa biasanya pada </w:t>
      </w:r>
      <w:r w:rsidR="00B71F42">
        <w:rPr>
          <w:rFonts w:ascii="Times New Roman" w:hAnsi="Times New Roman" w:cs="Times New Roman"/>
          <w:sz w:val="24"/>
          <w:szCs w:val="24"/>
          <w:lang w:val="en-US"/>
        </w:rPr>
        <w:t xml:space="preserve">sore pukul 16.30 (4.30) dan </w:t>
      </w:r>
      <w:r w:rsidR="00D33F0D">
        <w:rPr>
          <w:rFonts w:ascii="Times New Roman" w:hAnsi="Times New Roman" w:cs="Times New Roman"/>
          <w:sz w:val="24"/>
          <w:szCs w:val="24"/>
        </w:rPr>
        <w:t xml:space="preserve">malam hari pada pukul </w:t>
      </w:r>
      <w:r w:rsidR="00D33F0D">
        <w:rPr>
          <w:rFonts w:ascii="Times New Roman" w:hAnsi="Times New Roman" w:cs="Times New Roman"/>
          <w:sz w:val="24"/>
          <w:szCs w:val="24"/>
          <w:lang w:val="en-US"/>
        </w:rPr>
        <w:t>19.30</w:t>
      </w:r>
      <w:r w:rsidR="00D33F0D">
        <w:rPr>
          <w:rFonts w:ascii="Times New Roman" w:hAnsi="Times New Roman" w:cs="Times New Roman"/>
          <w:sz w:val="24"/>
          <w:szCs w:val="24"/>
        </w:rPr>
        <w:t>.00-2</w:t>
      </w:r>
      <w:r w:rsidR="00D33F0D">
        <w:rPr>
          <w:rFonts w:ascii="Times New Roman" w:hAnsi="Times New Roman" w:cs="Times New Roman"/>
          <w:sz w:val="24"/>
          <w:szCs w:val="24"/>
          <w:lang w:val="en-US"/>
        </w:rPr>
        <w:t>1</w:t>
      </w:r>
      <w:r w:rsidR="004821E6" w:rsidRPr="004821E6">
        <w:rPr>
          <w:rFonts w:ascii="Times New Roman" w:hAnsi="Times New Roman" w:cs="Times New Roman"/>
          <w:sz w:val="24"/>
          <w:szCs w:val="24"/>
        </w:rPr>
        <w:t xml:space="preserve">.00 WIB untuk berbagai keperluan, mencari informasi, </w:t>
      </w:r>
      <w:r w:rsidR="004821E6" w:rsidRPr="004821E6">
        <w:rPr>
          <w:rFonts w:ascii="Times New Roman" w:hAnsi="Times New Roman" w:cs="Times New Roman"/>
          <w:i/>
          <w:sz w:val="24"/>
          <w:szCs w:val="24"/>
        </w:rPr>
        <w:t>facebook, instragram, line, dan Whatshapp</w:t>
      </w:r>
      <w:r w:rsidR="004821E6" w:rsidRPr="004821E6">
        <w:rPr>
          <w:rFonts w:ascii="Times New Roman" w:hAnsi="Times New Roman" w:cs="Times New Roman"/>
          <w:sz w:val="24"/>
          <w:szCs w:val="24"/>
        </w:rPr>
        <w:t xml:space="preserve"> </w:t>
      </w:r>
      <w:r w:rsidR="004821E6" w:rsidRPr="004821E6">
        <w:rPr>
          <w:rFonts w:ascii="Times New Roman" w:hAnsi="Times New Roman" w:cs="Times New Roman"/>
          <w:i/>
          <w:sz w:val="24"/>
          <w:szCs w:val="24"/>
        </w:rPr>
        <w:t xml:space="preserve">You Toube </w:t>
      </w:r>
      <w:r w:rsidR="004821E6" w:rsidRPr="004821E6">
        <w:rPr>
          <w:rFonts w:ascii="Times New Roman" w:hAnsi="Times New Roman" w:cs="Times New Roman"/>
          <w:sz w:val="24"/>
          <w:szCs w:val="24"/>
        </w:rPr>
        <w:t xml:space="preserve">sebagai alat untuk berkomunikasi antar teman, sahabat dan juga pada guru-guru di sekolah. </w:t>
      </w:r>
      <w:proofErr w:type="gramStart"/>
      <w:r w:rsidR="00D33F0D">
        <w:rPr>
          <w:rFonts w:ascii="Times New Roman" w:hAnsi="Times New Roman" w:cs="Times New Roman"/>
          <w:sz w:val="24"/>
          <w:szCs w:val="24"/>
          <w:lang w:val="en-US"/>
        </w:rPr>
        <w:t xml:space="preserve">Hasil </w:t>
      </w:r>
      <w:r w:rsidR="00B71F42">
        <w:rPr>
          <w:rFonts w:ascii="Times New Roman" w:hAnsi="Times New Roman" w:cs="Times New Roman"/>
          <w:sz w:val="24"/>
          <w:szCs w:val="24"/>
          <w:lang w:val="en-US"/>
        </w:rPr>
        <w:t>Pengamatan peneliti pada lokasi</w:t>
      </w:r>
      <w:r w:rsidR="004821E6" w:rsidRPr="004821E6">
        <w:rPr>
          <w:rStyle w:val="FootnoteReference"/>
          <w:rFonts w:ascii="Times New Roman" w:hAnsi="Times New Roman" w:cs="Times New Roman"/>
          <w:sz w:val="24"/>
          <w:szCs w:val="24"/>
        </w:rPr>
        <w:footnoteReference w:id="30"/>
      </w:r>
      <w:r w:rsidR="004821E6" w:rsidRPr="004821E6">
        <w:rPr>
          <w:rFonts w:ascii="Times New Roman" w:hAnsi="Times New Roman" w:cs="Times New Roman"/>
          <w:sz w:val="24"/>
          <w:szCs w:val="24"/>
        </w:rPr>
        <w:t xml:space="preserve"> kurang mendapat pengawasan dan kontrol yang memadai baik dari pihak orang tua maupun dari perangkat desa.</w:t>
      </w:r>
      <w:proofErr w:type="gramEnd"/>
      <w:r w:rsidR="004821E6" w:rsidRPr="004821E6">
        <w:rPr>
          <w:rFonts w:ascii="Times New Roman" w:hAnsi="Times New Roman" w:cs="Times New Roman"/>
          <w:sz w:val="24"/>
          <w:szCs w:val="24"/>
        </w:rPr>
        <w:t xml:space="preserve"> Sebagian anak-anak yang menggunakan fasilitas Wifi gratis tersebut kadangkala berkumpul di halaman balai Desa atau diluar balai Desa, mereka tidak menggunakan fasilitas komputer yang ada di balai Desa, </w:t>
      </w:r>
      <w:r w:rsidR="00D33F0D">
        <w:rPr>
          <w:rFonts w:ascii="Times New Roman" w:hAnsi="Times New Roman" w:cs="Times New Roman"/>
          <w:sz w:val="24"/>
          <w:szCs w:val="24"/>
          <w:lang w:val="en-US"/>
        </w:rPr>
        <w:t xml:space="preserve">tetapi lebih banyak menggunakan HP </w:t>
      </w:r>
      <w:r w:rsidR="004821E6" w:rsidRPr="004821E6">
        <w:rPr>
          <w:rFonts w:ascii="Times New Roman" w:hAnsi="Times New Roman" w:cs="Times New Roman"/>
          <w:sz w:val="24"/>
          <w:szCs w:val="24"/>
        </w:rPr>
        <w:t xml:space="preserve">sehingga </w:t>
      </w:r>
      <w:r w:rsidR="004821E6" w:rsidRPr="004821E6">
        <w:rPr>
          <w:rFonts w:ascii="Times New Roman" w:hAnsi="Times New Roman" w:cs="Times New Roman"/>
          <w:sz w:val="24"/>
          <w:szCs w:val="24"/>
        </w:rPr>
        <w:lastRenderedPageBreak/>
        <w:t>agak kesulitan mengawasi mereka khusu</w:t>
      </w:r>
      <w:r w:rsidR="004821E6" w:rsidRPr="004821E6">
        <w:rPr>
          <w:rFonts w:ascii="Times New Roman" w:hAnsi="Times New Roman" w:cs="Times New Roman"/>
          <w:sz w:val="24"/>
          <w:szCs w:val="24"/>
          <w:lang w:val="en-US"/>
        </w:rPr>
        <w:t>s</w:t>
      </w:r>
      <w:r w:rsidR="004821E6" w:rsidRPr="004821E6">
        <w:rPr>
          <w:rFonts w:ascii="Times New Roman" w:hAnsi="Times New Roman" w:cs="Times New Roman"/>
          <w:sz w:val="24"/>
          <w:szCs w:val="24"/>
        </w:rPr>
        <w:t xml:space="preserve">nya para </w:t>
      </w:r>
      <w:r w:rsidR="008057A2">
        <w:rPr>
          <w:rFonts w:ascii="Times New Roman" w:hAnsi="Times New Roman" w:cs="Times New Roman"/>
          <w:sz w:val="24"/>
          <w:szCs w:val="24"/>
        </w:rPr>
        <w:t>anak-anak</w:t>
      </w:r>
      <w:r w:rsidR="00D33F0D">
        <w:rPr>
          <w:rFonts w:ascii="Times New Roman" w:hAnsi="Times New Roman" w:cs="Times New Roman"/>
          <w:sz w:val="24"/>
          <w:szCs w:val="24"/>
        </w:rPr>
        <w:t xml:space="preserve"> yang sedang meng</w:t>
      </w:r>
      <w:r w:rsidR="00D33F0D">
        <w:rPr>
          <w:rFonts w:ascii="Times New Roman" w:hAnsi="Times New Roman" w:cs="Times New Roman"/>
          <w:sz w:val="24"/>
          <w:szCs w:val="24"/>
          <w:lang w:val="en-US"/>
        </w:rPr>
        <w:t>i</w:t>
      </w:r>
      <w:r w:rsidR="004821E6" w:rsidRPr="004821E6">
        <w:rPr>
          <w:rFonts w:ascii="Times New Roman" w:hAnsi="Times New Roman" w:cs="Times New Roman"/>
          <w:sz w:val="24"/>
          <w:szCs w:val="24"/>
        </w:rPr>
        <w:t xml:space="preserve">njak masa keinginan yang </w:t>
      </w:r>
      <w:r w:rsidR="00D33F0D">
        <w:rPr>
          <w:rFonts w:ascii="Times New Roman" w:hAnsi="Times New Roman" w:cs="Times New Roman"/>
          <w:sz w:val="24"/>
          <w:szCs w:val="24"/>
          <w:lang w:val="en-US"/>
        </w:rPr>
        <w:t>besar</w:t>
      </w:r>
      <w:r w:rsidR="004821E6" w:rsidRPr="004821E6">
        <w:rPr>
          <w:rFonts w:ascii="Times New Roman" w:hAnsi="Times New Roman" w:cs="Times New Roman"/>
          <w:sz w:val="24"/>
          <w:szCs w:val="24"/>
        </w:rPr>
        <w:t xml:space="preserve">. </w:t>
      </w:r>
    </w:p>
    <w:p w:rsidR="004821E6" w:rsidRPr="004821E6" w:rsidRDefault="004821E6" w:rsidP="004821E6">
      <w:pPr>
        <w:spacing w:line="480" w:lineRule="auto"/>
        <w:ind w:right="80" w:firstLine="720"/>
        <w:jc w:val="both"/>
        <w:rPr>
          <w:sz w:val="24"/>
          <w:szCs w:val="24"/>
        </w:rPr>
      </w:pPr>
      <w:r w:rsidRPr="004821E6">
        <w:rPr>
          <w:sz w:val="24"/>
          <w:szCs w:val="24"/>
          <w:lang w:val="id-ID"/>
        </w:rPr>
        <w:t>Guna mendapatkan gambaran d</w:t>
      </w:r>
      <w:r w:rsidRPr="004821E6">
        <w:rPr>
          <w:sz w:val="24"/>
          <w:szCs w:val="24"/>
        </w:rPr>
        <w:t xml:space="preserve">ata </w:t>
      </w:r>
      <w:r w:rsidRPr="004821E6">
        <w:rPr>
          <w:sz w:val="24"/>
          <w:szCs w:val="24"/>
          <w:lang w:val="id-ID"/>
        </w:rPr>
        <w:t xml:space="preserve">hasil </w:t>
      </w:r>
      <w:r w:rsidRPr="004821E6">
        <w:rPr>
          <w:sz w:val="24"/>
          <w:szCs w:val="24"/>
        </w:rPr>
        <w:t xml:space="preserve">penelitian ini diperoleh dengan </w:t>
      </w:r>
      <w:r w:rsidRPr="004821E6">
        <w:rPr>
          <w:sz w:val="24"/>
          <w:szCs w:val="24"/>
          <w:lang w:val="id-ID"/>
        </w:rPr>
        <w:t xml:space="preserve">menggunakan </w:t>
      </w:r>
      <w:r w:rsidRPr="004821E6">
        <w:rPr>
          <w:sz w:val="24"/>
          <w:szCs w:val="24"/>
        </w:rPr>
        <w:t xml:space="preserve">berbagai </w:t>
      </w:r>
      <w:r w:rsidRPr="004821E6">
        <w:rPr>
          <w:sz w:val="24"/>
          <w:szCs w:val="24"/>
          <w:lang w:val="id-ID"/>
        </w:rPr>
        <w:t xml:space="preserve">cara dalam pengumpulannya </w:t>
      </w:r>
      <w:r w:rsidRPr="004821E6">
        <w:rPr>
          <w:sz w:val="24"/>
          <w:szCs w:val="24"/>
        </w:rPr>
        <w:t xml:space="preserve">antara lain wawancara, observasi, dan dokumentasi. </w:t>
      </w:r>
      <w:proofErr w:type="gramStart"/>
      <w:r w:rsidRPr="004821E6">
        <w:rPr>
          <w:sz w:val="24"/>
          <w:szCs w:val="24"/>
        </w:rPr>
        <w:t>Data yang diperoleh sangat banyak dan bervariasi sehingga untuk memudahkan penyajian hasil dilakukan analisis data yang menyederhanakan data.</w:t>
      </w:r>
      <w:proofErr w:type="gramEnd"/>
      <w:r w:rsidRPr="004821E6">
        <w:rPr>
          <w:sz w:val="24"/>
          <w:szCs w:val="24"/>
        </w:rPr>
        <w:t xml:space="preserve"> Model analisis data yang ditetapkan adalah model interaktif dari Miles dan Huberman dengan membagi kegiatan analisis menjadi empat bagian, yaitu: masa pengumpulan data, reduksi data, penyajian data, dan penarikan kesimpulan atau verifikasi data. </w:t>
      </w:r>
      <w:proofErr w:type="gramStart"/>
      <w:r w:rsidRPr="004821E6">
        <w:rPr>
          <w:sz w:val="24"/>
          <w:szCs w:val="24"/>
        </w:rPr>
        <w:t>Peneliti melakukan verifikasi data dengan membuang data-data yang tidak relevan.</w:t>
      </w:r>
      <w:proofErr w:type="gramEnd"/>
      <w:r w:rsidRPr="004821E6">
        <w:rPr>
          <w:sz w:val="24"/>
          <w:szCs w:val="24"/>
        </w:rPr>
        <w:t xml:space="preserve"> </w:t>
      </w:r>
      <w:proofErr w:type="gramStart"/>
      <w:r w:rsidRPr="004821E6">
        <w:rPr>
          <w:sz w:val="24"/>
          <w:szCs w:val="24"/>
        </w:rPr>
        <w:t>Pengambilan kesimpulan dilakukan dengan hati-hati agar diperoleh data yang benar-benar valid dan memperkecil kesalahan penafsiran data.</w:t>
      </w:r>
      <w:proofErr w:type="gramEnd"/>
      <w:r w:rsidRPr="004821E6">
        <w:rPr>
          <w:sz w:val="24"/>
          <w:szCs w:val="24"/>
        </w:rPr>
        <w:t xml:space="preserve"> </w:t>
      </w:r>
    </w:p>
    <w:p w:rsidR="004821E6" w:rsidRDefault="004821E6" w:rsidP="004821E6">
      <w:pPr>
        <w:spacing w:line="480" w:lineRule="auto"/>
        <w:jc w:val="both"/>
        <w:rPr>
          <w:sz w:val="24"/>
          <w:szCs w:val="24"/>
        </w:rPr>
      </w:pPr>
      <w:r w:rsidRPr="004821E6">
        <w:rPr>
          <w:sz w:val="24"/>
          <w:szCs w:val="24"/>
        </w:rPr>
        <w:t xml:space="preserve"> </w:t>
      </w:r>
      <w:proofErr w:type="gramStart"/>
      <w:r w:rsidRPr="004821E6">
        <w:rPr>
          <w:sz w:val="24"/>
          <w:szCs w:val="24"/>
        </w:rPr>
        <w:t>Pen</w:t>
      </w:r>
      <w:r w:rsidR="00E327F8">
        <w:rPr>
          <w:sz w:val="24"/>
          <w:szCs w:val="24"/>
        </w:rPr>
        <w:t>elitian ini dilakukan terhadap 2</w:t>
      </w:r>
      <w:r w:rsidR="00B55119">
        <w:rPr>
          <w:sz w:val="24"/>
          <w:szCs w:val="24"/>
        </w:rPr>
        <w:t xml:space="preserve">0 anak sebagai </w:t>
      </w:r>
      <w:r w:rsidRPr="004821E6">
        <w:rPr>
          <w:sz w:val="24"/>
          <w:szCs w:val="24"/>
        </w:rPr>
        <w:t xml:space="preserve">informan </w:t>
      </w:r>
      <w:r w:rsidRPr="004821E6">
        <w:rPr>
          <w:sz w:val="24"/>
          <w:szCs w:val="24"/>
          <w:lang w:val="id-ID"/>
        </w:rPr>
        <w:t>yang sering beraktivitas di balai desa dalam penggunaan IT handpon.</w:t>
      </w:r>
      <w:proofErr w:type="gramEnd"/>
      <w:r w:rsidRPr="004821E6">
        <w:rPr>
          <w:sz w:val="24"/>
          <w:szCs w:val="24"/>
          <w:lang w:val="id-ID"/>
        </w:rPr>
        <w:t xml:space="preserve"> </w:t>
      </w:r>
      <w:proofErr w:type="gramStart"/>
      <w:r w:rsidRPr="004821E6">
        <w:rPr>
          <w:sz w:val="24"/>
          <w:szCs w:val="24"/>
        </w:rPr>
        <w:t xml:space="preserve">Hasil penelitian disajikan dalam </w:t>
      </w:r>
      <w:r w:rsidRPr="004821E6">
        <w:rPr>
          <w:sz w:val="24"/>
          <w:szCs w:val="24"/>
          <w:lang w:val="id-ID"/>
        </w:rPr>
        <w:t>b</w:t>
      </w:r>
      <w:r w:rsidRPr="004821E6">
        <w:rPr>
          <w:sz w:val="24"/>
          <w:szCs w:val="24"/>
        </w:rPr>
        <w:t>entuk deskrispi tiap informan, jika dapat diberikan gambaran umum terhadap fenomena yang terdapat pada informan maka diberikan gambaran atau ilustrasi.</w:t>
      </w:r>
      <w:proofErr w:type="gramEnd"/>
      <w:r w:rsidRPr="004821E6">
        <w:rPr>
          <w:sz w:val="24"/>
          <w:szCs w:val="24"/>
        </w:rPr>
        <w:t xml:space="preserve"> </w:t>
      </w:r>
      <w:r w:rsidRPr="004821E6">
        <w:rPr>
          <w:sz w:val="24"/>
          <w:szCs w:val="24"/>
          <w:lang w:val="id-ID"/>
        </w:rPr>
        <w:t>Penjelasan dari h</w:t>
      </w:r>
      <w:r w:rsidRPr="004821E6">
        <w:rPr>
          <w:sz w:val="24"/>
          <w:szCs w:val="24"/>
        </w:rPr>
        <w:t xml:space="preserve">asil penelitian ini memberikan gambaran terhadap keadaan informan dan dapat memberikan informasi mengenai regulasi diri informan baik secara individu maupun kelompok informan. </w:t>
      </w:r>
      <w:proofErr w:type="gramStart"/>
      <w:r w:rsidRPr="004821E6">
        <w:rPr>
          <w:sz w:val="24"/>
          <w:szCs w:val="24"/>
        </w:rPr>
        <w:t>Kadang-kadang, peneliti menggunakan angka yang menggambarkan secara kuantitatif jumlah informan yang teramati atau mengalami atau melakukan kegiatan sesuai dengan komponen regulasi dirinya.</w:t>
      </w:r>
      <w:proofErr w:type="gramEnd"/>
      <w:r w:rsidRPr="004821E6">
        <w:rPr>
          <w:sz w:val="24"/>
          <w:szCs w:val="24"/>
        </w:rPr>
        <w:t xml:space="preserve"> </w:t>
      </w:r>
    </w:p>
    <w:p w:rsidR="00C8588D" w:rsidRDefault="00C8588D" w:rsidP="00C8588D">
      <w:pPr>
        <w:pStyle w:val="ListParagraph"/>
        <w:spacing w:after="0" w:line="360" w:lineRule="auto"/>
        <w:ind w:left="0"/>
        <w:jc w:val="center"/>
        <w:rPr>
          <w:rFonts w:ascii="Times New Roman" w:hAnsi="Times New Roman" w:cs="Times New Roman"/>
          <w:sz w:val="24"/>
          <w:szCs w:val="24"/>
          <w:lang w:val="en-US"/>
        </w:rPr>
      </w:pPr>
    </w:p>
    <w:p w:rsidR="00E327F8" w:rsidRPr="00E327F8" w:rsidRDefault="00E327F8" w:rsidP="00C8588D">
      <w:pPr>
        <w:pStyle w:val="ListParagraph"/>
        <w:spacing w:after="0" w:line="360" w:lineRule="auto"/>
        <w:ind w:left="0"/>
        <w:jc w:val="center"/>
        <w:rPr>
          <w:rFonts w:ascii="Times New Roman" w:hAnsi="Times New Roman" w:cs="Times New Roman"/>
          <w:sz w:val="24"/>
          <w:szCs w:val="24"/>
          <w:lang w:val="en-US"/>
        </w:rPr>
      </w:pPr>
    </w:p>
    <w:p w:rsidR="00C8588D" w:rsidRPr="00D9055F" w:rsidRDefault="00C8588D" w:rsidP="00140E27">
      <w:pPr>
        <w:pStyle w:val="ListParagraph"/>
        <w:numPr>
          <w:ilvl w:val="0"/>
          <w:numId w:val="5"/>
        </w:numPr>
        <w:tabs>
          <w:tab w:val="left" w:pos="426"/>
        </w:tabs>
        <w:spacing w:after="5" w:line="360" w:lineRule="auto"/>
        <w:ind w:right="13" w:hanging="345"/>
        <w:jc w:val="both"/>
        <w:rPr>
          <w:rFonts w:ascii="Times New Roman" w:hAnsi="Times New Roman" w:cs="Times New Roman"/>
          <w:b/>
          <w:sz w:val="26"/>
          <w:szCs w:val="24"/>
        </w:rPr>
      </w:pPr>
      <w:r w:rsidRPr="00D9055F">
        <w:rPr>
          <w:rFonts w:ascii="Times New Roman" w:hAnsi="Times New Roman" w:cs="Times New Roman"/>
          <w:b/>
          <w:sz w:val="26"/>
          <w:szCs w:val="24"/>
        </w:rPr>
        <w:lastRenderedPageBreak/>
        <w:t>Hasil Penelitian</w:t>
      </w:r>
      <w:r>
        <w:rPr>
          <w:rFonts w:ascii="Times New Roman" w:hAnsi="Times New Roman" w:cs="Times New Roman"/>
          <w:b/>
          <w:sz w:val="26"/>
          <w:szCs w:val="24"/>
        </w:rPr>
        <w:t xml:space="preserve"> </w:t>
      </w:r>
    </w:p>
    <w:p w:rsidR="00C8588D" w:rsidRDefault="00D33F0D" w:rsidP="00C8588D">
      <w:pPr>
        <w:spacing w:line="360" w:lineRule="auto"/>
        <w:ind w:left="142" w:right="13" w:firstLine="709"/>
        <w:jc w:val="both"/>
        <w:rPr>
          <w:sz w:val="24"/>
          <w:szCs w:val="24"/>
        </w:rPr>
      </w:pPr>
      <w:proofErr w:type="gramStart"/>
      <w:r>
        <w:rPr>
          <w:sz w:val="24"/>
          <w:szCs w:val="24"/>
        </w:rPr>
        <w:t>P</w:t>
      </w:r>
      <w:r w:rsidR="00C8588D" w:rsidRPr="00D9055F">
        <w:rPr>
          <w:sz w:val="24"/>
          <w:szCs w:val="24"/>
        </w:rPr>
        <w:t xml:space="preserve">enelitian </w:t>
      </w:r>
      <w:r w:rsidR="007B0EDB">
        <w:rPr>
          <w:sz w:val="24"/>
          <w:szCs w:val="24"/>
        </w:rPr>
        <w:t>ini di</w:t>
      </w:r>
      <w:r>
        <w:rPr>
          <w:sz w:val="24"/>
          <w:szCs w:val="24"/>
        </w:rPr>
        <w:t>l</w:t>
      </w:r>
      <w:r w:rsidR="007B0EDB">
        <w:rPr>
          <w:sz w:val="24"/>
          <w:szCs w:val="24"/>
        </w:rPr>
        <w:t>a</w:t>
      </w:r>
      <w:r>
        <w:rPr>
          <w:sz w:val="24"/>
          <w:szCs w:val="24"/>
        </w:rPr>
        <w:t xml:space="preserve">kukan dengan </w:t>
      </w:r>
      <w:r w:rsidR="00C8588D" w:rsidRPr="00D9055F">
        <w:rPr>
          <w:sz w:val="24"/>
          <w:szCs w:val="24"/>
          <w:lang w:val="id-ID"/>
        </w:rPr>
        <w:t xml:space="preserve">menggunakan </w:t>
      </w:r>
      <w:r w:rsidR="007B0EDB">
        <w:rPr>
          <w:sz w:val="24"/>
          <w:szCs w:val="24"/>
        </w:rPr>
        <w:t xml:space="preserve">berbagai teknik </w:t>
      </w:r>
      <w:r w:rsidR="00C8588D" w:rsidRPr="00D9055F">
        <w:rPr>
          <w:sz w:val="24"/>
          <w:szCs w:val="24"/>
          <w:lang w:val="id-ID"/>
        </w:rPr>
        <w:t xml:space="preserve">dalam pengumpulannya </w:t>
      </w:r>
      <w:r w:rsidR="00C8588D" w:rsidRPr="00D9055F">
        <w:rPr>
          <w:sz w:val="24"/>
          <w:szCs w:val="24"/>
        </w:rPr>
        <w:t>wawancara, observasi/pengamatan, dan dokumentasi.</w:t>
      </w:r>
      <w:proofErr w:type="gramEnd"/>
      <w:r w:rsidR="00C8588D" w:rsidRPr="00D9055F">
        <w:rPr>
          <w:sz w:val="24"/>
          <w:szCs w:val="24"/>
        </w:rPr>
        <w:t xml:space="preserve"> Model analisis data yang ditetapkan adalah model interaktif dari Miles dan Huberman dengan membagi kegiatan analisis menjadi empat bagian, yaitu: masa pengumpulan data, reduksi data, penyajian data, dan penarikan kesimpulan atau verifikasi data. </w:t>
      </w:r>
      <w:proofErr w:type="gramStart"/>
      <w:r w:rsidR="00C8588D" w:rsidRPr="00D9055F">
        <w:rPr>
          <w:sz w:val="24"/>
          <w:szCs w:val="24"/>
        </w:rPr>
        <w:t>Peneliti melakukan verifikasi data dengan membuang data-data yang tidak relevan.</w:t>
      </w:r>
      <w:proofErr w:type="gramEnd"/>
      <w:r w:rsidR="00C8588D" w:rsidRPr="00D9055F">
        <w:rPr>
          <w:sz w:val="24"/>
          <w:szCs w:val="24"/>
        </w:rPr>
        <w:t xml:space="preserve"> </w:t>
      </w:r>
      <w:proofErr w:type="gramStart"/>
      <w:r w:rsidR="00C8588D" w:rsidRPr="00D9055F">
        <w:rPr>
          <w:sz w:val="24"/>
          <w:szCs w:val="24"/>
        </w:rPr>
        <w:t>Pengambilan kesimpulan dilakukan dengan hati-hati agar diperoleh data yang benar-benar valid dan memperkecil kesalahan penafsiran data.</w:t>
      </w:r>
      <w:proofErr w:type="gramEnd"/>
      <w:r w:rsidR="00C8588D" w:rsidRPr="00D9055F">
        <w:rPr>
          <w:sz w:val="24"/>
          <w:szCs w:val="24"/>
        </w:rPr>
        <w:t xml:space="preserve">   </w:t>
      </w:r>
    </w:p>
    <w:p w:rsidR="00C8588D" w:rsidRPr="00BA56FA" w:rsidRDefault="00C8588D" w:rsidP="0040258F">
      <w:pPr>
        <w:spacing w:line="360" w:lineRule="auto"/>
        <w:ind w:left="142" w:right="13" w:firstLine="709"/>
        <w:jc w:val="both"/>
        <w:rPr>
          <w:sz w:val="24"/>
          <w:szCs w:val="24"/>
        </w:rPr>
      </w:pPr>
      <w:proofErr w:type="gramStart"/>
      <w:r w:rsidRPr="00D9055F">
        <w:rPr>
          <w:sz w:val="24"/>
          <w:szCs w:val="24"/>
        </w:rPr>
        <w:t xml:space="preserve">Penelitian ini dilakukan terhadap </w:t>
      </w:r>
      <w:r w:rsidR="0012005D">
        <w:rPr>
          <w:color w:val="000000" w:themeColor="text1"/>
          <w:sz w:val="24"/>
          <w:szCs w:val="24"/>
        </w:rPr>
        <w:t>2</w:t>
      </w:r>
      <w:r w:rsidRPr="00D9055F">
        <w:rPr>
          <w:color w:val="000000" w:themeColor="text1"/>
          <w:sz w:val="24"/>
          <w:szCs w:val="24"/>
        </w:rPr>
        <w:t>0</w:t>
      </w:r>
      <w:r w:rsidRPr="00D9055F">
        <w:rPr>
          <w:color w:val="000000" w:themeColor="text1"/>
          <w:sz w:val="24"/>
          <w:szCs w:val="24"/>
          <w:lang w:val="id-ID"/>
        </w:rPr>
        <w:t xml:space="preserve"> </w:t>
      </w:r>
      <w:r w:rsidRPr="00D9055F">
        <w:rPr>
          <w:color w:val="000000" w:themeColor="text1"/>
          <w:sz w:val="24"/>
          <w:szCs w:val="24"/>
        </w:rPr>
        <w:t xml:space="preserve">orang informan </w:t>
      </w:r>
      <w:r w:rsidRPr="00D9055F">
        <w:rPr>
          <w:sz w:val="24"/>
          <w:szCs w:val="24"/>
          <w:lang w:val="id-ID"/>
        </w:rPr>
        <w:t>yang sering beraktivitas di balai desa dalam penggunaan IT handp</w:t>
      </w:r>
      <w:r w:rsidRPr="00D9055F">
        <w:rPr>
          <w:sz w:val="24"/>
          <w:szCs w:val="24"/>
        </w:rPr>
        <w:t>h</w:t>
      </w:r>
      <w:r w:rsidRPr="00D9055F">
        <w:rPr>
          <w:sz w:val="24"/>
          <w:szCs w:val="24"/>
          <w:lang w:val="id-ID"/>
        </w:rPr>
        <w:t>on</w:t>
      </w:r>
      <w:r w:rsidRPr="00D9055F">
        <w:rPr>
          <w:sz w:val="24"/>
          <w:szCs w:val="24"/>
        </w:rPr>
        <w:t>e</w:t>
      </w:r>
      <w:r w:rsidRPr="00D9055F">
        <w:rPr>
          <w:sz w:val="24"/>
          <w:szCs w:val="24"/>
          <w:lang w:val="id-ID"/>
        </w:rPr>
        <w:t>.</w:t>
      </w:r>
      <w:proofErr w:type="gramEnd"/>
      <w:r w:rsidRPr="00D9055F">
        <w:rPr>
          <w:sz w:val="24"/>
          <w:szCs w:val="24"/>
          <w:lang w:val="id-ID"/>
        </w:rPr>
        <w:t xml:space="preserve"> </w:t>
      </w:r>
      <w:proofErr w:type="gramStart"/>
      <w:r w:rsidRPr="00D9055F">
        <w:rPr>
          <w:sz w:val="24"/>
          <w:szCs w:val="24"/>
        </w:rPr>
        <w:t xml:space="preserve">Hasil penelitian disajikan dalam </w:t>
      </w:r>
      <w:r w:rsidRPr="00D9055F">
        <w:rPr>
          <w:sz w:val="24"/>
          <w:szCs w:val="24"/>
          <w:lang w:val="id-ID"/>
        </w:rPr>
        <w:t>b</w:t>
      </w:r>
      <w:r w:rsidRPr="00D9055F">
        <w:rPr>
          <w:sz w:val="24"/>
          <w:szCs w:val="24"/>
        </w:rPr>
        <w:t>entuk deskrispi tiap informan, jika dapat diberikan gambaran umum terhadap fenomena yang terdapat pada informan maka diberikan gambaran atau ilustrasi.</w:t>
      </w:r>
      <w:proofErr w:type="gramEnd"/>
      <w:r w:rsidRPr="00D9055F">
        <w:rPr>
          <w:sz w:val="24"/>
          <w:szCs w:val="24"/>
        </w:rPr>
        <w:t xml:space="preserve"> </w:t>
      </w:r>
      <w:r w:rsidRPr="00D9055F">
        <w:rPr>
          <w:sz w:val="24"/>
          <w:szCs w:val="24"/>
          <w:lang w:val="id-ID"/>
        </w:rPr>
        <w:t>Penjelasan dari h</w:t>
      </w:r>
      <w:r w:rsidRPr="00D9055F">
        <w:rPr>
          <w:sz w:val="24"/>
          <w:szCs w:val="24"/>
        </w:rPr>
        <w:t xml:space="preserve">asil penelitian ini memberikan gambaran terhadap keadaan informan dan dapat memberikan informasi mengenai regulasi diri informan baik secara individu maupun kelompok. </w:t>
      </w:r>
    </w:p>
    <w:p w:rsidR="00C8588D" w:rsidRPr="00D9055F" w:rsidRDefault="0012005D" w:rsidP="00140E27">
      <w:pPr>
        <w:pStyle w:val="ListParagraph"/>
        <w:numPr>
          <w:ilvl w:val="0"/>
          <w:numId w:val="8"/>
        </w:numPr>
        <w:tabs>
          <w:tab w:val="left" w:pos="426"/>
          <w:tab w:val="right" w:pos="9356"/>
        </w:tabs>
        <w:spacing w:after="0" w:line="360" w:lineRule="auto"/>
        <w:ind w:left="426" w:hanging="283"/>
        <w:jc w:val="both"/>
        <w:rPr>
          <w:rFonts w:ascii="Times New Roman" w:hAnsi="Times New Roman" w:cs="Times New Roman"/>
          <w:sz w:val="24"/>
          <w:szCs w:val="24"/>
        </w:rPr>
      </w:pPr>
      <w:r>
        <w:rPr>
          <w:rFonts w:ascii="Times New Roman" w:hAnsi="Times New Roman" w:cs="Times New Roman"/>
          <w:sz w:val="24"/>
          <w:szCs w:val="24"/>
        </w:rPr>
        <w:t>Kontrol diri</w:t>
      </w:r>
      <w:r w:rsidR="00C8588D" w:rsidRPr="009A2825">
        <w:rPr>
          <w:rFonts w:ascii="Times New Roman" w:hAnsi="Times New Roman" w:cs="Times New Roman"/>
          <w:sz w:val="24"/>
          <w:szCs w:val="24"/>
        </w:rPr>
        <w:t xml:space="preserve"> </w:t>
      </w:r>
      <w:r w:rsidR="0040258F">
        <w:rPr>
          <w:rFonts w:ascii="Times New Roman" w:hAnsi="Times New Roman" w:cs="Times New Roman"/>
          <w:sz w:val="24"/>
          <w:szCs w:val="24"/>
        </w:rPr>
        <w:t>Anak-anak</w:t>
      </w:r>
      <w:r w:rsidR="00C8588D" w:rsidRPr="00D9055F">
        <w:rPr>
          <w:rFonts w:ascii="Times New Roman" w:hAnsi="Times New Roman" w:cs="Times New Roman"/>
          <w:sz w:val="24"/>
          <w:szCs w:val="24"/>
        </w:rPr>
        <w:t xml:space="preserve"> dalam penggunaan Informasi dan teknologi handphon</w:t>
      </w:r>
      <w:r w:rsidR="00C8588D">
        <w:rPr>
          <w:rFonts w:ascii="Times New Roman" w:hAnsi="Times New Roman" w:cs="Times New Roman"/>
          <w:sz w:val="24"/>
          <w:szCs w:val="24"/>
        </w:rPr>
        <w:t>e</w:t>
      </w:r>
      <w:r w:rsidR="00C8588D" w:rsidRPr="00D9055F">
        <w:rPr>
          <w:rFonts w:ascii="Times New Roman" w:hAnsi="Times New Roman" w:cs="Times New Roman"/>
          <w:sz w:val="24"/>
          <w:szCs w:val="24"/>
        </w:rPr>
        <w:t xml:space="preserve"> di desa Margo Mulyo ex transmigrasi Bentiring Kecamatan Pondok Kubang Bengkulu Tengah Propinsi Bengkulu. </w:t>
      </w:r>
    </w:p>
    <w:p w:rsidR="00C8588D" w:rsidRDefault="00C8588D" w:rsidP="004B7974">
      <w:pPr>
        <w:pStyle w:val="ListParagraph"/>
        <w:tabs>
          <w:tab w:val="right" w:pos="9356"/>
        </w:tabs>
        <w:spacing w:after="0" w:line="360" w:lineRule="auto"/>
        <w:ind w:left="426"/>
        <w:jc w:val="both"/>
        <w:rPr>
          <w:rFonts w:ascii="Times New Roman" w:hAnsi="Times New Roman" w:cs="Times New Roman"/>
          <w:sz w:val="24"/>
          <w:szCs w:val="24"/>
        </w:rPr>
      </w:pPr>
      <w:r w:rsidRPr="00D9055F">
        <w:rPr>
          <w:rFonts w:ascii="Times New Roman" w:hAnsi="Times New Roman" w:cs="Times New Roman"/>
          <w:sz w:val="24"/>
          <w:szCs w:val="24"/>
        </w:rPr>
        <w:t xml:space="preserve">Secara umum  </w:t>
      </w:r>
      <w:r w:rsidR="0040258F">
        <w:rPr>
          <w:rFonts w:ascii="Times New Roman" w:hAnsi="Times New Roman" w:cs="Times New Roman"/>
          <w:sz w:val="24"/>
          <w:szCs w:val="24"/>
        </w:rPr>
        <w:t>Anak-anak</w:t>
      </w:r>
      <w:r w:rsidRPr="00D9055F">
        <w:rPr>
          <w:rFonts w:ascii="Times New Roman" w:hAnsi="Times New Roman" w:cs="Times New Roman"/>
          <w:sz w:val="24"/>
          <w:szCs w:val="24"/>
        </w:rPr>
        <w:t xml:space="preserve"> di desa Margo Mulyo sudah</w:t>
      </w:r>
      <w:r w:rsidRPr="00D9055F">
        <w:rPr>
          <w:rFonts w:ascii="Times New Roman" w:hAnsi="Times New Roman" w:cs="Times New Roman"/>
          <w:color w:val="C0504D"/>
          <w:sz w:val="24"/>
          <w:szCs w:val="24"/>
        </w:rPr>
        <w:t xml:space="preserve"> </w:t>
      </w:r>
      <w:r w:rsidRPr="00D9055F">
        <w:rPr>
          <w:rFonts w:ascii="Times New Roman" w:hAnsi="Times New Roman" w:cs="Times New Roman"/>
          <w:sz w:val="24"/>
          <w:szCs w:val="24"/>
        </w:rPr>
        <w:t xml:space="preserve">memiliki </w:t>
      </w:r>
      <w:r w:rsidR="0012005D">
        <w:rPr>
          <w:rFonts w:ascii="Times New Roman" w:hAnsi="Times New Roman" w:cs="Times New Roman"/>
          <w:sz w:val="24"/>
          <w:szCs w:val="24"/>
        </w:rPr>
        <w:t>Kontrol diri</w:t>
      </w:r>
      <w:r>
        <w:rPr>
          <w:rFonts w:ascii="Times New Roman" w:hAnsi="Times New Roman" w:cs="Times New Roman"/>
          <w:sz w:val="24"/>
          <w:szCs w:val="24"/>
        </w:rPr>
        <w:t xml:space="preserve">  </w:t>
      </w:r>
      <w:r w:rsidRPr="00D9055F">
        <w:rPr>
          <w:rFonts w:ascii="Times New Roman" w:hAnsi="Times New Roman" w:cs="Times New Roman"/>
          <w:sz w:val="24"/>
          <w:szCs w:val="24"/>
        </w:rPr>
        <w:t xml:space="preserve">yang baik. Kemampuan regulasi diri mereka dapat dilihat dari sikap </w:t>
      </w:r>
      <w:r w:rsidR="0040258F">
        <w:rPr>
          <w:rFonts w:ascii="Times New Roman" w:hAnsi="Times New Roman" w:cs="Times New Roman"/>
          <w:sz w:val="24"/>
          <w:szCs w:val="24"/>
        </w:rPr>
        <w:t>Anak-anak</w:t>
      </w:r>
      <w:r w:rsidRPr="00D9055F">
        <w:rPr>
          <w:rFonts w:ascii="Times New Roman" w:hAnsi="Times New Roman" w:cs="Times New Roman"/>
          <w:sz w:val="24"/>
          <w:szCs w:val="24"/>
        </w:rPr>
        <w:t xml:space="preserve"> yang dapat menjaga sopan santun terhadap guru, orang tua, tokoh masyarakat dan juga sesama mereka, memiliki motivasi untuk belajar yang bagus terlihat dari sesama mereka yang saling bersaing secara positif, mereka mampu mendedikasikan diri dengan mengikuti kegiatan di masyarakat dan mampu mengorganisir beberapa </w:t>
      </w:r>
      <w:r w:rsidR="0040258F">
        <w:rPr>
          <w:rFonts w:ascii="Times New Roman" w:hAnsi="Times New Roman" w:cs="Times New Roman"/>
          <w:sz w:val="24"/>
          <w:szCs w:val="24"/>
        </w:rPr>
        <w:t>Anak-anak</w:t>
      </w:r>
      <w:r w:rsidRPr="00D9055F">
        <w:rPr>
          <w:rFonts w:ascii="Times New Roman" w:hAnsi="Times New Roman" w:cs="Times New Roman"/>
          <w:sz w:val="24"/>
          <w:szCs w:val="24"/>
        </w:rPr>
        <w:t xml:space="preserve"> yang tergabung dalam beberapa kegiatan misalnya pengajian </w:t>
      </w:r>
      <w:r w:rsidR="0040258F">
        <w:rPr>
          <w:rFonts w:ascii="Times New Roman" w:hAnsi="Times New Roman" w:cs="Times New Roman"/>
          <w:sz w:val="24"/>
          <w:szCs w:val="24"/>
        </w:rPr>
        <w:t>Anak-anak</w:t>
      </w:r>
      <w:r w:rsidRPr="00D9055F">
        <w:rPr>
          <w:rFonts w:ascii="Times New Roman" w:hAnsi="Times New Roman" w:cs="Times New Roman"/>
          <w:sz w:val="24"/>
          <w:szCs w:val="24"/>
        </w:rPr>
        <w:t xml:space="preserve">. Penjelasan tersubut dikuatkan oleh Bapak Matsuri selaku Ketua Pengajian sebagai berikut: </w:t>
      </w:r>
    </w:p>
    <w:p w:rsidR="00C8588D" w:rsidRDefault="0040258F" w:rsidP="00140E27">
      <w:pPr>
        <w:pStyle w:val="ListParagraph"/>
        <w:numPr>
          <w:ilvl w:val="4"/>
          <w:numId w:val="7"/>
        </w:numPr>
        <w:tabs>
          <w:tab w:val="right" w:pos="9356"/>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Anak-anak</w:t>
      </w:r>
      <w:r w:rsidR="00C8588D" w:rsidRPr="00CC1DE6">
        <w:rPr>
          <w:rFonts w:ascii="Times New Roman" w:hAnsi="Times New Roman" w:cs="Times New Roman"/>
          <w:sz w:val="24"/>
          <w:szCs w:val="24"/>
        </w:rPr>
        <w:t xml:space="preserve"> di desa Margo Mulyo</w:t>
      </w:r>
      <w:r>
        <w:rPr>
          <w:rFonts w:ascii="Times New Roman" w:hAnsi="Times New Roman" w:cs="Times New Roman"/>
          <w:sz w:val="24"/>
          <w:szCs w:val="24"/>
          <w:lang w:val="en-US"/>
        </w:rPr>
        <w:t xml:space="preserve"> sudah memiliki</w:t>
      </w:r>
      <w:r>
        <w:rPr>
          <w:rFonts w:ascii="Times New Roman" w:hAnsi="Times New Roman" w:cs="Times New Roman"/>
          <w:sz w:val="24"/>
          <w:szCs w:val="24"/>
        </w:rPr>
        <w:t xml:space="preserve"> </w:t>
      </w:r>
      <w:r>
        <w:rPr>
          <w:rFonts w:ascii="Times New Roman" w:hAnsi="Times New Roman" w:cs="Times New Roman"/>
          <w:sz w:val="24"/>
          <w:szCs w:val="24"/>
          <w:lang w:val="en-US"/>
        </w:rPr>
        <w:t>k</w:t>
      </w:r>
      <w:r w:rsidR="00C8588D" w:rsidRPr="00CC1DE6">
        <w:rPr>
          <w:rFonts w:ascii="Times New Roman" w:hAnsi="Times New Roman" w:cs="Times New Roman"/>
          <w:sz w:val="24"/>
          <w:szCs w:val="24"/>
        </w:rPr>
        <w:t>ontrol</w:t>
      </w:r>
      <w:r>
        <w:rPr>
          <w:rFonts w:ascii="Times New Roman" w:hAnsi="Times New Roman" w:cs="Times New Roman"/>
          <w:sz w:val="24"/>
          <w:szCs w:val="24"/>
          <w:lang w:val="en-US"/>
        </w:rPr>
        <w:t xml:space="preserve"> diri yang</w:t>
      </w:r>
      <w:r>
        <w:rPr>
          <w:rFonts w:ascii="Times New Roman" w:hAnsi="Times New Roman" w:cs="Times New Roman"/>
          <w:sz w:val="24"/>
          <w:szCs w:val="24"/>
        </w:rPr>
        <w:t xml:space="preserve"> baik.</w:t>
      </w:r>
      <w:r>
        <w:rPr>
          <w:rFonts w:ascii="Times New Roman" w:hAnsi="Times New Roman" w:cs="Times New Roman"/>
          <w:sz w:val="24"/>
          <w:szCs w:val="24"/>
          <w:lang w:val="en-US"/>
        </w:rPr>
        <w:t xml:space="preserve"> </w:t>
      </w:r>
      <w:r w:rsidR="00C8588D" w:rsidRPr="00CC1DE6">
        <w:rPr>
          <w:rFonts w:ascii="Times New Roman" w:hAnsi="Times New Roman" w:cs="Times New Roman"/>
          <w:sz w:val="24"/>
          <w:szCs w:val="24"/>
        </w:rPr>
        <w:t xml:space="preserve">Mereka memiliki sifat sopan santun terhadap orang yang lebih tua, tokoh masyarakat dan orang tua. </w:t>
      </w:r>
      <w:r>
        <w:rPr>
          <w:rFonts w:ascii="Times New Roman" w:hAnsi="Times New Roman" w:cs="Times New Roman"/>
          <w:sz w:val="24"/>
          <w:szCs w:val="24"/>
        </w:rPr>
        <w:t>Anak-anak</w:t>
      </w:r>
      <w:r w:rsidR="00C8588D" w:rsidRPr="00CC1DE6">
        <w:rPr>
          <w:rFonts w:ascii="Times New Roman" w:hAnsi="Times New Roman" w:cs="Times New Roman"/>
          <w:sz w:val="24"/>
          <w:szCs w:val="24"/>
        </w:rPr>
        <w:t xml:space="preserve"> berperilaku positif dalam b</w:t>
      </w:r>
      <w:r>
        <w:rPr>
          <w:rFonts w:ascii="Times New Roman" w:hAnsi="Times New Roman" w:cs="Times New Roman"/>
          <w:sz w:val="24"/>
          <w:szCs w:val="24"/>
        </w:rPr>
        <w:t xml:space="preserve">erbagai kegiatan di masyarakat </w:t>
      </w:r>
      <w:r>
        <w:rPr>
          <w:rFonts w:ascii="Times New Roman" w:hAnsi="Times New Roman" w:cs="Times New Roman"/>
          <w:sz w:val="24"/>
          <w:szCs w:val="24"/>
          <w:lang w:val="en-US"/>
        </w:rPr>
        <w:t>t</w:t>
      </w:r>
      <w:r w:rsidR="00C8588D" w:rsidRPr="00CC1DE6">
        <w:rPr>
          <w:rFonts w:ascii="Times New Roman" w:hAnsi="Times New Roman" w:cs="Times New Roman"/>
          <w:sz w:val="24"/>
          <w:szCs w:val="24"/>
        </w:rPr>
        <w:t xml:space="preserve">etapi, masih ada beberapa </w:t>
      </w:r>
      <w:r>
        <w:rPr>
          <w:rFonts w:ascii="Times New Roman" w:hAnsi="Times New Roman" w:cs="Times New Roman"/>
          <w:sz w:val="24"/>
          <w:szCs w:val="24"/>
          <w:lang w:val="en-US"/>
        </w:rPr>
        <w:t>a</w:t>
      </w:r>
      <w:r>
        <w:rPr>
          <w:rFonts w:ascii="Times New Roman" w:hAnsi="Times New Roman" w:cs="Times New Roman"/>
          <w:sz w:val="24"/>
          <w:szCs w:val="24"/>
        </w:rPr>
        <w:t>nak-anak</w:t>
      </w:r>
      <w:r w:rsidR="00C8588D" w:rsidRPr="00CC1DE6">
        <w:rPr>
          <w:rFonts w:ascii="Times New Roman" w:hAnsi="Times New Roman" w:cs="Times New Roman"/>
          <w:sz w:val="24"/>
          <w:szCs w:val="24"/>
        </w:rPr>
        <w:t xml:space="preserve"> yang tidak </w:t>
      </w:r>
      <w:r w:rsidR="00C8588D" w:rsidRPr="00CC1DE6">
        <w:rPr>
          <w:rFonts w:ascii="Times New Roman" w:hAnsi="Times New Roman" w:cs="Times New Roman"/>
          <w:sz w:val="24"/>
          <w:szCs w:val="24"/>
        </w:rPr>
        <w:lastRenderedPageBreak/>
        <w:t xml:space="preserve">dapat mengontrol perilakunya dengan melanggar beberapa tata tertib seperti pulang terlalu malam ketika mengases internet melalui </w:t>
      </w:r>
      <w:r w:rsidR="00C8588D" w:rsidRPr="00CC1DE6">
        <w:rPr>
          <w:rFonts w:ascii="Times New Roman" w:hAnsi="Times New Roman" w:cs="Times New Roman"/>
          <w:i/>
          <w:sz w:val="24"/>
          <w:szCs w:val="24"/>
        </w:rPr>
        <w:t>wifi</w:t>
      </w:r>
      <w:r w:rsidR="00C8588D" w:rsidRPr="00CC1DE6">
        <w:rPr>
          <w:rFonts w:ascii="Times New Roman" w:hAnsi="Times New Roman" w:cs="Times New Roman"/>
          <w:sz w:val="24"/>
          <w:szCs w:val="24"/>
        </w:rPr>
        <w:t xml:space="preserve"> di balai desa karena merasa asik menggunakan wa, instagram, messenger atau mendengarkan musik, atau permainan game dan sesekali membuka youtobe.</w:t>
      </w:r>
      <w:r w:rsidR="00C8588D" w:rsidRPr="00D9055F">
        <w:rPr>
          <w:vertAlign w:val="superscript"/>
        </w:rPr>
        <w:footnoteReference w:id="31"/>
      </w:r>
      <w:r w:rsidR="00C8588D" w:rsidRPr="00CC1DE6">
        <w:rPr>
          <w:rFonts w:ascii="Times New Roman" w:hAnsi="Times New Roman" w:cs="Times New Roman"/>
          <w:sz w:val="24"/>
          <w:szCs w:val="24"/>
        </w:rPr>
        <w:t xml:space="preserve"> </w:t>
      </w:r>
    </w:p>
    <w:p w:rsidR="00C8588D" w:rsidRPr="00CC1DE6" w:rsidRDefault="00C8588D" w:rsidP="00C8588D">
      <w:pPr>
        <w:pStyle w:val="ListParagraph"/>
        <w:tabs>
          <w:tab w:val="right" w:pos="9356"/>
        </w:tabs>
        <w:spacing w:after="0" w:line="360" w:lineRule="auto"/>
        <w:ind w:left="993"/>
        <w:jc w:val="both"/>
        <w:rPr>
          <w:rFonts w:ascii="Times New Roman" w:hAnsi="Times New Roman" w:cs="Times New Roman"/>
          <w:sz w:val="24"/>
          <w:szCs w:val="24"/>
        </w:rPr>
      </w:pPr>
      <w:r w:rsidRPr="00CC1DE6">
        <w:rPr>
          <w:rFonts w:ascii="Times New Roman" w:hAnsi="Times New Roman" w:cs="Times New Roman"/>
          <w:sz w:val="24"/>
          <w:szCs w:val="24"/>
        </w:rPr>
        <w:t xml:space="preserve">Sebagaimana hasil observasi peneliti pada hari sabtu tanggal 16 Maret tahun 2019. Hal ini ditunjukkan pada gambar di bawah ini. Banyak </w:t>
      </w:r>
      <w:r w:rsidR="0040258F">
        <w:rPr>
          <w:rFonts w:ascii="Times New Roman" w:hAnsi="Times New Roman" w:cs="Times New Roman"/>
          <w:sz w:val="24"/>
          <w:szCs w:val="24"/>
        </w:rPr>
        <w:t>Anak-anak</w:t>
      </w:r>
      <w:r w:rsidRPr="00CC1DE6">
        <w:rPr>
          <w:rFonts w:ascii="Times New Roman" w:hAnsi="Times New Roman" w:cs="Times New Roman"/>
          <w:sz w:val="24"/>
          <w:szCs w:val="24"/>
        </w:rPr>
        <w:t xml:space="preserve"> yang sedang duduk santai sambil menggunakan HP mengakses internet lewat wifi di Balai Desa. Seperti yang dikatakan oleh Rahmad Afifudin “ saya sering menggunakan handphone untuk mencari informasi tentang tugas sekolah di balai desa karena bias mengases wifi secara gratis”</w:t>
      </w:r>
      <w:r w:rsidRPr="00D9055F">
        <w:rPr>
          <w:rStyle w:val="FootnoteReference"/>
          <w:rFonts w:ascii="Times New Roman" w:hAnsi="Times New Roman" w:cs="Times New Roman"/>
        </w:rPr>
        <w:footnoteReference w:id="32"/>
      </w:r>
    </w:p>
    <w:p w:rsidR="00C8588D" w:rsidRPr="004B7974" w:rsidRDefault="004B7974" w:rsidP="00C8588D">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Gambar 1</w:t>
      </w:r>
      <w:r>
        <w:rPr>
          <w:rFonts w:ascii="Times New Roman" w:hAnsi="Times New Roman" w:cs="Times New Roman"/>
          <w:sz w:val="24"/>
          <w:szCs w:val="24"/>
          <w:lang w:val="en-US"/>
        </w:rPr>
        <w:t>.3</w:t>
      </w:r>
    </w:p>
    <w:p w:rsidR="00C8588D" w:rsidRPr="00D9055F" w:rsidRDefault="00C8588D" w:rsidP="004B7974">
      <w:pPr>
        <w:pStyle w:val="ListParagraph"/>
        <w:spacing w:after="0" w:line="360" w:lineRule="auto"/>
        <w:ind w:left="709"/>
        <w:jc w:val="center"/>
        <w:rPr>
          <w:rFonts w:ascii="Times New Roman" w:hAnsi="Times New Roman" w:cs="Times New Roman"/>
          <w:sz w:val="24"/>
          <w:szCs w:val="24"/>
        </w:rPr>
      </w:pPr>
      <w:r w:rsidRPr="00D9055F">
        <w:rPr>
          <w:rFonts w:ascii="Times New Roman" w:hAnsi="Times New Roman" w:cs="Times New Roman"/>
          <w:sz w:val="24"/>
          <w:szCs w:val="24"/>
        </w:rPr>
        <w:t xml:space="preserve">Para </w:t>
      </w:r>
      <w:r w:rsidR="0040258F">
        <w:rPr>
          <w:rFonts w:ascii="Times New Roman" w:hAnsi="Times New Roman" w:cs="Times New Roman"/>
          <w:sz w:val="24"/>
          <w:szCs w:val="24"/>
        </w:rPr>
        <w:t>Anak-anak</w:t>
      </w:r>
      <w:r w:rsidRPr="00D9055F">
        <w:rPr>
          <w:rFonts w:ascii="Times New Roman" w:hAnsi="Times New Roman" w:cs="Times New Roman"/>
          <w:sz w:val="24"/>
          <w:szCs w:val="24"/>
        </w:rPr>
        <w:t xml:space="preserve"> sedang menggunakan  Handphon  di </w:t>
      </w:r>
    </w:p>
    <w:p w:rsidR="00C8588D" w:rsidRPr="00D9055F" w:rsidRDefault="00C8588D" w:rsidP="00C8588D">
      <w:pPr>
        <w:pStyle w:val="ListParagraph"/>
        <w:spacing w:after="0" w:line="360" w:lineRule="auto"/>
        <w:ind w:left="0"/>
        <w:jc w:val="center"/>
        <w:rPr>
          <w:rFonts w:ascii="Times New Roman" w:hAnsi="Times New Roman" w:cs="Times New Roman"/>
          <w:i/>
          <w:sz w:val="24"/>
          <w:szCs w:val="24"/>
        </w:rPr>
      </w:pPr>
      <w:r w:rsidRPr="00D9055F">
        <w:rPr>
          <w:rFonts w:ascii="Times New Roman" w:hAnsi="Times New Roman" w:cs="Times New Roman"/>
          <w:sz w:val="24"/>
          <w:szCs w:val="24"/>
        </w:rPr>
        <w:t>samping gedung (BUMdes)</w:t>
      </w:r>
    </w:p>
    <w:p w:rsidR="00C8588D" w:rsidRDefault="00C8588D" w:rsidP="004B7974">
      <w:pPr>
        <w:pStyle w:val="ListParagraph"/>
        <w:spacing w:after="44" w:line="360" w:lineRule="auto"/>
        <w:ind w:left="1701"/>
        <w:rPr>
          <w:rFonts w:ascii="Times New Roman" w:hAnsi="Times New Roman" w:cs="Times New Roman"/>
          <w:sz w:val="24"/>
          <w:szCs w:val="24"/>
        </w:rPr>
      </w:pPr>
      <w:r>
        <w:rPr>
          <w:noProof/>
        </w:rPr>
        <w:drawing>
          <wp:inline distT="0" distB="0" distL="0" distR="0" wp14:anchorId="3F91D654" wp14:editId="58D81E2B">
            <wp:extent cx="3733800" cy="1924050"/>
            <wp:effectExtent l="0" t="0" r="0" b="0"/>
            <wp:docPr id="22" name="Picture 22" descr="D:\Disertasi Bunda oke\Foto Dokumen pendukung penelitian\WhatsApp Image 2020-05-12 at 08.29.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ertasi Bunda oke\Foto Dokumen pendukung penelitian\WhatsApp Image 2020-05-12 at 08.29.06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420" cy="1927461"/>
                    </a:xfrm>
                    <a:prstGeom prst="rect">
                      <a:avLst/>
                    </a:prstGeom>
                    <a:noFill/>
                    <a:ln>
                      <a:noFill/>
                    </a:ln>
                  </pic:spPr>
                </pic:pic>
              </a:graphicData>
            </a:graphic>
          </wp:inline>
        </w:drawing>
      </w:r>
      <w:r>
        <w:rPr>
          <w:rFonts w:ascii="Times New Roman" w:hAnsi="Times New Roman" w:cs="Times New Roman"/>
          <w:sz w:val="24"/>
          <w:szCs w:val="24"/>
        </w:rPr>
        <w:t xml:space="preserve"> </w:t>
      </w:r>
    </w:p>
    <w:p w:rsidR="00C8588D" w:rsidRDefault="00C8588D" w:rsidP="00140E27">
      <w:pPr>
        <w:pStyle w:val="ListParagraph"/>
        <w:numPr>
          <w:ilvl w:val="1"/>
          <w:numId w:val="7"/>
        </w:numPr>
        <w:spacing w:after="44" w:line="360" w:lineRule="auto"/>
        <w:jc w:val="both"/>
        <w:rPr>
          <w:rFonts w:ascii="Times New Roman" w:hAnsi="Times New Roman" w:cs="Times New Roman"/>
          <w:sz w:val="24"/>
          <w:szCs w:val="24"/>
        </w:rPr>
      </w:pPr>
      <w:r w:rsidRPr="00CC1DE6">
        <w:rPr>
          <w:rFonts w:ascii="Times New Roman" w:hAnsi="Times New Roman" w:cs="Times New Roman"/>
          <w:sz w:val="24"/>
          <w:szCs w:val="24"/>
        </w:rPr>
        <w:t>Penjelasan di atas juga dikuatkan penyataan Bapak Ahmad Muzakkir  selaku Ketua Pengurus Masjid Nurul Huda sebagai berikut:</w:t>
      </w:r>
    </w:p>
    <w:p w:rsidR="00C8588D" w:rsidRPr="00CC1DE6" w:rsidRDefault="00C8588D" w:rsidP="004B7974">
      <w:pPr>
        <w:pStyle w:val="ListParagraph"/>
        <w:spacing w:after="44" w:line="360" w:lineRule="auto"/>
        <w:ind w:left="1440"/>
        <w:jc w:val="both"/>
      </w:pPr>
      <w:r w:rsidRPr="00CC1DE6">
        <w:rPr>
          <w:rFonts w:ascii="Times New Roman" w:hAnsi="Times New Roman" w:cs="Times New Roman"/>
          <w:sz w:val="24"/>
          <w:szCs w:val="24"/>
        </w:rPr>
        <w:t xml:space="preserve">“Meskipun pembawaan </w:t>
      </w:r>
      <w:r w:rsidR="0040258F">
        <w:rPr>
          <w:rFonts w:ascii="Times New Roman" w:hAnsi="Times New Roman" w:cs="Times New Roman"/>
          <w:sz w:val="24"/>
          <w:szCs w:val="24"/>
        </w:rPr>
        <w:t>Anak-anak</w:t>
      </w:r>
      <w:r w:rsidRPr="00CC1DE6">
        <w:rPr>
          <w:rFonts w:ascii="Times New Roman" w:hAnsi="Times New Roman" w:cs="Times New Roman"/>
          <w:sz w:val="24"/>
          <w:szCs w:val="24"/>
        </w:rPr>
        <w:t xml:space="preserve"> sekaligus sebagai siswa sudah baik sebelumnya, namun </w:t>
      </w:r>
      <w:r w:rsidR="0040258F">
        <w:rPr>
          <w:rFonts w:ascii="Times New Roman" w:hAnsi="Times New Roman" w:cs="Times New Roman"/>
          <w:sz w:val="24"/>
          <w:szCs w:val="24"/>
        </w:rPr>
        <w:t>Anak-anak</w:t>
      </w:r>
      <w:r w:rsidRPr="00CC1DE6">
        <w:rPr>
          <w:rFonts w:ascii="Times New Roman" w:hAnsi="Times New Roman" w:cs="Times New Roman"/>
          <w:sz w:val="24"/>
          <w:szCs w:val="24"/>
        </w:rPr>
        <w:t xml:space="preserve"> terutama yang mengikuti pengajian yang diselenggarakan oleh RISMA yang ada di dusun 1 dan 4 lebih bisa mengelola diri dengan baik. Ini terlihat dari cara mereka bersikap yang sopan, santun, berakhlak bagus dan mampu mengorganisir diri </w:t>
      </w:r>
      <w:r w:rsidRPr="00CC1DE6">
        <w:rPr>
          <w:rFonts w:ascii="Times New Roman" w:hAnsi="Times New Roman" w:cs="Times New Roman"/>
          <w:sz w:val="24"/>
          <w:szCs w:val="24"/>
        </w:rPr>
        <w:lastRenderedPageBreak/>
        <w:t>dalam kegiatan ditengah masyarakat”.</w:t>
      </w:r>
      <w:r w:rsidRPr="0011681F">
        <w:rPr>
          <w:vertAlign w:val="superscript"/>
        </w:rPr>
        <w:footnoteReference w:id="33"/>
      </w:r>
      <w:r w:rsidRPr="00CC1DE6">
        <w:rPr>
          <w:rFonts w:ascii="Times New Roman" w:hAnsi="Times New Roman" w:cs="Times New Roman"/>
          <w:sz w:val="24"/>
          <w:szCs w:val="24"/>
        </w:rPr>
        <w:t xml:space="preserve"> Sebagaimana ditunjukkan dalam berbagai kegiatan di tengah masyarakat, ini diperkuat dengan hasil pengamatn penulis ketika mengahadiri pelaksanaan pengajian </w:t>
      </w:r>
      <w:r w:rsidR="0040258F">
        <w:rPr>
          <w:rFonts w:ascii="Times New Roman" w:hAnsi="Times New Roman" w:cs="Times New Roman"/>
          <w:sz w:val="24"/>
          <w:szCs w:val="24"/>
        </w:rPr>
        <w:t>Anak-anak</w:t>
      </w:r>
      <w:r w:rsidRPr="00CC1DE6">
        <w:rPr>
          <w:rFonts w:ascii="Times New Roman" w:hAnsi="Times New Roman" w:cs="Times New Roman"/>
          <w:sz w:val="24"/>
          <w:szCs w:val="24"/>
        </w:rPr>
        <w:t xml:space="preserve"> di masjid Nurul Huda dusun 2 pada tanggal  29 Maret 2019 seperti terlihat pada gambar di  bawah ini.</w:t>
      </w:r>
    </w:p>
    <w:p w:rsidR="00C8588D" w:rsidRPr="0011681F" w:rsidRDefault="00C8588D" w:rsidP="00C8588D">
      <w:pPr>
        <w:pStyle w:val="ListParagraph"/>
        <w:spacing w:line="360" w:lineRule="auto"/>
        <w:ind w:left="567"/>
        <w:jc w:val="both"/>
        <w:rPr>
          <w:rFonts w:ascii="Times New Roman" w:hAnsi="Times New Roman" w:cs="Times New Roman"/>
          <w:sz w:val="24"/>
          <w:szCs w:val="24"/>
        </w:rPr>
      </w:pPr>
    </w:p>
    <w:p w:rsidR="00C8588D" w:rsidRPr="0011681F" w:rsidRDefault="00C8588D" w:rsidP="00C8588D">
      <w:pPr>
        <w:pStyle w:val="ListParagraph"/>
        <w:spacing w:line="360" w:lineRule="auto"/>
        <w:ind w:left="567"/>
        <w:jc w:val="center"/>
        <w:rPr>
          <w:rFonts w:ascii="Times New Roman" w:hAnsi="Times New Roman" w:cs="Times New Roman"/>
          <w:sz w:val="24"/>
          <w:szCs w:val="24"/>
        </w:rPr>
      </w:pPr>
      <w:r w:rsidRPr="0011681F">
        <w:rPr>
          <w:rFonts w:ascii="Times New Roman" w:hAnsi="Times New Roman" w:cs="Times New Roman"/>
          <w:sz w:val="24"/>
          <w:szCs w:val="24"/>
        </w:rPr>
        <w:t>Gambar 1. 7</w:t>
      </w:r>
    </w:p>
    <w:p w:rsidR="00C8588D" w:rsidRPr="00CC1DE6" w:rsidRDefault="00C8588D" w:rsidP="00C8588D">
      <w:pPr>
        <w:pStyle w:val="ListParagraph"/>
        <w:spacing w:line="360" w:lineRule="auto"/>
        <w:ind w:left="567"/>
        <w:jc w:val="center"/>
        <w:rPr>
          <w:rFonts w:ascii="Times New Roman" w:hAnsi="Times New Roman" w:cs="Times New Roman"/>
          <w:sz w:val="24"/>
          <w:szCs w:val="24"/>
        </w:rPr>
      </w:pPr>
      <w:r w:rsidRPr="0011681F">
        <w:rPr>
          <w:rFonts w:ascii="Times New Roman" w:hAnsi="Times New Roman" w:cs="Times New Roman"/>
          <w:sz w:val="24"/>
          <w:szCs w:val="24"/>
        </w:rPr>
        <w:t xml:space="preserve">Kegiatan pengajian </w:t>
      </w:r>
      <w:r w:rsidR="0040258F">
        <w:rPr>
          <w:rFonts w:ascii="Times New Roman" w:hAnsi="Times New Roman" w:cs="Times New Roman"/>
          <w:sz w:val="24"/>
          <w:szCs w:val="24"/>
        </w:rPr>
        <w:t>Anak-anak</w:t>
      </w:r>
      <w:r w:rsidRPr="0011681F">
        <w:rPr>
          <w:rFonts w:ascii="Times New Roman" w:hAnsi="Times New Roman" w:cs="Times New Roman"/>
          <w:sz w:val="24"/>
          <w:szCs w:val="24"/>
        </w:rPr>
        <w:t xml:space="preserve"> Dusun 1-3</w:t>
      </w:r>
    </w:p>
    <w:p w:rsidR="00C8588D" w:rsidRPr="0011681F" w:rsidRDefault="00C8588D" w:rsidP="00C8588D">
      <w:pPr>
        <w:pStyle w:val="ListParagraph"/>
        <w:spacing w:line="360" w:lineRule="auto"/>
        <w:ind w:left="567"/>
        <w:jc w:val="center"/>
        <w:rPr>
          <w:rFonts w:ascii="Times New Roman" w:hAnsi="Times New Roman" w:cs="Times New Roman"/>
          <w:sz w:val="24"/>
          <w:szCs w:val="24"/>
        </w:rPr>
      </w:pPr>
    </w:p>
    <w:p w:rsidR="00C8588D" w:rsidRDefault="00C8588D" w:rsidP="00C8588D">
      <w:pPr>
        <w:pStyle w:val="ListParagraph"/>
        <w:spacing w:line="360" w:lineRule="auto"/>
        <w:ind w:left="567"/>
        <w:jc w:val="center"/>
      </w:pPr>
      <w:r>
        <w:rPr>
          <w:noProof/>
        </w:rPr>
        <w:drawing>
          <wp:inline distT="0" distB="0" distL="0" distR="0" wp14:anchorId="760A46A9" wp14:editId="0345C8F2">
            <wp:extent cx="3609892" cy="1534602"/>
            <wp:effectExtent l="0" t="0" r="0" b="8890"/>
            <wp:docPr id="23" name="Picture 23" descr="D:\Disertasi Bunda oke\Foto Dokumen pendukung penelitian\WhatsApp Image 2020-05-12 at 08.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ertasi Bunda oke\Foto Dokumen pendukung penelitian\WhatsApp Image 2020-05-12 at 08.29.0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833" cy="1539678"/>
                    </a:xfrm>
                    <a:prstGeom prst="rect">
                      <a:avLst/>
                    </a:prstGeom>
                    <a:noFill/>
                    <a:ln>
                      <a:noFill/>
                    </a:ln>
                  </pic:spPr>
                </pic:pic>
              </a:graphicData>
            </a:graphic>
          </wp:inline>
        </w:drawing>
      </w:r>
    </w:p>
    <w:p w:rsidR="00C8588D" w:rsidRDefault="00C8588D" w:rsidP="00C8588D">
      <w:pPr>
        <w:pStyle w:val="ListParagraph"/>
        <w:spacing w:line="360" w:lineRule="auto"/>
        <w:ind w:left="567"/>
        <w:jc w:val="center"/>
      </w:pPr>
      <w:r>
        <w:rPr>
          <w:noProof/>
        </w:rPr>
        <w:drawing>
          <wp:inline distT="0" distB="0" distL="0" distR="0" wp14:anchorId="273A8FA8" wp14:editId="0CA5EC2A">
            <wp:extent cx="3697355" cy="2266122"/>
            <wp:effectExtent l="0" t="0" r="0" b="1270"/>
            <wp:docPr id="24" name="Picture 24" descr="D:\Disertasi Bunda oke\Foto Dokumen pendukung penelitian\WhatsApp Image 2020-05-12 at 08.28.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ertasi Bunda oke\Foto Dokumen pendukung penelitian\WhatsApp Image 2020-05-12 at 08.28.4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628" cy="2268128"/>
                    </a:xfrm>
                    <a:prstGeom prst="rect">
                      <a:avLst/>
                    </a:prstGeom>
                    <a:noFill/>
                    <a:ln>
                      <a:noFill/>
                    </a:ln>
                  </pic:spPr>
                </pic:pic>
              </a:graphicData>
            </a:graphic>
          </wp:inline>
        </w:drawing>
      </w:r>
    </w:p>
    <w:p w:rsidR="00C8588D" w:rsidRDefault="00C8588D" w:rsidP="00C8588D">
      <w:pPr>
        <w:pStyle w:val="ListParagraph"/>
        <w:spacing w:line="360" w:lineRule="auto"/>
        <w:ind w:left="567"/>
      </w:pPr>
    </w:p>
    <w:p w:rsidR="00C8588D" w:rsidRPr="00914D5D" w:rsidRDefault="00C8588D" w:rsidP="004B7974">
      <w:pPr>
        <w:spacing w:line="360" w:lineRule="auto"/>
        <w:ind w:left="426"/>
        <w:jc w:val="both"/>
        <w:rPr>
          <w:sz w:val="24"/>
          <w:szCs w:val="24"/>
        </w:rPr>
      </w:pPr>
      <w:r w:rsidRPr="00914D5D">
        <w:rPr>
          <w:sz w:val="24"/>
          <w:szCs w:val="24"/>
        </w:rPr>
        <w:t xml:space="preserve">Kemampuan regulasi diri </w:t>
      </w:r>
      <w:r w:rsidR="0040258F">
        <w:rPr>
          <w:sz w:val="24"/>
          <w:szCs w:val="24"/>
          <w:lang w:val="id-ID"/>
        </w:rPr>
        <w:t>Anak-anak</w:t>
      </w:r>
      <w:r w:rsidRPr="00914D5D">
        <w:rPr>
          <w:sz w:val="24"/>
          <w:szCs w:val="24"/>
          <w:lang w:val="id-ID"/>
        </w:rPr>
        <w:t xml:space="preserve"> Desa Margo Mulyo </w:t>
      </w:r>
      <w:r w:rsidRPr="00914D5D">
        <w:rPr>
          <w:sz w:val="24"/>
          <w:szCs w:val="24"/>
        </w:rPr>
        <w:t xml:space="preserve">sebagaimana disampaikan Bapak </w:t>
      </w:r>
      <w:r w:rsidRPr="00914D5D">
        <w:rPr>
          <w:sz w:val="24"/>
          <w:szCs w:val="24"/>
          <w:lang w:val="id-ID"/>
        </w:rPr>
        <w:t xml:space="preserve">Subandi Dusun 1 sebagai salah satu orang tua </w:t>
      </w:r>
      <w:r w:rsidRPr="00914D5D">
        <w:rPr>
          <w:sz w:val="24"/>
          <w:szCs w:val="24"/>
        </w:rPr>
        <w:t xml:space="preserve">dan juga </w:t>
      </w:r>
      <w:proofErr w:type="gramStart"/>
      <w:r w:rsidRPr="00914D5D">
        <w:rPr>
          <w:sz w:val="24"/>
          <w:szCs w:val="24"/>
          <w:lang w:val="id-ID"/>
        </w:rPr>
        <w:t>sebagai  Kadus</w:t>
      </w:r>
      <w:proofErr w:type="gramEnd"/>
      <w:r w:rsidRPr="00914D5D">
        <w:rPr>
          <w:sz w:val="24"/>
          <w:szCs w:val="24"/>
          <w:lang w:val="id-ID"/>
        </w:rPr>
        <w:t xml:space="preserve"> Dusun 1 </w:t>
      </w:r>
      <w:r w:rsidRPr="00914D5D">
        <w:rPr>
          <w:sz w:val="24"/>
          <w:szCs w:val="24"/>
        </w:rPr>
        <w:t xml:space="preserve">bahwa: </w:t>
      </w:r>
    </w:p>
    <w:p w:rsidR="00C8588D" w:rsidRPr="00914D5D" w:rsidRDefault="00C8588D" w:rsidP="004B7974">
      <w:pPr>
        <w:pStyle w:val="ListParagraph"/>
        <w:spacing w:line="360" w:lineRule="auto"/>
        <w:ind w:left="426"/>
        <w:jc w:val="both"/>
        <w:rPr>
          <w:rFonts w:ascii="Times New Roman" w:hAnsi="Times New Roman" w:cs="Times New Roman"/>
          <w:sz w:val="24"/>
          <w:szCs w:val="24"/>
        </w:rPr>
      </w:pPr>
      <w:r w:rsidRPr="00914D5D">
        <w:rPr>
          <w:rFonts w:ascii="Times New Roman" w:hAnsi="Times New Roman" w:cs="Times New Roman"/>
          <w:sz w:val="24"/>
          <w:szCs w:val="24"/>
        </w:rPr>
        <w:t xml:space="preserve">“Pengelolaa diri </w:t>
      </w:r>
      <w:r w:rsidR="0040258F">
        <w:rPr>
          <w:rFonts w:ascii="Times New Roman" w:hAnsi="Times New Roman" w:cs="Times New Roman"/>
          <w:sz w:val="24"/>
          <w:szCs w:val="24"/>
        </w:rPr>
        <w:t>Anak-anak</w:t>
      </w:r>
      <w:r w:rsidRPr="00914D5D">
        <w:rPr>
          <w:rFonts w:ascii="Times New Roman" w:hAnsi="Times New Roman" w:cs="Times New Roman"/>
          <w:sz w:val="24"/>
          <w:szCs w:val="24"/>
        </w:rPr>
        <w:t xml:space="preserve"> di sini secara umum sudah baik. Namun masih ada ditemukan beberapa pelanggaran ketika mengakses internet tetapi kurang kontrrol </w:t>
      </w:r>
      <w:r w:rsidRPr="00914D5D">
        <w:rPr>
          <w:rFonts w:ascii="Times New Roman" w:hAnsi="Times New Roman" w:cs="Times New Roman"/>
          <w:sz w:val="24"/>
          <w:szCs w:val="24"/>
        </w:rPr>
        <w:lastRenderedPageBreak/>
        <w:t xml:space="preserve">seperti mengganggu, berbicara dengan sesama menggunakan bahasa gaul yg kurang pas bila didengar oleh para orang tua. Dan yang menjadi perhatian sekarang adalah kasus beberapa </w:t>
      </w:r>
      <w:r w:rsidR="0040258F">
        <w:rPr>
          <w:rFonts w:ascii="Times New Roman" w:hAnsi="Times New Roman" w:cs="Times New Roman"/>
          <w:sz w:val="24"/>
          <w:szCs w:val="24"/>
        </w:rPr>
        <w:t>Anak-anak</w:t>
      </w:r>
      <w:r w:rsidRPr="00914D5D">
        <w:rPr>
          <w:rFonts w:ascii="Times New Roman" w:hAnsi="Times New Roman" w:cs="Times New Roman"/>
          <w:sz w:val="24"/>
          <w:szCs w:val="24"/>
        </w:rPr>
        <w:t xml:space="preserve"> yang menyimpan film atau gambar-gambar yang kurang pas untuk dibuka/dilihat dalam ponsel. Jadi menurut saya hal ini akibat terlalu bebas dan karena dipengaruhi semakin canggihnya teknologi aplikasi dan informasi yang menjadikan semua dapat diakses tanpa batas.</w:t>
      </w:r>
      <w:r w:rsidRPr="00914D5D">
        <w:rPr>
          <w:rFonts w:ascii="Times New Roman" w:hAnsi="Times New Roman" w:cs="Times New Roman"/>
          <w:sz w:val="24"/>
          <w:szCs w:val="24"/>
          <w:vertAlign w:val="superscript"/>
        </w:rPr>
        <w:footnoteReference w:id="34"/>
      </w:r>
      <w:r w:rsidRPr="00914D5D">
        <w:rPr>
          <w:rFonts w:ascii="Times New Roman" w:hAnsi="Times New Roman" w:cs="Times New Roman"/>
          <w:sz w:val="24"/>
          <w:szCs w:val="24"/>
        </w:rPr>
        <w:t xml:space="preserve"> </w:t>
      </w:r>
    </w:p>
    <w:p w:rsidR="00C8588D" w:rsidRPr="00914D5D" w:rsidRDefault="00C8588D" w:rsidP="00C8588D">
      <w:pPr>
        <w:pStyle w:val="ListParagraph"/>
        <w:spacing w:after="0" w:line="360" w:lineRule="auto"/>
        <w:ind w:left="142" w:firstLine="709"/>
        <w:jc w:val="both"/>
        <w:rPr>
          <w:rFonts w:ascii="Times New Roman" w:hAnsi="Times New Roman" w:cs="Times New Roman"/>
          <w:sz w:val="24"/>
          <w:szCs w:val="24"/>
        </w:rPr>
      </w:pPr>
      <w:r w:rsidRPr="00914D5D">
        <w:rPr>
          <w:rFonts w:ascii="Times New Roman" w:hAnsi="Times New Roman" w:cs="Times New Roman"/>
          <w:sz w:val="24"/>
          <w:szCs w:val="24"/>
        </w:rPr>
        <w:t xml:space="preserve">Pelanggaran yang  dilakukan oleh banyak </w:t>
      </w:r>
      <w:r w:rsidR="0040258F">
        <w:rPr>
          <w:rFonts w:ascii="Times New Roman" w:hAnsi="Times New Roman" w:cs="Times New Roman"/>
          <w:sz w:val="24"/>
          <w:szCs w:val="24"/>
        </w:rPr>
        <w:t>Anak-anak</w:t>
      </w:r>
      <w:r w:rsidRPr="00914D5D">
        <w:rPr>
          <w:rFonts w:ascii="Times New Roman" w:hAnsi="Times New Roman" w:cs="Times New Roman"/>
          <w:sz w:val="24"/>
          <w:szCs w:val="24"/>
        </w:rPr>
        <w:t xml:space="preserve"> dengan  pengakuan beberapa perangkat Desa yang melihat para </w:t>
      </w:r>
      <w:r w:rsidR="0040258F">
        <w:rPr>
          <w:rFonts w:ascii="Times New Roman" w:hAnsi="Times New Roman" w:cs="Times New Roman"/>
          <w:sz w:val="24"/>
          <w:szCs w:val="24"/>
        </w:rPr>
        <w:t>Anak-anak</w:t>
      </w:r>
      <w:r w:rsidRPr="00914D5D">
        <w:rPr>
          <w:rFonts w:ascii="Times New Roman" w:hAnsi="Times New Roman" w:cs="Times New Roman"/>
          <w:sz w:val="24"/>
          <w:szCs w:val="24"/>
        </w:rPr>
        <w:t xml:space="preserve"> meng</w:t>
      </w:r>
      <w:r>
        <w:rPr>
          <w:rFonts w:ascii="Times New Roman" w:hAnsi="Times New Roman" w:cs="Times New Roman"/>
          <w:sz w:val="24"/>
          <w:szCs w:val="24"/>
        </w:rPr>
        <w:t xml:space="preserve"> </w:t>
      </w:r>
      <w:r w:rsidRPr="00914D5D">
        <w:rPr>
          <w:rFonts w:ascii="Times New Roman" w:hAnsi="Times New Roman" w:cs="Times New Roman"/>
          <w:sz w:val="24"/>
          <w:szCs w:val="24"/>
        </w:rPr>
        <w:t xml:space="preserve">akses internet lewat Handphone dengan melalui fasilitas </w:t>
      </w:r>
      <w:r w:rsidRPr="00914D5D">
        <w:rPr>
          <w:rFonts w:ascii="Times New Roman" w:hAnsi="Times New Roman" w:cs="Times New Roman"/>
          <w:i/>
          <w:sz w:val="24"/>
          <w:szCs w:val="24"/>
        </w:rPr>
        <w:t>Wifi</w:t>
      </w:r>
      <w:r w:rsidRPr="00914D5D">
        <w:rPr>
          <w:rFonts w:ascii="Times New Roman" w:hAnsi="Times New Roman" w:cs="Times New Roman"/>
          <w:sz w:val="24"/>
          <w:szCs w:val="24"/>
        </w:rPr>
        <w:t xml:space="preserve"> yang On dan gratis di Balai Desa misalnya terlambat pulang kerumah karena terlalu lama bermain Handphone</w:t>
      </w:r>
      <w:r w:rsidRPr="00914D5D">
        <w:rPr>
          <w:rStyle w:val="FootnoteReference"/>
          <w:rFonts w:ascii="Times New Roman" w:hAnsi="Times New Roman" w:cs="Times New Roman"/>
        </w:rPr>
        <w:footnoteReference w:id="35"/>
      </w:r>
      <w:r w:rsidRPr="00914D5D">
        <w:rPr>
          <w:rFonts w:ascii="Times New Roman" w:hAnsi="Times New Roman" w:cs="Times New Roman"/>
          <w:sz w:val="24"/>
          <w:szCs w:val="24"/>
        </w:rPr>
        <w:t xml:space="preserve">. Namun demikian para orang tua tetap terus memberikan pembinaan dengan memberikan hukuman positif misalnya membersihkan rumah, dapur atau halaman rumah dan ada juga dengan membaca/menghapal beberapa ayat/surat pendek dari juzamma/alquran. Terkadang juga memberikan tugas yang membangun rohani mereka untuk berangkat ke masjid melaksanakan shalat berjama`ah  agar mereka tidak mengulangi lagi. </w:t>
      </w:r>
    </w:p>
    <w:p w:rsidR="00C8588D" w:rsidRDefault="00C8588D" w:rsidP="00C8588D">
      <w:pPr>
        <w:pStyle w:val="ListParagraph"/>
        <w:spacing w:line="360" w:lineRule="auto"/>
        <w:ind w:left="142" w:firstLine="709"/>
        <w:jc w:val="both"/>
        <w:rPr>
          <w:rFonts w:ascii="Times New Roman" w:hAnsi="Times New Roman" w:cs="Times New Roman"/>
          <w:sz w:val="24"/>
          <w:szCs w:val="24"/>
        </w:rPr>
      </w:pPr>
      <w:r w:rsidRPr="00914D5D">
        <w:rPr>
          <w:rFonts w:ascii="Times New Roman" w:hAnsi="Times New Roman" w:cs="Times New Roman"/>
          <w:sz w:val="24"/>
          <w:szCs w:val="24"/>
        </w:rPr>
        <w:t xml:space="preserve">Disamping itu kemampuan </w:t>
      </w:r>
      <w:r w:rsidR="0040258F">
        <w:rPr>
          <w:rFonts w:ascii="Times New Roman" w:hAnsi="Times New Roman" w:cs="Times New Roman"/>
          <w:sz w:val="24"/>
          <w:szCs w:val="24"/>
        </w:rPr>
        <w:t>Anak-anak</w:t>
      </w:r>
      <w:r w:rsidRPr="00914D5D">
        <w:rPr>
          <w:rFonts w:ascii="Times New Roman" w:hAnsi="Times New Roman" w:cs="Times New Roman"/>
          <w:sz w:val="24"/>
          <w:szCs w:val="24"/>
        </w:rPr>
        <w:t xml:space="preserve"> desa Margo Mulyo  dalam beraktivitas kegiatan atas setiap pekerjaan atau cita-cita mereka sebagai </w:t>
      </w:r>
      <w:r w:rsidR="0040258F">
        <w:rPr>
          <w:rFonts w:ascii="Times New Roman" w:hAnsi="Times New Roman" w:cs="Times New Roman"/>
          <w:sz w:val="24"/>
          <w:szCs w:val="24"/>
        </w:rPr>
        <w:t>Anak-anak</w:t>
      </w:r>
      <w:r w:rsidRPr="00914D5D">
        <w:rPr>
          <w:rFonts w:ascii="Times New Roman" w:hAnsi="Times New Roman" w:cs="Times New Roman"/>
          <w:sz w:val="24"/>
          <w:szCs w:val="24"/>
        </w:rPr>
        <w:t xml:space="preserve"> yang sedang berkembang dapat dilihat dari bagaimana mereka mengatur diri dalam penguasaan hal-hal yang berkaitan dengan penggunaan alat informasi dan teknologi handphon.  Mereka tidak hanya mampu mengelola diri dalam kegiatan yang positip di tengah masyarakat, tetapi mereka juga mampu mengelola diri dalam kegiatan lainnya seperti gotong royong, bersilaturrahmi. Sebagaimana telah dijelaskan bapak Ngadiono bahwa: </w:t>
      </w:r>
    </w:p>
    <w:p w:rsidR="00C8588D" w:rsidRDefault="00C8588D" w:rsidP="00C8588D">
      <w:pPr>
        <w:pStyle w:val="ListParagraph"/>
        <w:spacing w:line="360" w:lineRule="auto"/>
        <w:ind w:left="142" w:firstLine="709"/>
        <w:jc w:val="both"/>
        <w:rPr>
          <w:rFonts w:ascii="Times New Roman" w:hAnsi="Times New Roman" w:cs="Times New Roman"/>
          <w:sz w:val="24"/>
          <w:szCs w:val="24"/>
        </w:rPr>
      </w:pPr>
      <w:r w:rsidRPr="003728D2">
        <w:rPr>
          <w:rFonts w:ascii="Times New Roman" w:hAnsi="Times New Roman" w:cs="Times New Roman"/>
          <w:sz w:val="24"/>
          <w:szCs w:val="24"/>
        </w:rPr>
        <w:t xml:space="preserve">“Kemampuan siswa dalam mengatur diri juga ditunjukkan dalam kegiatan yang ada dimasyarakat. </w:t>
      </w:r>
      <w:r w:rsidR="0040258F">
        <w:rPr>
          <w:rFonts w:ascii="Times New Roman" w:hAnsi="Times New Roman" w:cs="Times New Roman"/>
          <w:sz w:val="24"/>
          <w:szCs w:val="24"/>
        </w:rPr>
        <w:t>Anak-anak</w:t>
      </w:r>
      <w:r w:rsidRPr="003728D2">
        <w:rPr>
          <w:rFonts w:ascii="Times New Roman" w:hAnsi="Times New Roman" w:cs="Times New Roman"/>
          <w:sz w:val="24"/>
          <w:szCs w:val="24"/>
        </w:rPr>
        <w:t xml:space="preserve"> sudah biasa bekerjasama dengan teman sebayanya, memiliki tanggung jawab dalam memyelesaikan tugas/pekerjaan yang diebrikan, dan dalam kegiatan di masyarakat menunjukkan kemampuan mereka dalam mengelola dirinya. Tokoh masayarakat dan orang tua mengarahkan </w:t>
      </w:r>
      <w:r w:rsidR="0040258F">
        <w:rPr>
          <w:rFonts w:ascii="Times New Roman" w:hAnsi="Times New Roman" w:cs="Times New Roman"/>
          <w:sz w:val="24"/>
          <w:szCs w:val="24"/>
        </w:rPr>
        <w:t>Anak-anak</w:t>
      </w:r>
      <w:r w:rsidRPr="003728D2">
        <w:rPr>
          <w:rFonts w:ascii="Times New Roman" w:hAnsi="Times New Roman" w:cs="Times New Roman"/>
          <w:sz w:val="24"/>
          <w:szCs w:val="24"/>
        </w:rPr>
        <w:t xml:space="preserve"> yang dianggap berperan aktif dalam kegiatan masyarakat.. </w:t>
      </w:r>
      <w:r w:rsidR="0040258F">
        <w:rPr>
          <w:rFonts w:ascii="Times New Roman" w:hAnsi="Times New Roman" w:cs="Times New Roman"/>
          <w:sz w:val="24"/>
          <w:szCs w:val="24"/>
        </w:rPr>
        <w:t>Anak-anak</w:t>
      </w:r>
      <w:r w:rsidRPr="003728D2">
        <w:rPr>
          <w:rFonts w:ascii="Times New Roman" w:hAnsi="Times New Roman" w:cs="Times New Roman"/>
          <w:sz w:val="24"/>
          <w:szCs w:val="24"/>
        </w:rPr>
        <w:t xml:space="preserve"> sudah mampu mengatur situasi dikelompok mereka sehingga para orang tua dan tokoh </w:t>
      </w:r>
      <w:r w:rsidRPr="003728D2">
        <w:rPr>
          <w:rFonts w:ascii="Times New Roman" w:hAnsi="Times New Roman" w:cs="Times New Roman"/>
          <w:sz w:val="24"/>
          <w:szCs w:val="24"/>
        </w:rPr>
        <w:lastRenderedPageBreak/>
        <w:t>masyarakat tinggal mengawasi  dan mengontrol dengan memberikan pengarahan-pengarahan”.</w:t>
      </w:r>
      <w:r w:rsidRPr="00914D5D">
        <w:rPr>
          <w:vertAlign w:val="superscript"/>
        </w:rPr>
        <w:footnoteReference w:id="36"/>
      </w:r>
      <w:r w:rsidRPr="003728D2">
        <w:rPr>
          <w:rFonts w:ascii="Times New Roman" w:hAnsi="Times New Roman" w:cs="Times New Roman"/>
          <w:sz w:val="24"/>
          <w:szCs w:val="24"/>
        </w:rPr>
        <w:t xml:space="preserve"> </w:t>
      </w:r>
    </w:p>
    <w:p w:rsidR="00C8588D" w:rsidRDefault="001A72C4" w:rsidP="00C8588D">
      <w:pPr>
        <w:pStyle w:val="ListParagraph"/>
        <w:spacing w:line="360" w:lineRule="auto"/>
        <w:ind w:left="142" w:firstLine="709"/>
        <w:jc w:val="both"/>
        <w:rPr>
          <w:rFonts w:ascii="Times New Roman" w:hAnsi="Times New Roman" w:cs="Times New Roman"/>
          <w:sz w:val="24"/>
          <w:szCs w:val="24"/>
        </w:rPr>
      </w:pPr>
      <w:proofErr w:type="gramStart"/>
      <w:r>
        <w:rPr>
          <w:rFonts w:ascii="Times New Roman" w:hAnsi="Times New Roman" w:cs="Times New Roman"/>
          <w:sz w:val="24"/>
          <w:szCs w:val="24"/>
          <w:lang w:val="en-US"/>
        </w:rPr>
        <w:t>Kontrol</w:t>
      </w:r>
      <w:r w:rsidR="00C8588D" w:rsidRPr="00914D5D">
        <w:rPr>
          <w:rFonts w:ascii="Times New Roman" w:hAnsi="Times New Roman" w:cs="Times New Roman"/>
          <w:sz w:val="24"/>
          <w:szCs w:val="24"/>
        </w:rPr>
        <w:t xml:space="preserve"> diri </w:t>
      </w:r>
      <w:r>
        <w:rPr>
          <w:rFonts w:ascii="Times New Roman" w:hAnsi="Times New Roman" w:cs="Times New Roman"/>
          <w:sz w:val="24"/>
          <w:szCs w:val="24"/>
          <w:lang w:val="en-US"/>
        </w:rPr>
        <w:t xml:space="preserve">pada </w:t>
      </w:r>
      <w:r w:rsidR="0040258F">
        <w:rPr>
          <w:rFonts w:ascii="Times New Roman" w:hAnsi="Times New Roman" w:cs="Times New Roman"/>
          <w:sz w:val="24"/>
          <w:szCs w:val="24"/>
        </w:rPr>
        <w:t>Anak-anak</w:t>
      </w:r>
      <w:r w:rsidR="00C8588D" w:rsidRPr="00914D5D">
        <w:rPr>
          <w:rFonts w:ascii="Times New Roman" w:hAnsi="Times New Roman" w:cs="Times New Roman"/>
          <w:sz w:val="24"/>
          <w:szCs w:val="24"/>
        </w:rPr>
        <w:t xml:space="preserve"> dalam penggunaan </w:t>
      </w:r>
      <w:r w:rsidR="001527B2">
        <w:rPr>
          <w:rFonts w:ascii="Times New Roman" w:hAnsi="Times New Roman" w:cs="Times New Roman"/>
          <w:sz w:val="24"/>
          <w:szCs w:val="24"/>
        </w:rPr>
        <w:t>Handphone</w:t>
      </w:r>
      <w:r w:rsidR="00C8588D" w:rsidRPr="00914D5D">
        <w:rPr>
          <w:rFonts w:ascii="Times New Roman" w:hAnsi="Times New Roman" w:cs="Times New Roman"/>
          <w:sz w:val="24"/>
          <w:szCs w:val="24"/>
        </w:rPr>
        <w:t xml:space="preserve"> handphone sudah cukup baik.</w:t>
      </w:r>
      <w:proofErr w:type="gramEnd"/>
      <w:r w:rsidR="00C8588D" w:rsidRPr="00914D5D">
        <w:rPr>
          <w:rFonts w:ascii="Times New Roman" w:hAnsi="Times New Roman" w:cs="Times New Roman"/>
          <w:sz w:val="24"/>
          <w:szCs w:val="24"/>
        </w:rPr>
        <w:t xml:space="preserve"> </w:t>
      </w:r>
      <w:r w:rsidR="0040258F">
        <w:rPr>
          <w:rFonts w:ascii="Times New Roman" w:hAnsi="Times New Roman" w:cs="Times New Roman"/>
          <w:sz w:val="24"/>
          <w:szCs w:val="24"/>
        </w:rPr>
        <w:t>Anak-anak</w:t>
      </w:r>
      <w:r w:rsidR="00C8588D" w:rsidRPr="00914D5D">
        <w:rPr>
          <w:rFonts w:ascii="Times New Roman" w:hAnsi="Times New Roman" w:cs="Times New Roman"/>
          <w:sz w:val="24"/>
          <w:szCs w:val="24"/>
        </w:rPr>
        <w:t xml:space="preserve"> sudah ada persaingan secara positif untuk mendapatkan pengetahuan atau informasi penting lainnya yang dapat membantu tugas belajar dari sekolah atau hal lain yang lebih bermanfaat dan berguna dalam pengembangan keterampilan atau skil lainnya. Sebagaimana disampaikan Bapak  Mukiyono selaku Sekretaris Desa Margo Mulyo.  “Ini bisa dirasakan dengan terjadinya perkumpulan positif dalam segala kegiatan yang ada di tengah masyarakat. Setiap </w:t>
      </w:r>
      <w:r w:rsidR="0040258F">
        <w:rPr>
          <w:rFonts w:ascii="Times New Roman" w:hAnsi="Times New Roman" w:cs="Times New Roman"/>
          <w:sz w:val="24"/>
          <w:szCs w:val="24"/>
        </w:rPr>
        <w:t>Anak-anak</w:t>
      </w:r>
      <w:r w:rsidR="00C8588D" w:rsidRPr="00914D5D">
        <w:rPr>
          <w:rFonts w:ascii="Times New Roman" w:hAnsi="Times New Roman" w:cs="Times New Roman"/>
          <w:sz w:val="24"/>
          <w:szCs w:val="24"/>
        </w:rPr>
        <w:t xml:space="preserve"> bersaing untuk mengerjakan beberapa kegiatan, mengerjakan tugas dengan baik yang dibebabnkan misalnya membantu mengurus pengelolaan koperasi desa yang ada di areal kantor desa sekaligus menggunakan fasilitas </w:t>
      </w:r>
      <w:r w:rsidR="001527B2">
        <w:rPr>
          <w:rFonts w:ascii="Times New Roman" w:hAnsi="Times New Roman" w:cs="Times New Roman"/>
          <w:sz w:val="24"/>
          <w:szCs w:val="24"/>
        </w:rPr>
        <w:t>Handphone</w:t>
      </w:r>
      <w:r w:rsidR="00C8588D" w:rsidRPr="00914D5D">
        <w:rPr>
          <w:rFonts w:ascii="Times New Roman" w:hAnsi="Times New Roman" w:cs="Times New Roman"/>
          <w:sz w:val="24"/>
          <w:szCs w:val="24"/>
        </w:rPr>
        <w:t xml:space="preserve"> yang gratis, termasuk dalam keg</w:t>
      </w:r>
      <w:r w:rsidR="004B7974">
        <w:rPr>
          <w:rFonts w:ascii="Times New Roman" w:hAnsi="Times New Roman" w:cs="Times New Roman"/>
          <w:sz w:val="24"/>
          <w:szCs w:val="24"/>
        </w:rPr>
        <w:t>iatan-kegiatan hari besar Islam</w:t>
      </w:r>
      <w:r w:rsidR="00C8588D" w:rsidRPr="00914D5D">
        <w:rPr>
          <w:rFonts w:ascii="Times New Roman" w:hAnsi="Times New Roman" w:cs="Times New Roman"/>
          <w:sz w:val="24"/>
          <w:szCs w:val="24"/>
        </w:rPr>
        <w:t>”.</w:t>
      </w:r>
      <w:r w:rsidR="00C8588D" w:rsidRPr="00914D5D">
        <w:rPr>
          <w:rFonts w:ascii="Times New Roman" w:hAnsi="Times New Roman" w:cs="Times New Roman"/>
          <w:sz w:val="24"/>
          <w:szCs w:val="24"/>
          <w:vertAlign w:val="superscript"/>
        </w:rPr>
        <w:footnoteReference w:id="37"/>
      </w:r>
      <w:r w:rsidR="00C8588D" w:rsidRPr="00914D5D">
        <w:rPr>
          <w:rFonts w:ascii="Times New Roman" w:hAnsi="Times New Roman" w:cs="Times New Roman"/>
          <w:sz w:val="24"/>
          <w:szCs w:val="24"/>
        </w:rPr>
        <w:t xml:space="preserve"> </w:t>
      </w:r>
    </w:p>
    <w:p w:rsidR="00C8588D" w:rsidRPr="00914D5D" w:rsidRDefault="00C8588D" w:rsidP="00C8588D">
      <w:pPr>
        <w:pStyle w:val="ListParagraph"/>
        <w:spacing w:line="360" w:lineRule="auto"/>
        <w:ind w:left="142" w:firstLine="709"/>
        <w:jc w:val="both"/>
        <w:rPr>
          <w:rFonts w:ascii="Times New Roman" w:hAnsi="Times New Roman" w:cs="Times New Roman"/>
          <w:sz w:val="24"/>
          <w:szCs w:val="24"/>
        </w:rPr>
      </w:pPr>
    </w:p>
    <w:p w:rsidR="00C8588D" w:rsidRPr="00E1180E" w:rsidRDefault="00C8588D" w:rsidP="00140E27">
      <w:pPr>
        <w:pStyle w:val="ListParagraph"/>
        <w:numPr>
          <w:ilvl w:val="0"/>
          <w:numId w:val="5"/>
        </w:numPr>
        <w:tabs>
          <w:tab w:val="right" w:pos="9356"/>
        </w:tabs>
        <w:spacing w:after="0" w:line="360" w:lineRule="auto"/>
        <w:ind w:left="284" w:hanging="284"/>
        <w:jc w:val="both"/>
        <w:rPr>
          <w:rFonts w:ascii="Times New Roman" w:hAnsi="Times New Roman" w:cs="Times New Roman"/>
          <w:b/>
          <w:sz w:val="24"/>
          <w:szCs w:val="24"/>
        </w:rPr>
      </w:pPr>
      <w:r w:rsidRPr="003D5A25">
        <w:rPr>
          <w:rFonts w:ascii="Times New Roman" w:hAnsi="Times New Roman" w:cs="Times New Roman"/>
          <w:b/>
          <w:sz w:val="24"/>
          <w:szCs w:val="24"/>
        </w:rPr>
        <w:t>Kom</w:t>
      </w:r>
      <w:r w:rsidRPr="003728D2">
        <w:rPr>
          <w:rFonts w:ascii="Times New Roman" w:hAnsi="Times New Roman" w:cs="Times New Roman"/>
          <w:b/>
          <w:sz w:val="24"/>
          <w:szCs w:val="24"/>
        </w:rPr>
        <w:t xml:space="preserve">ponen </w:t>
      </w:r>
      <w:r w:rsidR="0012005D">
        <w:rPr>
          <w:rFonts w:ascii="Times New Roman" w:hAnsi="Times New Roman" w:cs="Times New Roman"/>
          <w:b/>
          <w:sz w:val="24"/>
          <w:szCs w:val="24"/>
        </w:rPr>
        <w:t>Kontrol diri</w:t>
      </w:r>
      <w:r w:rsidRPr="003728D2">
        <w:rPr>
          <w:rFonts w:ascii="Times New Roman" w:hAnsi="Times New Roman" w:cs="Times New Roman"/>
          <w:b/>
          <w:sz w:val="24"/>
          <w:szCs w:val="24"/>
        </w:rPr>
        <w:t xml:space="preserve">  </w:t>
      </w:r>
      <w:r w:rsidR="0040258F">
        <w:rPr>
          <w:rFonts w:ascii="Times New Roman" w:hAnsi="Times New Roman" w:cs="Times New Roman"/>
          <w:b/>
          <w:sz w:val="24"/>
          <w:szCs w:val="24"/>
        </w:rPr>
        <w:t>Anak-anak</w:t>
      </w:r>
      <w:r w:rsidRPr="003728D2">
        <w:rPr>
          <w:rFonts w:ascii="Times New Roman" w:hAnsi="Times New Roman" w:cs="Times New Roman"/>
          <w:b/>
          <w:sz w:val="24"/>
          <w:szCs w:val="24"/>
        </w:rPr>
        <w:t xml:space="preserve"> </w:t>
      </w:r>
    </w:p>
    <w:p w:rsidR="0095768B" w:rsidRPr="0095768B" w:rsidRDefault="004C288F" w:rsidP="004C288F">
      <w:pPr>
        <w:pStyle w:val="ListParagraph"/>
        <w:spacing w:line="360" w:lineRule="auto"/>
        <w:ind w:left="284" w:right="77"/>
        <w:jc w:val="both"/>
        <w:rPr>
          <w:rFonts w:ascii="Cambria" w:eastAsia="Cambria" w:hAnsi="Cambria" w:cs="Cambria"/>
          <w:sz w:val="24"/>
          <w:szCs w:val="24"/>
        </w:rPr>
      </w:pPr>
      <w:proofErr w:type="gramStart"/>
      <w:r>
        <w:rPr>
          <w:rFonts w:ascii="Cambria" w:eastAsia="Cambria" w:hAnsi="Cambria" w:cs="Cambria"/>
          <w:i/>
          <w:spacing w:val="-2"/>
          <w:sz w:val="24"/>
          <w:szCs w:val="24"/>
          <w:lang w:val="en-US"/>
        </w:rPr>
        <w:t>S</w:t>
      </w:r>
      <w:r w:rsidR="0095768B" w:rsidRPr="0095768B">
        <w:rPr>
          <w:rFonts w:ascii="Cambria" w:eastAsia="Cambria" w:hAnsi="Cambria" w:cs="Cambria"/>
          <w:i/>
          <w:spacing w:val="-2"/>
          <w:sz w:val="24"/>
          <w:szCs w:val="24"/>
        </w:rPr>
        <w:t>e</w:t>
      </w:r>
      <w:r w:rsidR="0095768B" w:rsidRPr="0095768B">
        <w:rPr>
          <w:rFonts w:ascii="Cambria" w:eastAsia="Cambria" w:hAnsi="Cambria" w:cs="Cambria"/>
          <w:i/>
          <w:sz w:val="24"/>
          <w:szCs w:val="24"/>
        </w:rPr>
        <w:t>lf</w:t>
      </w:r>
      <w:r w:rsidR="0095768B" w:rsidRPr="0095768B">
        <w:rPr>
          <w:rFonts w:ascii="Cambria" w:eastAsia="Cambria" w:hAnsi="Cambria" w:cs="Cambria"/>
          <w:i/>
          <w:spacing w:val="4"/>
          <w:sz w:val="24"/>
          <w:szCs w:val="24"/>
        </w:rPr>
        <w:t xml:space="preserve"> </w:t>
      </w:r>
      <w:r>
        <w:rPr>
          <w:rFonts w:ascii="Cambria" w:eastAsia="Cambria" w:hAnsi="Cambria" w:cs="Cambria"/>
          <w:i/>
          <w:sz w:val="24"/>
          <w:szCs w:val="24"/>
          <w:lang w:val="en-US"/>
        </w:rPr>
        <w:t>C</w:t>
      </w:r>
      <w:r w:rsidR="0095768B" w:rsidRPr="0095768B">
        <w:rPr>
          <w:rFonts w:ascii="Cambria" w:eastAsia="Cambria" w:hAnsi="Cambria" w:cs="Cambria"/>
          <w:i/>
          <w:spacing w:val="-2"/>
          <w:sz w:val="24"/>
          <w:szCs w:val="24"/>
        </w:rPr>
        <w:t>o</w:t>
      </w:r>
      <w:r w:rsidR="0095768B" w:rsidRPr="0095768B">
        <w:rPr>
          <w:rFonts w:ascii="Cambria" w:eastAsia="Cambria" w:hAnsi="Cambria" w:cs="Cambria"/>
          <w:i/>
          <w:sz w:val="24"/>
          <w:szCs w:val="24"/>
        </w:rPr>
        <w:t>nt</w:t>
      </w:r>
      <w:r w:rsidR="0095768B" w:rsidRPr="0095768B">
        <w:rPr>
          <w:rFonts w:ascii="Cambria" w:eastAsia="Cambria" w:hAnsi="Cambria" w:cs="Cambria"/>
          <w:i/>
          <w:spacing w:val="2"/>
          <w:sz w:val="24"/>
          <w:szCs w:val="24"/>
        </w:rPr>
        <w:t>r</w:t>
      </w:r>
      <w:r w:rsidR="0095768B" w:rsidRPr="0095768B">
        <w:rPr>
          <w:rFonts w:ascii="Cambria" w:eastAsia="Cambria" w:hAnsi="Cambria" w:cs="Cambria"/>
          <w:i/>
          <w:spacing w:val="-2"/>
          <w:sz w:val="24"/>
          <w:szCs w:val="24"/>
        </w:rPr>
        <w:t>o</w:t>
      </w:r>
      <w:r w:rsidR="0095768B" w:rsidRPr="0095768B">
        <w:rPr>
          <w:rFonts w:ascii="Cambria" w:eastAsia="Cambria" w:hAnsi="Cambria" w:cs="Cambria"/>
          <w:i/>
          <w:sz w:val="24"/>
          <w:szCs w:val="24"/>
        </w:rPr>
        <w:t>l</w:t>
      </w:r>
      <w:r w:rsidR="0095768B" w:rsidRPr="0095768B">
        <w:rPr>
          <w:rFonts w:ascii="Cambria" w:eastAsia="Cambria" w:hAnsi="Cambria" w:cs="Cambria"/>
          <w:i/>
          <w:spacing w:val="4"/>
          <w:sz w:val="24"/>
          <w:szCs w:val="24"/>
        </w:rPr>
        <w:t xml:space="preserve"> </w:t>
      </w:r>
      <w:r w:rsidR="0095768B" w:rsidRPr="0095768B">
        <w:rPr>
          <w:rFonts w:ascii="Cambria" w:eastAsia="Cambria" w:hAnsi="Cambria" w:cs="Cambria"/>
          <w:spacing w:val="-1"/>
          <w:sz w:val="24"/>
          <w:szCs w:val="24"/>
        </w:rPr>
        <w:t>y</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g</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4"/>
          <w:sz w:val="24"/>
          <w:szCs w:val="24"/>
        </w:rPr>
        <w:t>j</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1"/>
          <w:sz w:val="24"/>
          <w:szCs w:val="24"/>
        </w:rPr>
        <w:t>d</w:t>
      </w:r>
      <w:r w:rsidR="0095768B" w:rsidRPr="0095768B">
        <w:rPr>
          <w:rFonts w:ascii="Cambria" w:eastAsia="Cambria" w:hAnsi="Cambria" w:cs="Cambria"/>
          <w:sz w:val="24"/>
          <w:szCs w:val="24"/>
        </w:rPr>
        <w:t>i</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2"/>
          <w:sz w:val="24"/>
          <w:szCs w:val="24"/>
        </w:rPr>
        <w:t>c</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a</w:t>
      </w:r>
      <w:r w:rsidR="0095768B" w:rsidRPr="0095768B">
        <w:rPr>
          <w:rFonts w:ascii="Cambria" w:eastAsia="Cambria" w:hAnsi="Cambria" w:cs="Cambria"/>
          <w:sz w:val="24"/>
          <w:szCs w:val="24"/>
        </w:rPr>
        <w:t xml:space="preserve">n </w:t>
      </w:r>
      <w:r w:rsidR="0095768B" w:rsidRPr="0095768B">
        <w:rPr>
          <w:rFonts w:ascii="Cambria" w:eastAsia="Cambria" w:hAnsi="Cambria" w:cs="Cambria"/>
          <w:spacing w:val="3"/>
          <w:sz w:val="24"/>
          <w:szCs w:val="24"/>
        </w:rPr>
        <w:t>d</w:t>
      </w:r>
      <w:r w:rsidR="0095768B" w:rsidRPr="0095768B">
        <w:rPr>
          <w:rFonts w:ascii="Cambria" w:eastAsia="Cambria" w:hAnsi="Cambria" w:cs="Cambria"/>
          <w:spacing w:val="-1"/>
          <w:sz w:val="24"/>
          <w:szCs w:val="24"/>
        </w:rPr>
        <w:t>ala</w:t>
      </w:r>
      <w:r w:rsidR="0095768B" w:rsidRPr="0095768B">
        <w:rPr>
          <w:rFonts w:ascii="Cambria" w:eastAsia="Cambria" w:hAnsi="Cambria" w:cs="Cambria"/>
          <w:sz w:val="24"/>
          <w:szCs w:val="24"/>
        </w:rPr>
        <w:t>m</w:t>
      </w:r>
      <w:r w:rsidR="0095768B" w:rsidRPr="0095768B">
        <w:rPr>
          <w:rFonts w:ascii="Cambria" w:eastAsia="Cambria" w:hAnsi="Cambria" w:cs="Cambria"/>
          <w:spacing w:val="6"/>
          <w:sz w:val="24"/>
          <w:szCs w:val="24"/>
        </w:rPr>
        <w:t xml:space="preserve"> </w:t>
      </w:r>
      <w:r w:rsidR="0095768B" w:rsidRPr="0095768B">
        <w:rPr>
          <w:rFonts w:ascii="Cambria" w:eastAsia="Cambria" w:hAnsi="Cambria" w:cs="Cambria"/>
          <w:spacing w:val="-1"/>
          <w:sz w:val="24"/>
          <w:szCs w:val="24"/>
        </w:rPr>
        <w:t>p</w:t>
      </w:r>
      <w:r w:rsidR="0095768B" w:rsidRPr="0095768B">
        <w:rPr>
          <w:rFonts w:ascii="Cambria" w:eastAsia="Cambria" w:hAnsi="Cambria" w:cs="Cambria"/>
          <w:spacing w:val="3"/>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el</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3"/>
          <w:sz w:val="24"/>
          <w:szCs w:val="24"/>
        </w:rPr>
        <w:t>a</w:t>
      </w:r>
      <w:r w:rsidR="0095768B" w:rsidRPr="0095768B">
        <w:rPr>
          <w:rFonts w:ascii="Cambria" w:eastAsia="Cambria" w:hAnsi="Cambria" w:cs="Cambria"/>
          <w:sz w:val="24"/>
          <w:szCs w:val="24"/>
        </w:rPr>
        <w:t xml:space="preserve">n </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i</w:t>
      </w:r>
      <w:r w:rsidR="0095768B" w:rsidRPr="0095768B">
        <w:rPr>
          <w:rFonts w:ascii="Cambria" w:eastAsia="Cambria" w:hAnsi="Cambria" w:cs="Cambria"/>
          <w:sz w:val="24"/>
          <w:szCs w:val="24"/>
        </w:rPr>
        <w:t>.</w:t>
      </w:r>
      <w:proofErr w:type="gramEnd"/>
      <w:r w:rsidR="0095768B" w:rsidRPr="0095768B">
        <w:rPr>
          <w:rFonts w:ascii="Cambria" w:eastAsia="Cambria" w:hAnsi="Cambria" w:cs="Cambria"/>
          <w:spacing w:val="8"/>
          <w:sz w:val="24"/>
          <w:szCs w:val="24"/>
        </w:rPr>
        <w:t xml:space="preserve"> </w:t>
      </w:r>
      <w:r w:rsidR="0095768B" w:rsidRPr="0095768B">
        <w:rPr>
          <w:rFonts w:ascii="Cambria" w:eastAsia="Cambria" w:hAnsi="Cambria" w:cs="Cambria"/>
          <w:spacing w:val="1"/>
          <w:sz w:val="24"/>
          <w:szCs w:val="24"/>
        </w:rPr>
        <w:t>s</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b</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1"/>
          <w:sz w:val="24"/>
          <w:szCs w:val="24"/>
        </w:rPr>
        <w:t>g</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i</w:t>
      </w:r>
      <w:r w:rsidR="0095768B" w:rsidRPr="0095768B">
        <w:rPr>
          <w:rFonts w:ascii="Cambria" w:eastAsia="Cambria" w:hAnsi="Cambria" w:cs="Cambria"/>
          <w:spacing w:val="30"/>
          <w:sz w:val="24"/>
          <w:szCs w:val="24"/>
        </w:rPr>
        <w:t xml:space="preserve"> </w:t>
      </w:r>
      <w:r w:rsidR="0095768B" w:rsidRPr="0095768B">
        <w:rPr>
          <w:rFonts w:ascii="Cambria" w:eastAsia="Cambria" w:hAnsi="Cambria" w:cs="Cambria"/>
          <w:i/>
          <w:spacing w:val="1"/>
          <w:sz w:val="24"/>
          <w:szCs w:val="24"/>
        </w:rPr>
        <w:t>p</w:t>
      </w:r>
      <w:r w:rsidR="0095768B" w:rsidRPr="0095768B">
        <w:rPr>
          <w:rFonts w:ascii="Cambria" w:eastAsia="Cambria" w:hAnsi="Cambria" w:cs="Cambria"/>
          <w:i/>
          <w:spacing w:val="-2"/>
          <w:sz w:val="24"/>
          <w:szCs w:val="24"/>
        </w:rPr>
        <w:t>er</w:t>
      </w:r>
      <w:r w:rsidR="0095768B" w:rsidRPr="0095768B">
        <w:rPr>
          <w:rFonts w:ascii="Cambria" w:eastAsia="Cambria" w:hAnsi="Cambria" w:cs="Cambria"/>
          <w:i/>
          <w:sz w:val="24"/>
          <w:szCs w:val="24"/>
        </w:rPr>
        <w:t>s</w:t>
      </w:r>
      <w:r w:rsidR="0095768B" w:rsidRPr="0095768B">
        <w:rPr>
          <w:rFonts w:ascii="Cambria" w:eastAsia="Cambria" w:hAnsi="Cambria" w:cs="Cambria"/>
          <w:i/>
          <w:spacing w:val="-1"/>
          <w:sz w:val="24"/>
          <w:szCs w:val="24"/>
        </w:rPr>
        <w:t>o</w:t>
      </w:r>
      <w:r w:rsidR="0095768B" w:rsidRPr="0095768B">
        <w:rPr>
          <w:rFonts w:ascii="Cambria" w:eastAsia="Cambria" w:hAnsi="Cambria" w:cs="Cambria"/>
          <w:i/>
          <w:sz w:val="24"/>
          <w:szCs w:val="24"/>
        </w:rPr>
        <w:t>n</w:t>
      </w:r>
      <w:r w:rsidR="0095768B" w:rsidRPr="0095768B">
        <w:rPr>
          <w:rFonts w:ascii="Cambria" w:eastAsia="Cambria" w:hAnsi="Cambria" w:cs="Cambria"/>
          <w:i/>
          <w:spacing w:val="1"/>
          <w:sz w:val="24"/>
          <w:szCs w:val="24"/>
        </w:rPr>
        <w:t>a</w:t>
      </w:r>
      <w:r w:rsidR="0095768B" w:rsidRPr="0095768B">
        <w:rPr>
          <w:rFonts w:ascii="Cambria" w:eastAsia="Cambria" w:hAnsi="Cambria" w:cs="Cambria"/>
          <w:i/>
          <w:sz w:val="24"/>
          <w:szCs w:val="24"/>
        </w:rPr>
        <w:t xml:space="preserve">l </w:t>
      </w:r>
      <w:r w:rsidR="0095768B" w:rsidRPr="0095768B">
        <w:rPr>
          <w:rFonts w:ascii="Cambria" w:eastAsia="Cambria" w:hAnsi="Cambria" w:cs="Cambria"/>
          <w:i/>
          <w:spacing w:val="36"/>
          <w:sz w:val="24"/>
          <w:szCs w:val="24"/>
        </w:rPr>
        <w:t xml:space="preserve"> </w:t>
      </w:r>
      <w:r w:rsidR="0095768B" w:rsidRPr="0095768B">
        <w:rPr>
          <w:rFonts w:ascii="Cambria" w:eastAsia="Cambria" w:hAnsi="Cambria" w:cs="Cambria"/>
          <w:i/>
          <w:sz w:val="24"/>
          <w:szCs w:val="24"/>
        </w:rPr>
        <w:t>c</w:t>
      </w:r>
      <w:r w:rsidR="0095768B" w:rsidRPr="0095768B">
        <w:rPr>
          <w:rFonts w:ascii="Cambria" w:eastAsia="Cambria" w:hAnsi="Cambria" w:cs="Cambria"/>
          <w:i/>
          <w:spacing w:val="-2"/>
          <w:sz w:val="24"/>
          <w:szCs w:val="24"/>
        </w:rPr>
        <w:t>o</w:t>
      </w:r>
      <w:r w:rsidR="0095768B" w:rsidRPr="0095768B">
        <w:rPr>
          <w:rFonts w:ascii="Cambria" w:eastAsia="Cambria" w:hAnsi="Cambria" w:cs="Cambria"/>
          <w:i/>
          <w:sz w:val="24"/>
          <w:szCs w:val="24"/>
        </w:rPr>
        <w:t>nt</w:t>
      </w:r>
      <w:r w:rsidR="0095768B" w:rsidRPr="0095768B">
        <w:rPr>
          <w:rFonts w:ascii="Cambria" w:eastAsia="Cambria" w:hAnsi="Cambria" w:cs="Cambria"/>
          <w:i/>
          <w:spacing w:val="-2"/>
          <w:sz w:val="24"/>
          <w:szCs w:val="24"/>
        </w:rPr>
        <w:t>ro</w:t>
      </w:r>
      <w:r w:rsidR="0095768B" w:rsidRPr="0095768B">
        <w:rPr>
          <w:rFonts w:ascii="Cambria" w:eastAsia="Cambria" w:hAnsi="Cambria" w:cs="Cambria"/>
          <w:i/>
          <w:spacing w:val="4"/>
          <w:sz w:val="24"/>
          <w:szCs w:val="24"/>
        </w:rPr>
        <w:t>l</w:t>
      </w:r>
      <w:r w:rsidR="0095768B" w:rsidRPr="0095768B">
        <w:rPr>
          <w:rFonts w:ascii="Cambria" w:eastAsia="Cambria" w:hAnsi="Cambria" w:cs="Cambria"/>
          <w:sz w:val="24"/>
          <w:szCs w:val="24"/>
        </w:rPr>
        <w:t xml:space="preserve">, </w:t>
      </w:r>
      <w:r w:rsidR="0095768B" w:rsidRPr="0095768B">
        <w:rPr>
          <w:rFonts w:ascii="Cambria" w:eastAsia="Cambria" w:hAnsi="Cambria" w:cs="Cambria"/>
          <w:spacing w:val="33"/>
          <w:sz w:val="24"/>
          <w:szCs w:val="24"/>
        </w:rPr>
        <w:t xml:space="preserve"> </w:t>
      </w:r>
      <w:r w:rsidR="0095768B" w:rsidRPr="0095768B">
        <w:rPr>
          <w:rFonts w:ascii="Cambria" w:eastAsia="Cambria" w:hAnsi="Cambria" w:cs="Cambria"/>
          <w:spacing w:val="-1"/>
          <w:sz w:val="24"/>
          <w:szCs w:val="24"/>
        </w:rPr>
        <w:t>ya</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t</w:t>
      </w:r>
      <w:r w:rsidR="0095768B" w:rsidRPr="0095768B">
        <w:rPr>
          <w:rFonts w:ascii="Cambria" w:eastAsia="Cambria" w:hAnsi="Cambria" w:cs="Cambria"/>
          <w:sz w:val="24"/>
          <w:szCs w:val="24"/>
        </w:rPr>
        <w:t xml:space="preserve">u </w:t>
      </w:r>
      <w:r w:rsidR="0095768B" w:rsidRPr="0095768B">
        <w:rPr>
          <w:rFonts w:ascii="Cambria" w:eastAsia="Cambria" w:hAnsi="Cambria" w:cs="Cambria"/>
          <w:spacing w:val="-1"/>
          <w:sz w:val="24"/>
          <w:szCs w:val="24"/>
        </w:rPr>
        <w:t>va</w:t>
      </w:r>
      <w:r w:rsidR="0095768B" w:rsidRPr="0095768B">
        <w:rPr>
          <w:rFonts w:ascii="Cambria" w:eastAsia="Cambria" w:hAnsi="Cambria" w:cs="Cambria"/>
          <w:sz w:val="24"/>
          <w:szCs w:val="24"/>
        </w:rPr>
        <w:t>r</w:t>
      </w:r>
      <w:r w:rsidR="0095768B" w:rsidRPr="0095768B">
        <w:rPr>
          <w:rFonts w:ascii="Cambria" w:eastAsia="Cambria" w:hAnsi="Cambria" w:cs="Cambria"/>
          <w:spacing w:val="2"/>
          <w:sz w:val="24"/>
          <w:szCs w:val="24"/>
        </w:rPr>
        <w:t>i</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b</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l</w:t>
      </w:r>
      <w:r w:rsidR="0095768B" w:rsidRPr="0095768B">
        <w:rPr>
          <w:rFonts w:ascii="Cambria" w:eastAsia="Cambria" w:hAnsi="Cambria" w:cs="Cambria"/>
          <w:spacing w:val="5"/>
          <w:sz w:val="24"/>
          <w:szCs w:val="24"/>
        </w:rPr>
        <w:t xml:space="preserve"> </w:t>
      </w:r>
      <w:r w:rsidR="0095768B" w:rsidRPr="0095768B">
        <w:rPr>
          <w:rFonts w:ascii="Cambria" w:eastAsia="Cambria" w:hAnsi="Cambria" w:cs="Cambria"/>
          <w:spacing w:val="-1"/>
          <w:sz w:val="24"/>
          <w:szCs w:val="24"/>
        </w:rPr>
        <w:t>p</w:t>
      </w:r>
      <w:r w:rsidR="0095768B" w:rsidRPr="0095768B">
        <w:rPr>
          <w:rFonts w:ascii="Cambria" w:eastAsia="Cambria" w:hAnsi="Cambria" w:cs="Cambria"/>
          <w:spacing w:val="1"/>
          <w:sz w:val="24"/>
          <w:szCs w:val="24"/>
        </w:rPr>
        <w:t>si</w:t>
      </w:r>
      <w:r w:rsidR="0095768B" w:rsidRPr="0095768B">
        <w:rPr>
          <w:rFonts w:ascii="Cambria" w:eastAsia="Cambria" w:hAnsi="Cambria" w:cs="Cambria"/>
          <w:spacing w:val="-2"/>
          <w:sz w:val="24"/>
          <w:szCs w:val="24"/>
        </w:rPr>
        <w:t>k</w:t>
      </w:r>
      <w:r w:rsidR="0095768B" w:rsidRPr="0095768B">
        <w:rPr>
          <w:rFonts w:ascii="Cambria" w:eastAsia="Cambria" w:hAnsi="Cambria" w:cs="Cambria"/>
          <w:sz w:val="24"/>
          <w:szCs w:val="24"/>
        </w:rPr>
        <w:t>olo</w:t>
      </w:r>
      <w:r w:rsidR="0095768B" w:rsidRPr="0095768B">
        <w:rPr>
          <w:rFonts w:ascii="Cambria" w:eastAsia="Cambria" w:hAnsi="Cambria" w:cs="Cambria"/>
          <w:spacing w:val="1"/>
          <w:sz w:val="24"/>
          <w:szCs w:val="24"/>
        </w:rPr>
        <w:t>gi</w:t>
      </w:r>
      <w:r w:rsidR="0095768B" w:rsidRPr="0095768B">
        <w:rPr>
          <w:rFonts w:ascii="Cambria" w:eastAsia="Cambria" w:hAnsi="Cambria" w:cs="Cambria"/>
          <w:sz w:val="24"/>
          <w:szCs w:val="24"/>
        </w:rPr>
        <w:t>s</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1"/>
          <w:sz w:val="24"/>
          <w:szCs w:val="24"/>
        </w:rPr>
        <w:t>ya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g</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pacing w:val="1"/>
          <w:sz w:val="24"/>
          <w:szCs w:val="24"/>
        </w:rPr>
        <w:t>s</w:t>
      </w:r>
      <w:r w:rsidR="0095768B" w:rsidRPr="0095768B">
        <w:rPr>
          <w:rFonts w:ascii="Cambria" w:eastAsia="Cambria" w:hAnsi="Cambria" w:cs="Cambria"/>
          <w:spacing w:val="3"/>
          <w:sz w:val="24"/>
          <w:szCs w:val="24"/>
        </w:rPr>
        <w:t>e</w:t>
      </w:r>
      <w:r w:rsidR="0095768B" w:rsidRPr="0095768B">
        <w:rPr>
          <w:rFonts w:ascii="Cambria" w:eastAsia="Cambria" w:hAnsi="Cambria" w:cs="Cambria"/>
          <w:spacing w:val="-1"/>
          <w:sz w:val="24"/>
          <w:szCs w:val="24"/>
        </w:rPr>
        <w:t>de</w:t>
      </w:r>
      <w:r w:rsidR="0095768B" w:rsidRPr="0095768B">
        <w:rPr>
          <w:rFonts w:ascii="Cambria" w:eastAsia="Cambria" w:hAnsi="Cambria" w:cs="Cambria"/>
          <w:sz w:val="24"/>
          <w:szCs w:val="24"/>
        </w:rPr>
        <w:t>rh</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a</w:t>
      </w:r>
      <w:r w:rsidR="0095768B" w:rsidRPr="0095768B">
        <w:rPr>
          <w:rFonts w:ascii="Cambria" w:eastAsia="Cambria" w:hAnsi="Cambria" w:cs="Cambria"/>
          <w:spacing w:val="4"/>
          <w:sz w:val="24"/>
          <w:szCs w:val="24"/>
        </w:rPr>
        <w:t xml:space="preserve"> </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3"/>
          <w:sz w:val="24"/>
          <w:szCs w:val="24"/>
        </w:rPr>
        <w:t>a</w:t>
      </w:r>
      <w:r w:rsidR="0095768B" w:rsidRPr="0095768B">
        <w:rPr>
          <w:rFonts w:ascii="Cambria" w:eastAsia="Cambria" w:hAnsi="Cambria" w:cs="Cambria"/>
          <w:sz w:val="24"/>
          <w:szCs w:val="24"/>
        </w:rPr>
        <w:t>re</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a</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1"/>
          <w:sz w:val="24"/>
          <w:szCs w:val="24"/>
        </w:rPr>
        <w:t>d</w:t>
      </w:r>
      <w:r w:rsidR="0095768B" w:rsidRPr="0095768B">
        <w:rPr>
          <w:rFonts w:ascii="Cambria" w:eastAsia="Cambria" w:hAnsi="Cambria" w:cs="Cambria"/>
          <w:sz w:val="24"/>
          <w:szCs w:val="24"/>
        </w:rPr>
        <w:t>i</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1"/>
          <w:sz w:val="24"/>
          <w:szCs w:val="24"/>
        </w:rPr>
        <w:t>la</w:t>
      </w:r>
      <w:r w:rsidR="0095768B" w:rsidRPr="0095768B">
        <w:rPr>
          <w:rFonts w:ascii="Cambria" w:eastAsia="Cambria" w:hAnsi="Cambria" w:cs="Cambria"/>
          <w:sz w:val="24"/>
          <w:szCs w:val="24"/>
        </w:rPr>
        <w:t>m</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y</w:t>
      </w:r>
      <w:r w:rsidR="0095768B" w:rsidRPr="0095768B">
        <w:rPr>
          <w:rFonts w:ascii="Cambria" w:eastAsia="Cambria" w:hAnsi="Cambria" w:cs="Cambria"/>
          <w:sz w:val="24"/>
          <w:szCs w:val="24"/>
        </w:rPr>
        <w:t>a</w:t>
      </w:r>
      <w:r w:rsidR="0095768B" w:rsidRPr="0095768B">
        <w:rPr>
          <w:rFonts w:ascii="Cambria" w:eastAsia="Cambria" w:hAnsi="Cambria" w:cs="Cambria"/>
          <w:spacing w:val="4"/>
          <w:sz w:val="24"/>
          <w:szCs w:val="24"/>
        </w:rPr>
        <w:t xml:space="preserve"> </w:t>
      </w:r>
      <w:r w:rsidR="0095768B" w:rsidRPr="0095768B">
        <w:rPr>
          <w:rFonts w:ascii="Cambria" w:eastAsia="Cambria" w:hAnsi="Cambria" w:cs="Cambria"/>
          <w:spacing w:val="-1"/>
          <w:sz w:val="24"/>
          <w:szCs w:val="24"/>
        </w:rPr>
        <w:t>te</w:t>
      </w:r>
      <w:r w:rsidR="0095768B" w:rsidRPr="0095768B">
        <w:rPr>
          <w:rFonts w:ascii="Cambria" w:eastAsia="Cambria" w:hAnsi="Cambria" w:cs="Cambria"/>
          <w:sz w:val="24"/>
          <w:szCs w:val="24"/>
        </w:rPr>
        <w:t>r</w:t>
      </w:r>
      <w:r w:rsidR="0095768B" w:rsidRPr="0095768B">
        <w:rPr>
          <w:rFonts w:ascii="Cambria" w:eastAsia="Cambria" w:hAnsi="Cambria" w:cs="Cambria"/>
          <w:spacing w:val="-1"/>
          <w:sz w:val="24"/>
          <w:szCs w:val="24"/>
        </w:rPr>
        <w:t>c</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2"/>
          <w:sz w:val="24"/>
          <w:szCs w:val="24"/>
        </w:rPr>
        <w:t>k</w:t>
      </w:r>
      <w:r w:rsidR="0095768B" w:rsidRPr="0095768B">
        <w:rPr>
          <w:rFonts w:ascii="Cambria" w:eastAsia="Cambria" w:hAnsi="Cambria" w:cs="Cambria"/>
          <w:sz w:val="24"/>
          <w:szCs w:val="24"/>
        </w:rPr>
        <w:t>up</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1"/>
          <w:sz w:val="24"/>
          <w:szCs w:val="24"/>
        </w:rPr>
        <w:t>ig</w:t>
      </w:r>
      <w:r w:rsidR="0095768B" w:rsidRPr="0095768B">
        <w:rPr>
          <w:rFonts w:ascii="Cambria" w:eastAsia="Cambria" w:hAnsi="Cambria" w:cs="Cambria"/>
          <w:sz w:val="24"/>
          <w:szCs w:val="24"/>
        </w:rPr>
        <w:t xml:space="preserve">a </w:t>
      </w:r>
      <w:r w:rsidR="0095768B" w:rsidRPr="0095768B">
        <w:rPr>
          <w:rFonts w:ascii="Cambria" w:eastAsia="Cambria" w:hAnsi="Cambria" w:cs="Cambria"/>
          <w:spacing w:val="4"/>
          <w:sz w:val="24"/>
          <w:szCs w:val="24"/>
        </w:rPr>
        <w:t>j</w:t>
      </w:r>
      <w:r w:rsidR="0095768B" w:rsidRPr="0095768B">
        <w:rPr>
          <w:rFonts w:ascii="Cambria" w:eastAsia="Cambria" w:hAnsi="Cambria" w:cs="Cambria"/>
          <w:spacing w:val="-1"/>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i</w:t>
      </w:r>
      <w:r w:rsidR="0095768B" w:rsidRPr="0095768B">
        <w:rPr>
          <w:rFonts w:ascii="Cambria" w:eastAsia="Cambria" w:hAnsi="Cambria" w:cs="Cambria"/>
          <w:sz w:val="24"/>
          <w:szCs w:val="24"/>
        </w:rPr>
        <w:t xml:space="preserve">s </w:t>
      </w:r>
      <w:r w:rsidR="0095768B" w:rsidRPr="0095768B">
        <w:rPr>
          <w:rFonts w:ascii="Cambria" w:eastAsia="Cambria" w:hAnsi="Cambria" w:cs="Cambria"/>
          <w:spacing w:val="-1"/>
          <w:sz w:val="24"/>
          <w:szCs w:val="24"/>
        </w:rPr>
        <w:t>ya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g</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z w:val="24"/>
          <w:szCs w:val="24"/>
        </w:rPr>
        <w:t>b</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r</w:t>
      </w:r>
      <w:r w:rsidR="0095768B" w:rsidRPr="0095768B">
        <w:rPr>
          <w:rFonts w:ascii="Cambria" w:eastAsia="Cambria" w:hAnsi="Cambria" w:cs="Cambria"/>
          <w:spacing w:val="1"/>
          <w:sz w:val="24"/>
          <w:szCs w:val="24"/>
        </w:rPr>
        <w:t>b</w:t>
      </w:r>
      <w:r w:rsidR="0095768B" w:rsidRPr="0095768B">
        <w:rPr>
          <w:rFonts w:ascii="Cambria" w:eastAsia="Cambria" w:hAnsi="Cambria" w:cs="Cambria"/>
          <w:spacing w:val="-1"/>
          <w:sz w:val="24"/>
          <w:szCs w:val="24"/>
        </w:rPr>
        <w:t>e</w:t>
      </w:r>
      <w:r w:rsidR="0095768B" w:rsidRPr="0095768B">
        <w:rPr>
          <w:rFonts w:ascii="Cambria" w:eastAsia="Cambria" w:hAnsi="Cambria" w:cs="Cambria"/>
          <w:spacing w:val="3"/>
          <w:sz w:val="24"/>
          <w:szCs w:val="24"/>
        </w:rPr>
        <w:t>d</w:t>
      </w:r>
      <w:r w:rsidR="0095768B" w:rsidRPr="0095768B">
        <w:rPr>
          <w:rFonts w:ascii="Cambria" w:eastAsia="Cambria" w:hAnsi="Cambria" w:cs="Cambria"/>
          <w:sz w:val="24"/>
          <w:szCs w:val="24"/>
        </w:rPr>
        <w:t xml:space="preserve">a </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3"/>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g</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p</w:t>
      </w:r>
      <w:r w:rsidR="0095768B" w:rsidRPr="0095768B">
        <w:rPr>
          <w:rFonts w:ascii="Cambria" w:eastAsia="Cambria" w:hAnsi="Cambria" w:cs="Cambria"/>
          <w:spacing w:val="3"/>
          <w:sz w:val="24"/>
          <w:szCs w:val="24"/>
        </w:rPr>
        <w:t>u</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n</w:t>
      </w:r>
      <w:r w:rsidR="0095768B" w:rsidRPr="0095768B">
        <w:rPr>
          <w:rFonts w:ascii="Cambria" w:eastAsia="Cambria" w:hAnsi="Cambria" w:cs="Cambria"/>
          <w:spacing w:val="4"/>
          <w:sz w:val="24"/>
          <w:szCs w:val="24"/>
        </w:rPr>
        <w:t xml:space="preserve"> </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g</w:t>
      </w:r>
      <w:r w:rsidR="0095768B" w:rsidRPr="0095768B">
        <w:rPr>
          <w:rFonts w:ascii="Cambria" w:eastAsia="Cambria" w:hAnsi="Cambria" w:cs="Cambria"/>
          <w:sz w:val="24"/>
          <w:szCs w:val="24"/>
        </w:rPr>
        <w:t>o</w:t>
      </w:r>
      <w:r w:rsidR="0095768B" w:rsidRPr="0095768B">
        <w:rPr>
          <w:rFonts w:ascii="Cambria" w:eastAsia="Cambria" w:hAnsi="Cambria" w:cs="Cambria"/>
          <w:spacing w:val="-1"/>
          <w:sz w:val="24"/>
          <w:szCs w:val="24"/>
        </w:rPr>
        <w:t>nt</w:t>
      </w:r>
      <w:r w:rsidR="0095768B" w:rsidRPr="0095768B">
        <w:rPr>
          <w:rFonts w:ascii="Cambria" w:eastAsia="Cambria" w:hAnsi="Cambria" w:cs="Cambria"/>
          <w:sz w:val="24"/>
          <w:szCs w:val="24"/>
        </w:rPr>
        <w:t>r</w:t>
      </w:r>
      <w:r w:rsidR="0095768B" w:rsidRPr="0095768B">
        <w:rPr>
          <w:rFonts w:ascii="Cambria" w:eastAsia="Cambria" w:hAnsi="Cambria" w:cs="Cambria"/>
          <w:spacing w:val="1"/>
          <w:sz w:val="24"/>
          <w:szCs w:val="24"/>
        </w:rPr>
        <w:t>o</w:t>
      </w:r>
      <w:r w:rsidR="0095768B" w:rsidRPr="0095768B">
        <w:rPr>
          <w:rFonts w:ascii="Cambria" w:eastAsia="Cambria" w:hAnsi="Cambria" w:cs="Cambria"/>
          <w:sz w:val="24"/>
          <w:szCs w:val="24"/>
        </w:rPr>
        <w:t xml:space="preserve">l </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w:t>
      </w:r>
      <w:r w:rsidR="0095768B" w:rsidRPr="0095768B">
        <w:rPr>
          <w:rFonts w:ascii="Cambria" w:eastAsia="Cambria" w:hAnsi="Cambria" w:cs="Cambria"/>
          <w:sz w:val="24"/>
          <w:szCs w:val="24"/>
        </w:rPr>
        <w:t>r</w:t>
      </w:r>
      <w:r w:rsidR="0095768B" w:rsidRPr="0095768B">
        <w:rPr>
          <w:rFonts w:ascii="Cambria" w:eastAsia="Cambria" w:hAnsi="Cambria" w:cs="Cambria"/>
          <w:spacing w:val="2"/>
          <w:sz w:val="24"/>
          <w:szCs w:val="24"/>
        </w:rPr>
        <w:t>i</w:t>
      </w:r>
      <w:r w:rsidR="0095768B" w:rsidRPr="0095768B">
        <w:rPr>
          <w:rFonts w:ascii="Cambria" w:eastAsia="Cambria" w:hAnsi="Cambria" w:cs="Cambria"/>
          <w:sz w:val="24"/>
          <w:szCs w:val="24"/>
        </w:rPr>
        <w:t xml:space="preserve">, </w:t>
      </w:r>
      <w:r w:rsidR="0095768B" w:rsidRPr="0095768B">
        <w:rPr>
          <w:rFonts w:ascii="Cambria" w:eastAsia="Cambria" w:hAnsi="Cambria" w:cs="Cambria"/>
          <w:spacing w:val="3"/>
          <w:sz w:val="24"/>
          <w:szCs w:val="24"/>
        </w:rPr>
        <w:t>y</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t</w:t>
      </w:r>
      <w:r w:rsidR="0095768B" w:rsidRPr="0095768B">
        <w:rPr>
          <w:rFonts w:ascii="Cambria" w:eastAsia="Cambria" w:hAnsi="Cambria" w:cs="Cambria"/>
          <w:sz w:val="24"/>
          <w:szCs w:val="24"/>
        </w:rPr>
        <w:t>u</w:t>
      </w:r>
      <w:r w:rsidR="0095768B" w:rsidRPr="0095768B">
        <w:rPr>
          <w:rFonts w:ascii="Cambria" w:eastAsia="Cambria" w:hAnsi="Cambria" w:cs="Cambria"/>
          <w:spacing w:val="5"/>
          <w:sz w:val="24"/>
          <w:szCs w:val="24"/>
        </w:rPr>
        <w:t xml:space="preserve"> </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p</w:t>
      </w:r>
      <w:r w:rsidR="0095768B" w:rsidRPr="0095768B">
        <w:rPr>
          <w:rFonts w:ascii="Cambria" w:eastAsia="Cambria" w:hAnsi="Cambria" w:cs="Cambria"/>
          <w:spacing w:val="3"/>
          <w:sz w:val="24"/>
          <w:szCs w:val="24"/>
        </w:rPr>
        <w:t>u</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 xml:space="preserve">n </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v</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d</w:t>
      </w:r>
      <w:r w:rsidR="0095768B" w:rsidRPr="0095768B">
        <w:rPr>
          <w:rFonts w:ascii="Cambria" w:eastAsia="Cambria" w:hAnsi="Cambria" w:cs="Cambria"/>
          <w:sz w:val="24"/>
          <w:szCs w:val="24"/>
        </w:rPr>
        <w:t>u</w:t>
      </w:r>
      <w:r w:rsidR="0095768B" w:rsidRPr="0095768B">
        <w:rPr>
          <w:rFonts w:ascii="Cambria" w:eastAsia="Cambria" w:hAnsi="Cambria" w:cs="Cambria"/>
          <w:spacing w:val="1"/>
          <w:sz w:val="24"/>
          <w:szCs w:val="24"/>
        </w:rPr>
        <w:t xml:space="preserve"> </w:t>
      </w:r>
      <w:r w:rsidR="0095768B" w:rsidRPr="0095768B">
        <w:rPr>
          <w:rFonts w:ascii="Cambria" w:eastAsia="Cambria" w:hAnsi="Cambria" w:cs="Cambria"/>
          <w:sz w:val="24"/>
          <w:szCs w:val="24"/>
        </w:rPr>
        <w:t>u</w:t>
      </w:r>
      <w:r w:rsidR="0095768B" w:rsidRPr="0095768B">
        <w:rPr>
          <w:rFonts w:ascii="Cambria" w:eastAsia="Cambria" w:hAnsi="Cambria" w:cs="Cambria"/>
          <w:spacing w:val="1"/>
          <w:sz w:val="24"/>
          <w:szCs w:val="24"/>
        </w:rPr>
        <w:t>n</w:t>
      </w:r>
      <w:r w:rsidR="0095768B" w:rsidRPr="0095768B">
        <w:rPr>
          <w:rFonts w:ascii="Cambria" w:eastAsia="Cambria" w:hAnsi="Cambria" w:cs="Cambria"/>
          <w:spacing w:val="-1"/>
          <w:sz w:val="24"/>
          <w:szCs w:val="24"/>
        </w:rPr>
        <w:t>t</w:t>
      </w:r>
      <w:r w:rsidR="0095768B" w:rsidRPr="0095768B">
        <w:rPr>
          <w:rFonts w:ascii="Cambria" w:eastAsia="Cambria" w:hAnsi="Cambria" w:cs="Cambria"/>
          <w:sz w:val="24"/>
          <w:szCs w:val="24"/>
        </w:rPr>
        <w:t>uk</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o</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w:t>
      </w:r>
      <w:r w:rsidR="0095768B" w:rsidRPr="0095768B">
        <w:rPr>
          <w:rFonts w:ascii="Cambria" w:eastAsia="Cambria" w:hAnsi="Cambria" w:cs="Cambria"/>
          <w:sz w:val="24"/>
          <w:szCs w:val="24"/>
        </w:rPr>
        <w:t>fi</w:t>
      </w:r>
      <w:r w:rsidR="0095768B" w:rsidRPr="0095768B">
        <w:rPr>
          <w:rFonts w:ascii="Cambria" w:eastAsia="Cambria" w:hAnsi="Cambria" w:cs="Cambria"/>
          <w:spacing w:val="-1"/>
          <w:sz w:val="24"/>
          <w:szCs w:val="24"/>
        </w:rPr>
        <w:t>ka</w:t>
      </w:r>
      <w:r w:rsidR="0095768B" w:rsidRPr="0095768B">
        <w:rPr>
          <w:rFonts w:ascii="Cambria" w:eastAsia="Cambria" w:hAnsi="Cambria" w:cs="Cambria"/>
          <w:spacing w:val="1"/>
          <w:sz w:val="24"/>
          <w:szCs w:val="24"/>
        </w:rPr>
        <w:t>s</w:t>
      </w:r>
      <w:r w:rsidR="0095768B" w:rsidRPr="0095768B">
        <w:rPr>
          <w:rFonts w:ascii="Cambria" w:eastAsia="Cambria" w:hAnsi="Cambria" w:cs="Cambria"/>
          <w:sz w:val="24"/>
          <w:szCs w:val="24"/>
        </w:rPr>
        <w:t>i</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pacing w:val="-1"/>
          <w:sz w:val="24"/>
          <w:szCs w:val="24"/>
        </w:rPr>
        <w:t>pe</w:t>
      </w:r>
      <w:r w:rsidR="0095768B" w:rsidRPr="0095768B">
        <w:rPr>
          <w:rFonts w:ascii="Cambria" w:eastAsia="Cambria" w:hAnsi="Cambria" w:cs="Cambria"/>
          <w:sz w:val="24"/>
          <w:szCs w:val="24"/>
        </w:rPr>
        <w:t>r</w:t>
      </w:r>
      <w:r w:rsidR="0095768B" w:rsidRPr="0095768B">
        <w:rPr>
          <w:rFonts w:ascii="Cambria" w:eastAsia="Cambria" w:hAnsi="Cambria" w:cs="Cambria"/>
          <w:spacing w:val="2"/>
          <w:sz w:val="24"/>
          <w:szCs w:val="24"/>
        </w:rPr>
        <w:t>i</w:t>
      </w:r>
      <w:r w:rsidR="0095768B" w:rsidRPr="0095768B">
        <w:rPr>
          <w:rFonts w:ascii="Cambria" w:eastAsia="Cambria" w:hAnsi="Cambria" w:cs="Cambria"/>
          <w:spacing w:val="3"/>
          <w:sz w:val="24"/>
          <w:szCs w:val="24"/>
        </w:rPr>
        <w:t>la</w:t>
      </w:r>
      <w:r w:rsidR="0095768B" w:rsidRPr="0095768B">
        <w:rPr>
          <w:rFonts w:ascii="Cambria" w:eastAsia="Cambria" w:hAnsi="Cambria" w:cs="Cambria"/>
          <w:spacing w:val="-2"/>
          <w:sz w:val="24"/>
          <w:szCs w:val="24"/>
        </w:rPr>
        <w:t>k</w:t>
      </w:r>
      <w:r w:rsidR="0095768B" w:rsidRPr="0095768B">
        <w:rPr>
          <w:rFonts w:ascii="Cambria" w:eastAsia="Cambria" w:hAnsi="Cambria" w:cs="Cambria"/>
          <w:sz w:val="24"/>
          <w:szCs w:val="24"/>
        </w:rPr>
        <w:t>u (</w:t>
      </w:r>
      <w:r w:rsidR="0095768B" w:rsidRPr="0095768B">
        <w:rPr>
          <w:rFonts w:ascii="Cambria" w:eastAsia="Cambria" w:hAnsi="Cambria" w:cs="Cambria"/>
          <w:spacing w:val="1"/>
          <w:sz w:val="24"/>
          <w:szCs w:val="24"/>
        </w:rPr>
        <w:t>b</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h</w:t>
      </w:r>
      <w:r w:rsidR="0095768B" w:rsidRPr="0095768B">
        <w:rPr>
          <w:rFonts w:ascii="Cambria" w:eastAsia="Cambria" w:hAnsi="Cambria" w:cs="Cambria"/>
          <w:spacing w:val="2"/>
          <w:sz w:val="24"/>
          <w:szCs w:val="24"/>
        </w:rPr>
        <w:t>a</w:t>
      </w:r>
      <w:r w:rsidR="0095768B" w:rsidRPr="0095768B">
        <w:rPr>
          <w:rFonts w:ascii="Cambria" w:eastAsia="Cambria" w:hAnsi="Cambria" w:cs="Cambria"/>
          <w:spacing w:val="-1"/>
          <w:sz w:val="24"/>
          <w:szCs w:val="24"/>
        </w:rPr>
        <w:t>v</w:t>
      </w:r>
      <w:r w:rsidR="0095768B" w:rsidRPr="0095768B">
        <w:rPr>
          <w:rFonts w:ascii="Cambria" w:eastAsia="Cambria" w:hAnsi="Cambria" w:cs="Cambria"/>
          <w:spacing w:val="1"/>
          <w:sz w:val="24"/>
          <w:szCs w:val="24"/>
        </w:rPr>
        <w:t>i</w:t>
      </w:r>
      <w:r w:rsidR="0095768B" w:rsidRPr="0095768B">
        <w:rPr>
          <w:rFonts w:ascii="Cambria" w:eastAsia="Cambria" w:hAnsi="Cambria" w:cs="Cambria"/>
          <w:sz w:val="24"/>
          <w:szCs w:val="24"/>
        </w:rPr>
        <w:t>or</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2"/>
          <w:sz w:val="24"/>
          <w:szCs w:val="24"/>
        </w:rPr>
        <w:t>c</w:t>
      </w:r>
      <w:r w:rsidR="0095768B" w:rsidRPr="0095768B">
        <w:rPr>
          <w:rFonts w:ascii="Cambria" w:eastAsia="Cambria" w:hAnsi="Cambria" w:cs="Cambria"/>
          <w:sz w:val="24"/>
          <w:szCs w:val="24"/>
        </w:rPr>
        <w:t>o</w:t>
      </w:r>
      <w:r w:rsidR="0095768B" w:rsidRPr="0095768B">
        <w:rPr>
          <w:rFonts w:ascii="Cambria" w:eastAsia="Cambria" w:hAnsi="Cambria" w:cs="Cambria"/>
          <w:spacing w:val="-1"/>
          <w:sz w:val="24"/>
          <w:szCs w:val="24"/>
        </w:rPr>
        <w:t>nt</w:t>
      </w:r>
      <w:r w:rsidR="0095768B" w:rsidRPr="0095768B">
        <w:rPr>
          <w:rFonts w:ascii="Cambria" w:eastAsia="Cambria" w:hAnsi="Cambria" w:cs="Cambria"/>
          <w:sz w:val="24"/>
          <w:szCs w:val="24"/>
        </w:rPr>
        <w:t>r</w:t>
      </w:r>
      <w:r w:rsidR="0095768B" w:rsidRPr="0095768B">
        <w:rPr>
          <w:rFonts w:ascii="Cambria" w:eastAsia="Cambria" w:hAnsi="Cambria" w:cs="Cambria"/>
          <w:spacing w:val="1"/>
          <w:sz w:val="24"/>
          <w:szCs w:val="24"/>
        </w:rPr>
        <w:t>o</w:t>
      </w:r>
      <w:r w:rsidR="0095768B" w:rsidRPr="0095768B">
        <w:rPr>
          <w:rFonts w:ascii="Cambria" w:eastAsia="Cambria" w:hAnsi="Cambria" w:cs="Cambria"/>
          <w:spacing w:val="-1"/>
          <w:sz w:val="24"/>
          <w:szCs w:val="24"/>
        </w:rPr>
        <w:t>l</w:t>
      </w:r>
      <w:r w:rsidR="0095768B" w:rsidRPr="0095768B">
        <w:rPr>
          <w:rFonts w:ascii="Cambria" w:eastAsia="Cambria" w:hAnsi="Cambria" w:cs="Cambria"/>
          <w:sz w:val="24"/>
          <w:szCs w:val="24"/>
        </w:rPr>
        <w:t>),</w:t>
      </w:r>
      <w:r w:rsidR="0095768B" w:rsidRPr="0095768B">
        <w:rPr>
          <w:rFonts w:ascii="Cambria" w:eastAsia="Cambria" w:hAnsi="Cambria" w:cs="Cambria"/>
          <w:spacing w:val="4"/>
          <w:sz w:val="24"/>
          <w:szCs w:val="24"/>
        </w:rPr>
        <w:t xml:space="preserve"> </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p</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a</w:t>
      </w:r>
      <w:r w:rsidR="0095768B" w:rsidRPr="0095768B">
        <w:rPr>
          <w:rFonts w:ascii="Cambria" w:eastAsia="Cambria" w:hAnsi="Cambria" w:cs="Cambria"/>
          <w:sz w:val="24"/>
          <w:szCs w:val="24"/>
        </w:rPr>
        <w:t xml:space="preserve">n </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v</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d</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1"/>
          <w:sz w:val="24"/>
          <w:szCs w:val="24"/>
        </w:rPr>
        <w:t>la</w:t>
      </w:r>
      <w:r w:rsidR="0095768B" w:rsidRPr="0095768B">
        <w:rPr>
          <w:rFonts w:ascii="Cambria" w:eastAsia="Cambria" w:hAnsi="Cambria" w:cs="Cambria"/>
          <w:sz w:val="24"/>
          <w:szCs w:val="24"/>
        </w:rPr>
        <w:t>m</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z w:val="24"/>
          <w:szCs w:val="24"/>
        </w:rPr>
        <w:t>m</w:t>
      </w:r>
      <w:r w:rsidR="0095768B" w:rsidRPr="0095768B">
        <w:rPr>
          <w:rFonts w:ascii="Cambria" w:eastAsia="Cambria" w:hAnsi="Cambria" w:cs="Cambria"/>
          <w:spacing w:val="3"/>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g</w:t>
      </w:r>
      <w:r w:rsidR="0095768B" w:rsidRPr="0095768B">
        <w:rPr>
          <w:rFonts w:ascii="Cambria" w:eastAsia="Cambria" w:hAnsi="Cambria" w:cs="Cambria"/>
          <w:spacing w:val="-1"/>
          <w:sz w:val="24"/>
          <w:szCs w:val="24"/>
        </w:rPr>
        <w:t>el</w:t>
      </w:r>
      <w:r w:rsidR="0095768B" w:rsidRPr="0095768B">
        <w:rPr>
          <w:rFonts w:ascii="Cambria" w:eastAsia="Cambria" w:hAnsi="Cambria" w:cs="Cambria"/>
          <w:sz w:val="24"/>
          <w:szCs w:val="24"/>
        </w:rPr>
        <w:t>o</w:t>
      </w:r>
      <w:r w:rsidR="0095768B" w:rsidRPr="0095768B">
        <w:rPr>
          <w:rFonts w:ascii="Cambria" w:eastAsia="Cambria" w:hAnsi="Cambria" w:cs="Cambria"/>
          <w:spacing w:val="3"/>
          <w:sz w:val="24"/>
          <w:szCs w:val="24"/>
        </w:rPr>
        <w:t>l</w:t>
      </w:r>
      <w:r w:rsidR="0095768B" w:rsidRPr="0095768B">
        <w:rPr>
          <w:rFonts w:ascii="Cambria" w:eastAsia="Cambria" w:hAnsi="Cambria" w:cs="Cambria"/>
          <w:sz w:val="24"/>
          <w:szCs w:val="24"/>
        </w:rPr>
        <w:t xml:space="preserve">a </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for</w:t>
      </w:r>
      <w:r w:rsidR="0095768B" w:rsidRPr="0095768B">
        <w:rPr>
          <w:rFonts w:ascii="Cambria" w:eastAsia="Cambria" w:hAnsi="Cambria" w:cs="Cambria"/>
          <w:spacing w:val="1"/>
          <w:sz w:val="24"/>
          <w:szCs w:val="24"/>
        </w:rPr>
        <w:t>m</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1"/>
          <w:sz w:val="24"/>
          <w:szCs w:val="24"/>
        </w:rPr>
        <w:t>s</w:t>
      </w:r>
      <w:r w:rsidR="0095768B" w:rsidRPr="0095768B">
        <w:rPr>
          <w:rFonts w:ascii="Cambria" w:eastAsia="Cambria" w:hAnsi="Cambria" w:cs="Cambria"/>
          <w:sz w:val="24"/>
          <w:szCs w:val="24"/>
        </w:rPr>
        <w:t>i</w:t>
      </w:r>
      <w:r w:rsidR="0095768B" w:rsidRPr="0095768B">
        <w:rPr>
          <w:rFonts w:ascii="Cambria" w:eastAsia="Cambria" w:hAnsi="Cambria" w:cs="Cambria"/>
          <w:spacing w:val="8"/>
          <w:sz w:val="24"/>
          <w:szCs w:val="24"/>
        </w:rPr>
        <w:t xml:space="preserve"> </w:t>
      </w:r>
      <w:r w:rsidR="0095768B" w:rsidRPr="0095768B">
        <w:rPr>
          <w:rFonts w:ascii="Cambria" w:eastAsia="Cambria" w:hAnsi="Cambria" w:cs="Cambria"/>
          <w:spacing w:val="-1"/>
          <w:sz w:val="24"/>
          <w:szCs w:val="24"/>
        </w:rPr>
        <w:t>ya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g</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3"/>
          <w:sz w:val="24"/>
          <w:szCs w:val="24"/>
        </w:rPr>
        <w:t>d</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k</w:t>
      </w:r>
      <w:r w:rsidR="0095768B" w:rsidRPr="0095768B">
        <w:rPr>
          <w:rFonts w:ascii="Cambria" w:eastAsia="Cambria" w:hAnsi="Cambria" w:cs="Cambria"/>
          <w:spacing w:val="4"/>
          <w:sz w:val="24"/>
          <w:szCs w:val="24"/>
        </w:rPr>
        <w:t xml:space="preserve"> </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gi</w:t>
      </w:r>
      <w:r w:rsidR="0095768B" w:rsidRPr="0095768B">
        <w:rPr>
          <w:rFonts w:ascii="Cambria" w:eastAsia="Cambria" w:hAnsi="Cambria" w:cs="Cambria"/>
          <w:spacing w:val="-2"/>
          <w:sz w:val="24"/>
          <w:szCs w:val="24"/>
        </w:rPr>
        <w:t>nk</w:t>
      </w:r>
      <w:r w:rsidR="0095768B" w:rsidRPr="0095768B">
        <w:rPr>
          <w:rFonts w:ascii="Cambria" w:eastAsia="Cambria" w:hAnsi="Cambria" w:cs="Cambria"/>
          <w:spacing w:val="3"/>
          <w:sz w:val="24"/>
          <w:szCs w:val="24"/>
        </w:rPr>
        <w:t>a</w:t>
      </w:r>
      <w:r w:rsidR="0095768B" w:rsidRPr="0095768B">
        <w:rPr>
          <w:rFonts w:ascii="Cambria" w:eastAsia="Cambria" w:hAnsi="Cambria" w:cs="Cambria"/>
          <w:sz w:val="24"/>
          <w:szCs w:val="24"/>
        </w:rPr>
        <w:t xml:space="preserve">n </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3"/>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g</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n</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2"/>
          <w:sz w:val="24"/>
          <w:szCs w:val="24"/>
        </w:rPr>
        <w:t>c</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4"/>
          <w:sz w:val="24"/>
          <w:szCs w:val="24"/>
        </w:rPr>
        <w:t>r</w:t>
      </w:r>
      <w:r w:rsidR="0095768B" w:rsidRPr="0095768B">
        <w:rPr>
          <w:rFonts w:ascii="Cambria" w:eastAsia="Cambria" w:hAnsi="Cambria" w:cs="Cambria"/>
          <w:sz w:val="24"/>
          <w:szCs w:val="24"/>
        </w:rPr>
        <w:t>a m</w:t>
      </w:r>
      <w:r w:rsidR="0095768B" w:rsidRPr="0095768B">
        <w:rPr>
          <w:rFonts w:ascii="Cambria" w:eastAsia="Cambria" w:hAnsi="Cambria" w:cs="Cambria"/>
          <w:spacing w:val="-1"/>
          <w:sz w:val="24"/>
          <w:szCs w:val="24"/>
        </w:rPr>
        <w:t>e</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gi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te</w:t>
      </w:r>
      <w:r w:rsidR="0095768B" w:rsidRPr="0095768B">
        <w:rPr>
          <w:rFonts w:ascii="Cambria" w:eastAsia="Cambria" w:hAnsi="Cambria" w:cs="Cambria"/>
          <w:sz w:val="24"/>
          <w:szCs w:val="24"/>
        </w:rPr>
        <w:t>r</w:t>
      </w:r>
      <w:r w:rsidR="0095768B" w:rsidRPr="0095768B">
        <w:rPr>
          <w:rFonts w:ascii="Cambria" w:eastAsia="Cambria" w:hAnsi="Cambria" w:cs="Cambria"/>
          <w:spacing w:val="-1"/>
          <w:sz w:val="24"/>
          <w:szCs w:val="24"/>
        </w:rPr>
        <w:t>p</w:t>
      </w:r>
      <w:r w:rsidR="0095768B" w:rsidRPr="0095768B">
        <w:rPr>
          <w:rFonts w:ascii="Cambria" w:eastAsia="Cambria" w:hAnsi="Cambria" w:cs="Cambria"/>
          <w:sz w:val="24"/>
          <w:szCs w:val="24"/>
        </w:rPr>
        <w:t>r</w:t>
      </w:r>
      <w:r w:rsidR="0095768B" w:rsidRPr="0095768B">
        <w:rPr>
          <w:rFonts w:ascii="Cambria" w:eastAsia="Cambria" w:hAnsi="Cambria" w:cs="Cambria"/>
          <w:spacing w:val="4"/>
          <w:sz w:val="24"/>
          <w:szCs w:val="24"/>
        </w:rPr>
        <w:t>e</w:t>
      </w:r>
      <w:r w:rsidR="0095768B" w:rsidRPr="0095768B">
        <w:rPr>
          <w:rFonts w:ascii="Cambria" w:eastAsia="Cambria" w:hAnsi="Cambria" w:cs="Cambria"/>
          <w:spacing w:val="-1"/>
          <w:sz w:val="24"/>
          <w:szCs w:val="24"/>
        </w:rPr>
        <w:t>ta</w:t>
      </w:r>
      <w:r w:rsidR="0095768B" w:rsidRPr="0095768B">
        <w:rPr>
          <w:rFonts w:ascii="Cambria" w:eastAsia="Cambria" w:hAnsi="Cambria" w:cs="Cambria"/>
          <w:spacing w:val="1"/>
          <w:sz w:val="24"/>
          <w:szCs w:val="24"/>
        </w:rPr>
        <w:t>s</w:t>
      </w:r>
      <w:r w:rsidR="0095768B" w:rsidRPr="0095768B">
        <w:rPr>
          <w:rFonts w:ascii="Cambria" w:eastAsia="Cambria" w:hAnsi="Cambria" w:cs="Cambria"/>
          <w:sz w:val="24"/>
          <w:szCs w:val="24"/>
        </w:rPr>
        <w:t xml:space="preserve">i </w:t>
      </w:r>
      <w:r w:rsidR="0095768B" w:rsidRPr="0095768B">
        <w:rPr>
          <w:rFonts w:ascii="Cambria" w:eastAsia="Cambria" w:hAnsi="Cambria" w:cs="Cambria"/>
          <w:spacing w:val="8"/>
          <w:sz w:val="24"/>
          <w:szCs w:val="24"/>
        </w:rPr>
        <w:t xml:space="preserve"> </w:t>
      </w:r>
      <w:r w:rsidR="0095768B" w:rsidRPr="0095768B">
        <w:rPr>
          <w:rFonts w:ascii="Cambria" w:eastAsia="Cambria" w:hAnsi="Cambria" w:cs="Cambria"/>
          <w:i/>
          <w:spacing w:val="-1"/>
          <w:sz w:val="24"/>
          <w:szCs w:val="24"/>
        </w:rPr>
        <w:t>(</w:t>
      </w:r>
      <w:r w:rsidR="0095768B" w:rsidRPr="0095768B">
        <w:rPr>
          <w:rFonts w:ascii="Cambria" w:eastAsia="Cambria" w:hAnsi="Cambria" w:cs="Cambria"/>
          <w:i/>
          <w:sz w:val="24"/>
          <w:szCs w:val="24"/>
        </w:rPr>
        <w:t>c</w:t>
      </w:r>
      <w:r w:rsidR="0095768B" w:rsidRPr="0095768B">
        <w:rPr>
          <w:rFonts w:ascii="Cambria" w:eastAsia="Cambria" w:hAnsi="Cambria" w:cs="Cambria"/>
          <w:i/>
          <w:spacing w:val="-2"/>
          <w:sz w:val="24"/>
          <w:szCs w:val="24"/>
        </w:rPr>
        <w:t>o</w:t>
      </w:r>
      <w:r w:rsidR="0095768B" w:rsidRPr="0095768B">
        <w:rPr>
          <w:rFonts w:ascii="Cambria" w:eastAsia="Cambria" w:hAnsi="Cambria" w:cs="Cambria"/>
          <w:i/>
          <w:spacing w:val="2"/>
          <w:sz w:val="24"/>
          <w:szCs w:val="24"/>
        </w:rPr>
        <w:t>g</w:t>
      </w:r>
      <w:r w:rsidR="0095768B" w:rsidRPr="0095768B">
        <w:rPr>
          <w:rFonts w:ascii="Cambria" w:eastAsia="Cambria" w:hAnsi="Cambria" w:cs="Cambria"/>
          <w:i/>
          <w:sz w:val="24"/>
          <w:szCs w:val="24"/>
        </w:rPr>
        <w:t>n</w:t>
      </w:r>
      <w:r w:rsidR="0095768B" w:rsidRPr="0095768B">
        <w:rPr>
          <w:rFonts w:ascii="Cambria" w:eastAsia="Cambria" w:hAnsi="Cambria" w:cs="Cambria"/>
          <w:i/>
          <w:spacing w:val="-1"/>
          <w:sz w:val="24"/>
          <w:szCs w:val="24"/>
        </w:rPr>
        <w:t>i</w:t>
      </w:r>
      <w:r w:rsidR="0095768B" w:rsidRPr="0095768B">
        <w:rPr>
          <w:rFonts w:ascii="Cambria" w:eastAsia="Cambria" w:hAnsi="Cambria" w:cs="Cambria"/>
          <w:i/>
          <w:spacing w:val="1"/>
          <w:sz w:val="24"/>
          <w:szCs w:val="24"/>
        </w:rPr>
        <w:t>t</w:t>
      </w:r>
      <w:r w:rsidR="0095768B" w:rsidRPr="0095768B">
        <w:rPr>
          <w:rFonts w:ascii="Cambria" w:eastAsia="Cambria" w:hAnsi="Cambria" w:cs="Cambria"/>
          <w:i/>
          <w:spacing w:val="-1"/>
          <w:sz w:val="24"/>
          <w:szCs w:val="24"/>
        </w:rPr>
        <w:t>i</w:t>
      </w:r>
      <w:r w:rsidR="0095768B" w:rsidRPr="0095768B">
        <w:rPr>
          <w:rFonts w:ascii="Cambria" w:eastAsia="Cambria" w:hAnsi="Cambria" w:cs="Cambria"/>
          <w:i/>
          <w:spacing w:val="1"/>
          <w:sz w:val="24"/>
          <w:szCs w:val="24"/>
        </w:rPr>
        <w:t>v</w:t>
      </w:r>
      <w:r w:rsidR="0095768B" w:rsidRPr="0095768B">
        <w:rPr>
          <w:rFonts w:ascii="Cambria" w:eastAsia="Cambria" w:hAnsi="Cambria" w:cs="Cambria"/>
          <w:i/>
          <w:sz w:val="24"/>
          <w:szCs w:val="24"/>
        </w:rPr>
        <w:t xml:space="preserve">e </w:t>
      </w:r>
      <w:r w:rsidR="0095768B" w:rsidRPr="0095768B">
        <w:rPr>
          <w:rFonts w:ascii="Cambria" w:eastAsia="Cambria" w:hAnsi="Cambria" w:cs="Cambria"/>
          <w:i/>
          <w:spacing w:val="4"/>
          <w:sz w:val="24"/>
          <w:szCs w:val="24"/>
        </w:rPr>
        <w:t xml:space="preserve"> </w:t>
      </w:r>
      <w:r w:rsidR="0095768B" w:rsidRPr="0095768B">
        <w:rPr>
          <w:rFonts w:ascii="Cambria" w:eastAsia="Cambria" w:hAnsi="Cambria" w:cs="Cambria"/>
          <w:i/>
          <w:sz w:val="24"/>
          <w:szCs w:val="24"/>
        </w:rPr>
        <w:t>c</w:t>
      </w:r>
      <w:r w:rsidR="0095768B" w:rsidRPr="0095768B">
        <w:rPr>
          <w:rFonts w:ascii="Cambria" w:eastAsia="Cambria" w:hAnsi="Cambria" w:cs="Cambria"/>
          <w:i/>
          <w:spacing w:val="-2"/>
          <w:sz w:val="24"/>
          <w:szCs w:val="24"/>
        </w:rPr>
        <w:t>o</w:t>
      </w:r>
      <w:r w:rsidR="0095768B" w:rsidRPr="0095768B">
        <w:rPr>
          <w:rFonts w:ascii="Cambria" w:eastAsia="Cambria" w:hAnsi="Cambria" w:cs="Cambria"/>
          <w:i/>
          <w:sz w:val="24"/>
          <w:szCs w:val="24"/>
        </w:rPr>
        <w:t>n</w:t>
      </w:r>
      <w:r w:rsidR="0095768B" w:rsidRPr="0095768B">
        <w:rPr>
          <w:rFonts w:ascii="Cambria" w:eastAsia="Cambria" w:hAnsi="Cambria" w:cs="Cambria"/>
          <w:i/>
          <w:spacing w:val="4"/>
          <w:sz w:val="24"/>
          <w:szCs w:val="24"/>
        </w:rPr>
        <w:t>t</w:t>
      </w:r>
      <w:r w:rsidR="0095768B" w:rsidRPr="0095768B">
        <w:rPr>
          <w:rFonts w:ascii="Cambria" w:eastAsia="Cambria" w:hAnsi="Cambria" w:cs="Cambria"/>
          <w:i/>
          <w:spacing w:val="-2"/>
          <w:sz w:val="24"/>
          <w:szCs w:val="24"/>
        </w:rPr>
        <w:t>ro</w:t>
      </w:r>
      <w:r w:rsidR="0095768B" w:rsidRPr="0095768B">
        <w:rPr>
          <w:rFonts w:ascii="Cambria" w:eastAsia="Cambria" w:hAnsi="Cambria" w:cs="Cambria"/>
          <w:i/>
          <w:sz w:val="24"/>
          <w:szCs w:val="24"/>
        </w:rPr>
        <w:t>l</w:t>
      </w:r>
      <w:r w:rsidR="0095768B" w:rsidRPr="0095768B">
        <w:rPr>
          <w:rFonts w:ascii="Cambria" w:eastAsia="Cambria" w:hAnsi="Cambria" w:cs="Cambria"/>
          <w:i/>
          <w:spacing w:val="4"/>
          <w:sz w:val="24"/>
          <w:szCs w:val="24"/>
        </w:rPr>
        <w:t>)</w:t>
      </w:r>
      <w:r w:rsidR="0095768B" w:rsidRPr="0095768B">
        <w:rPr>
          <w:rFonts w:ascii="Cambria" w:eastAsia="Cambria" w:hAnsi="Cambria" w:cs="Cambria"/>
          <w:sz w:val="24"/>
          <w:szCs w:val="24"/>
        </w:rPr>
        <w:t xml:space="preserve">, </w:t>
      </w:r>
      <w:r w:rsidR="0095768B" w:rsidRPr="0095768B">
        <w:rPr>
          <w:rFonts w:ascii="Cambria" w:eastAsia="Cambria" w:hAnsi="Cambria" w:cs="Cambria"/>
          <w:spacing w:val="1"/>
          <w:sz w:val="24"/>
          <w:szCs w:val="24"/>
        </w:rPr>
        <w:t>s</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 xml:space="preserve">rta </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m</w:t>
      </w:r>
      <w:r w:rsidR="0095768B" w:rsidRPr="0095768B">
        <w:rPr>
          <w:rFonts w:ascii="Cambria" w:eastAsia="Cambria" w:hAnsi="Cambria" w:cs="Cambria"/>
          <w:spacing w:val="3"/>
          <w:sz w:val="24"/>
          <w:szCs w:val="24"/>
        </w:rPr>
        <w:t>p</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a</w:t>
      </w:r>
      <w:r w:rsidR="0095768B" w:rsidRPr="0095768B">
        <w:rPr>
          <w:rFonts w:ascii="Cambria" w:eastAsia="Cambria" w:hAnsi="Cambria" w:cs="Cambria"/>
          <w:sz w:val="24"/>
          <w:szCs w:val="24"/>
        </w:rPr>
        <w:t xml:space="preserve">n </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v</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d</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3"/>
          <w:sz w:val="24"/>
          <w:szCs w:val="24"/>
        </w:rPr>
        <w:t>u</w:t>
      </w:r>
      <w:r w:rsidR="0095768B" w:rsidRPr="0095768B">
        <w:rPr>
          <w:rFonts w:ascii="Cambria" w:eastAsia="Cambria" w:hAnsi="Cambria" w:cs="Cambria"/>
          <w:sz w:val="24"/>
          <w:szCs w:val="24"/>
        </w:rPr>
        <w:t>k m</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m</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l</w:t>
      </w:r>
      <w:r w:rsidR="0095768B" w:rsidRPr="0095768B">
        <w:rPr>
          <w:rFonts w:ascii="Cambria" w:eastAsia="Cambria" w:hAnsi="Cambria" w:cs="Cambria"/>
          <w:spacing w:val="1"/>
          <w:sz w:val="24"/>
          <w:szCs w:val="24"/>
        </w:rPr>
        <w:t>i</w:t>
      </w:r>
      <w:r w:rsidR="0095768B" w:rsidRPr="0095768B">
        <w:rPr>
          <w:rFonts w:ascii="Cambria" w:eastAsia="Cambria" w:hAnsi="Cambria" w:cs="Cambria"/>
          <w:sz w:val="24"/>
          <w:szCs w:val="24"/>
        </w:rPr>
        <w:t xml:space="preserve">h </w:t>
      </w:r>
      <w:r w:rsidR="0095768B" w:rsidRPr="0095768B">
        <w:rPr>
          <w:rFonts w:ascii="Cambria" w:eastAsia="Cambria" w:hAnsi="Cambria" w:cs="Cambria"/>
          <w:spacing w:val="1"/>
          <w:sz w:val="24"/>
          <w:szCs w:val="24"/>
        </w:rPr>
        <w:t>s</w:t>
      </w:r>
      <w:r w:rsidR="0095768B" w:rsidRPr="0095768B">
        <w:rPr>
          <w:rFonts w:ascii="Cambria" w:eastAsia="Cambria" w:hAnsi="Cambria" w:cs="Cambria"/>
          <w:sz w:val="24"/>
          <w:szCs w:val="24"/>
        </w:rPr>
        <w:t>u</w:t>
      </w:r>
      <w:r w:rsidR="0095768B" w:rsidRPr="0095768B">
        <w:rPr>
          <w:rFonts w:ascii="Cambria" w:eastAsia="Cambria" w:hAnsi="Cambria" w:cs="Cambria"/>
          <w:spacing w:val="-2"/>
          <w:sz w:val="24"/>
          <w:szCs w:val="24"/>
        </w:rPr>
        <w:t>a</w:t>
      </w:r>
      <w:r w:rsidR="0095768B" w:rsidRPr="0095768B">
        <w:rPr>
          <w:rFonts w:ascii="Cambria" w:eastAsia="Cambria" w:hAnsi="Cambria" w:cs="Cambria"/>
          <w:spacing w:val="-1"/>
          <w:sz w:val="24"/>
          <w:szCs w:val="24"/>
        </w:rPr>
        <w:t>t</w:t>
      </w:r>
      <w:r w:rsidR="0095768B" w:rsidRPr="0095768B">
        <w:rPr>
          <w:rFonts w:ascii="Cambria" w:eastAsia="Cambria" w:hAnsi="Cambria" w:cs="Cambria"/>
          <w:sz w:val="24"/>
          <w:szCs w:val="24"/>
        </w:rPr>
        <w:t>u</w:t>
      </w:r>
      <w:r w:rsidR="0095768B" w:rsidRPr="0095768B">
        <w:rPr>
          <w:rFonts w:ascii="Cambria" w:eastAsia="Cambria" w:hAnsi="Cambria" w:cs="Cambria"/>
          <w:spacing w:val="3"/>
          <w:sz w:val="24"/>
          <w:szCs w:val="24"/>
        </w:rPr>
        <w:t xml:space="preserve"> </w:t>
      </w:r>
      <w:r w:rsidR="0095768B" w:rsidRPr="0095768B">
        <w:rPr>
          <w:rFonts w:ascii="Cambria" w:eastAsia="Cambria" w:hAnsi="Cambria" w:cs="Cambria"/>
          <w:spacing w:val="-1"/>
          <w:sz w:val="24"/>
          <w:szCs w:val="24"/>
        </w:rPr>
        <w:t>t</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3"/>
          <w:sz w:val="24"/>
          <w:szCs w:val="24"/>
        </w:rPr>
        <w:t>a</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3"/>
          <w:sz w:val="24"/>
          <w:szCs w:val="24"/>
        </w:rPr>
        <w:t>a</w:t>
      </w:r>
      <w:r w:rsidR="0095768B" w:rsidRPr="0095768B">
        <w:rPr>
          <w:rFonts w:ascii="Cambria" w:eastAsia="Cambria" w:hAnsi="Cambria" w:cs="Cambria"/>
          <w:sz w:val="24"/>
          <w:szCs w:val="24"/>
        </w:rPr>
        <w:t>n</w:t>
      </w:r>
      <w:r w:rsidR="0095768B" w:rsidRPr="0095768B">
        <w:rPr>
          <w:rFonts w:ascii="Cambria" w:eastAsia="Cambria" w:hAnsi="Cambria" w:cs="Cambria"/>
          <w:spacing w:val="-2"/>
          <w:sz w:val="24"/>
          <w:szCs w:val="24"/>
        </w:rPr>
        <w:t xml:space="preserve"> </w:t>
      </w:r>
      <w:r w:rsidR="0095768B" w:rsidRPr="0095768B">
        <w:rPr>
          <w:rFonts w:ascii="Cambria" w:eastAsia="Cambria" w:hAnsi="Cambria" w:cs="Cambria"/>
          <w:sz w:val="24"/>
          <w:szCs w:val="24"/>
        </w:rPr>
        <w:t>b</w:t>
      </w:r>
      <w:r w:rsidR="0095768B" w:rsidRPr="0095768B">
        <w:rPr>
          <w:rFonts w:ascii="Cambria" w:eastAsia="Cambria" w:hAnsi="Cambria" w:cs="Cambria"/>
          <w:spacing w:val="-1"/>
          <w:sz w:val="24"/>
          <w:szCs w:val="24"/>
        </w:rPr>
        <w:t>e</w:t>
      </w:r>
      <w:r w:rsidR="0095768B" w:rsidRPr="0095768B">
        <w:rPr>
          <w:rFonts w:ascii="Cambria" w:eastAsia="Cambria" w:hAnsi="Cambria" w:cs="Cambria"/>
          <w:sz w:val="24"/>
          <w:szCs w:val="24"/>
        </w:rPr>
        <w:t>r</w:t>
      </w:r>
      <w:r w:rsidR="0095768B" w:rsidRPr="0095768B">
        <w:rPr>
          <w:rFonts w:ascii="Cambria" w:eastAsia="Cambria" w:hAnsi="Cambria" w:cs="Cambria"/>
          <w:spacing w:val="3"/>
          <w:sz w:val="24"/>
          <w:szCs w:val="24"/>
        </w:rPr>
        <w:t>d</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1"/>
          <w:sz w:val="24"/>
          <w:szCs w:val="24"/>
        </w:rPr>
        <w:t>s</w:t>
      </w:r>
      <w:r w:rsidR="0095768B" w:rsidRPr="0095768B">
        <w:rPr>
          <w:rFonts w:ascii="Cambria" w:eastAsia="Cambria" w:hAnsi="Cambria" w:cs="Cambria"/>
          <w:spacing w:val="-1"/>
          <w:sz w:val="24"/>
          <w:szCs w:val="24"/>
        </w:rPr>
        <w:t>a</w:t>
      </w:r>
      <w:r w:rsidR="0095768B" w:rsidRPr="0095768B">
        <w:rPr>
          <w:rFonts w:ascii="Cambria" w:eastAsia="Cambria" w:hAnsi="Cambria" w:cs="Cambria"/>
          <w:sz w:val="24"/>
          <w:szCs w:val="24"/>
        </w:rPr>
        <w:t>r</w:t>
      </w:r>
      <w:r w:rsidR="0095768B" w:rsidRPr="0095768B">
        <w:rPr>
          <w:rFonts w:ascii="Cambria" w:eastAsia="Cambria" w:hAnsi="Cambria" w:cs="Cambria"/>
          <w:spacing w:val="-1"/>
          <w:sz w:val="24"/>
          <w:szCs w:val="24"/>
        </w:rPr>
        <w:t>k</w:t>
      </w:r>
      <w:r w:rsidR="0095768B" w:rsidRPr="0095768B">
        <w:rPr>
          <w:rFonts w:ascii="Cambria" w:eastAsia="Cambria" w:hAnsi="Cambria" w:cs="Cambria"/>
          <w:spacing w:val="3"/>
          <w:sz w:val="24"/>
          <w:szCs w:val="24"/>
        </w:rPr>
        <w:t>a</w:t>
      </w:r>
      <w:r w:rsidR="0095768B" w:rsidRPr="0095768B">
        <w:rPr>
          <w:rFonts w:ascii="Cambria" w:eastAsia="Cambria" w:hAnsi="Cambria" w:cs="Cambria"/>
          <w:sz w:val="24"/>
          <w:szCs w:val="24"/>
        </w:rPr>
        <w:t>n</w:t>
      </w:r>
      <w:r w:rsidR="0095768B" w:rsidRPr="0095768B">
        <w:rPr>
          <w:rFonts w:ascii="Cambria" w:eastAsia="Cambria" w:hAnsi="Cambria" w:cs="Cambria"/>
          <w:spacing w:val="-1"/>
          <w:sz w:val="24"/>
          <w:szCs w:val="24"/>
        </w:rPr>
        <w:t xml:space="preserve"> </w:t>
      </w:r>
      <w:r w:rsidR="0095768B" w:rsidRPr="0095768B">
        <w:rPr>
          <w:rFonts w:ascii="Cambria" w:eastAsia="Cambria" w:hAnsi="Cambria" w:cs="Cambria"/>
          <w:spacing w:val="1"/>
          <w:sz w:val="24"/>
          <w:szCs w:val="24"/>
        </w:rPr>
        <w:t>s</w:t>
      </w:r>
      <w:r w:rsidR="0095768B" w:rsidRPr="0095768B">
        <w:rPr>
          <w:rFonts w:ascii="Cambria" w:eastAsia="Cambria" w:hAnsi="Cambria" w:cs="Cambria"/>
          <w:spacing w:val="3"/>
          <w:sz w:val="24"/>
          <w:szCs w:val="24"/>
        </w:rPr>
        <w:t>u</w:t>
      </w:r>
      <w:r w:rsidR="0095768B" w:rsidRPr="0095768B">
        <w:rPr>
          <w:rFonts w:ascii="Cambria" w:eastAsia="Cambria" w:hAnsi="Cambria" w:cs="Cambria"/>
          <w:spacing w:val="-1"/>
          <w:sz w:val="24"/>
          <w:szCs w:val="24"/>
        </w:rPr>
        <w:t>at</w:t>
      </w:r>
      <w:r w:rsidR="0095768B" w:rsidRPr="0095768B">
        <w:rPr>
          <w:rFonts w:ascii="Cambria" w:eastAsia="Cambria" w:hAnsi="Cambria" w:cs="Cambria"/>
          <w:sz w:val="24"/>
          <w:szCs w:val="24"/>
        </w:rPr>
        <w:t>u</w:t>
      </w:r>
      <w:r w:rsidR="0095768B" w:rsidRPr="0095768B">
        <w:rPr>
          <w:rFonts w:ascii="Cambria" w:eastAsia="Cambria" w:hAnsi="Cambria" w:cs="Cambria"/>
          <w:spacing w:val="-1"/>
          <w:sz w:val="24"/>
          <w:szCs w:val="24"/>
        </w:rPr>
        <w:t xml:space="preserve"> </w:t>
      </w:r>
      <w:r w:rsidR="0095768B" w:rsidRPr="0095768B">
        <w:rPr>
          <w:rFonts w:ascii="Cambria" w:eastAsia="Cambria" w:hAnsi="Cambria" w:cs="Cambria"/>
          <w:spacing w:val="3"/>
          <w:sz w:val="24"/>
          <w:szCs w:val="24"/>
        </w:rPr>
        <w:t>y</w:t>
      </w:r>
      <w:r w:rsidR="0095768B" w:rsidRPr="0095768B">
        <w:rPr>
          <w:rFonts w:ascii="Cambria" w:eastAsia="Cambria" w:hAnsi="Cambria" w:cs="Cambria"/>
          <w:spacing w:val="-1"/>
          <w:sz w:val="24"/>
          <w:szCs w:val="24"/>
        </w:rPr>
        <w:t>a</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g</w:t>
      </w:r>
      <w:r w:rsidR="0095768B" w:rsidRPr="0095768B">
        <w:rPr>
          <w:rFonts w:ascii="Cambria" w:eastAsia="Cambria" w:hAnsi="Cambria" w:cs="Cambria"/>
          <w:spacing w:val="5"/>
          <w:sz w:val="24"/>
          <w:szCs w:val="24"/>
        </w:rPr>
        <w:t xml:space="preserve"> </w:t>
      </w:r>
      <w:r w:rsidR="0095768B" w:rsidRPr="0095768B">
        <w:rPr>
          <w:rFonts w:ascii="Cambria" w:eastAsia="Cambria" w:hAnsi="Cambria" w:cs="Cambria"/>
          <w:spacing w:val="-1"/>
          <w:sz w:val="24"/>
          <w:szCs w:val="24"/>
        </w:rPr>
        <w:t>d</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1"/>
          <w:sz w:val="24"/>
          <w:szCs w:val="24"/>
        </w:rPr>
        <w:t>ya</w:t>
      </w:r>
      <w:r w:rsidR="0095768B" w:rsidRPr="0095768B">
        <w:rPr>
          <w:rFonts w:ascii="Cambria" w:eastAsia="Cambria" w:hAnsi="Cambria" w:cs="Cambria"/>
          <w:spacing w:val="-2"/>
          <w:sz w:val="24"/>
          <w:szCs w:val="24"/>
        </w:rPr>
        <w:t>k</w:t>
      </w:r>
      <w:r w:rsidR="0095768B" w:rsidRPr="0095768B">
        <w:rPr>
          <w:rFonts w:ascii="Cambria" w:eastAsia="Cambria" w:hAnsi="Cambria" w:cs="Cambria"/>
          <w:spacing w:val="1"/>
          <w:sz w:val="24"/>
          <w:szCs w:val="24"/>
        </w:rPr>
        <w:t>i</w:t>
      </w:r>
      <w:r w:rsidR="0095768B" w:rsidRPr="0095768B">
        <w:rPr>
          <w:rFonts w:ascii="Cambria" w:eastAsia="Cambria" w:hAnsi="Cambria" w:cs="Cambria"/>
          <w:spacing w:val="-2"/>
          <w:sz w:val="24"/>
          <w:szCs w:val="24"/>
        </w:rPr>
        <w:t>n</w:t>
      </w:r>
      <w:r w:rsidR="0095768B" w:rsidRPr="0095768B">
        <w:rPr>
          <w:rFonts w:ascii="Cambria" w:eastAsia="Cambria" w:hAnsi="Cambria" w:cs="Cambria"/>
          <w:sz w:val="24"/>
          <w:szCs w:val="24"/>
        </w:rPr>
        <w:t>i</w:t>
      </w:r>
      <w:r w:rsidR="0095768B" w:rsidRPr="0095768B">
        <w:rPr>
          <w:rFonts w:ascii="Cambria" w:eastAsia="Cambria" w:hAnsi="Cambria" w:cs="Cambria"/>
          <w:spacing w:val="5"/>
          <w:sz w:val="24"/>
          <w:szCs w:val="24"/>
        </w:rPr>
        <w:t xml:space="preserve"> </w:t>
      </w:r>
      <w:r w:rsidR="0095768B" w:rsidRPr="0095768B">
        <w:rPr>
          <w:rFonts w:ascii="Cambria" w:eastAsia="Cambria" w:hAnsi="Cambria" w:cs="Cambria"/>
          <w:i/>
          <w:spacing w:val="3"/>
          <w:sz w:val="24"/>
          <w:szCs w:val="24"/>
        </w:rPr>
        <w:t>(</w:t>
      </w:r>
      <w:r w:rsidR="0095768B" w:rsidRPr="0095768B">
        <w:rPr>
          <w:rFonts w:ascii="Cambria" w:eastAsia="Cambria" w:hAnsi="Cambria" w:cs="Cambria"/>
          <w:i/>
          <w:spacing w:val="-2"/>
          <w:sz w:val="24"/>
          <w:szCs w:val="24"/>
        </w:rPr>
        <w:t>de</w:t>
      </w:r>
      <w:r w:rsidR="0095768B" w:rsidRPr="0095768B">
        <w:rPr>
          <w:rFonts w:ascii="Cambria" w:eastAsia="Cambria" w:hAnsi="Cambria" w:cs="Cambria"/>
          <w:i/>
          <w:sz w:val="24"/>
          <w:szCs w:val="24"/>
        </w:rPr>
        <w:t>c</w:t>
      </w:r>
      <w:r w:rsidR="0095768B" w:rsidRPr="0095768B">
        <w:rPr>
          <w:rFonts w:ascii="Cambria" w:eastAsia="Cambria" w:hAnsi="Cambria" w:cs="Cambria"/>
          <w:i/>
          <w:spacing w:val="-1"/>
          <w:sz w:val="24"/>
          <w:szCs w:val="24"/>
        </w:rPr>
        <w:t>i</w:t>
      </w:r>
      <w:r w:rsidR="0095768B" w:rsidRPr="0095768B">
        <w:rPr>
          <w:rFonts w:ascii="Cambria" w:eastAsia="Cambria" w:hAnsi="Cambria" w:cs="Cambria"/>
          <w:i/>
          <w:sz w:val="24"/>
          <w:szCs w:val="24"/>
        </w:rPr>
        <w:t>s</w:t>
      </w:r>
      <w:r w:rsidR="0095768B" w:rsidRPr="0095768B">
        <w:rPr>
          <w:rFonts w:ascii="Cambria" w:eastAsia="Cambria" w:hAnsi="Cambria" w:cs="Cambria"/>
          <w:i/>
          <w:spacing w:val="3"/>
          <w:sz w:val="24"/>
          <w:szCs w:val="24"/>
        </w:rPr>
        <w:t>i</w:t>
      </w:r>
      <w:r w:rsidR="0095768B" w:rsidRPr="0095768B">
        <w:rPr>
          <w:rFonts w:ascii="Cambria" w:eastAsia="Cambria" w:hAnsi="Cambria" w:cs="Cambria"/>
          <w:i/>
          <w:spacing w:val="-2"/>
          <w:sz w:val="24"/>
          <w:szCs w:val="24"/>
        </w:rPr>
        <w:t>o</w:t>
      </w:r>
      <w:r w:rsidR="0095768B" w:rsidRPr="0095768B">
        <w:rPr>
          <w:rFonts w:ascii="Cambria" w:eastAsia="Cambria" w:hAnsi="Cambria" w:cs="Cambria"/>
          <w:i/>
          <w:sz w:val="24"/>
          <w:szCs w:val="24"/>
        </w:rPr>
        <w:t>n</w:t>
      </w:r>
      <w:r w:rsidR="0095768B" w:rsidRPr="0095768B">
        <w:rPr>
          <w:rFonts w:ascii="Cambria" w:eastAsia="Cambria" w:hAnsi="Cambria" w:cs="Cambria"/>
          <w:i/>
          <w:spacing w:val="1"/>
          <w:sz w:val="24"/>
          <w:szCs w:val="24"/>
        </w:rPr>
        <w:t>a</w:t>
      </w:r>
      <w:r w:rsidR="0095768B" w:rsidRPr="0095768B">
        <w:rPr>
          <w:rFonts w:ascii="Cambria" w:eastAsia="Cambria" w:hAnsi="Cambria" w:cs="Cambria"/>
          <w:i/>
          <w:sz w:val="24"/>
          <w:szCs w:val="24"/>
        </w:rPr>
        <w:t>l</w:t>
      </w:r>
      <w:r w:rsidR="0095768B" w:rsidRPr="0095768B">
        <w:rPr>
          <w:rFonts w:ascii="Cambria" w:eastAsia="Cambria" w:hAnsi="Cambria" w:cs="Cambria"/>
          <w:i/>
          <w:spacing w:val="4"/>
          <w:sz w:val="24"/>
          <w:szCs w:val="24"/>
        </w:rPr>
        <w:t xml:space="preserve"> </w:t>
      </w:r>
      <w:r w:rsidR="0095768B" w:rsidRPr="0095768B">
        <w:rPr>
          <w:rFonts w:ascii="Cambria" w:eastAsia="Cambria" w:hAnsi="Cambria" w:cs="Cambria"/>
          <w:i/>
          <w:sz w:val="24"/>
          <w:szCs w:val="24"/>
        </w:rPr>
        <w:t>c</w:t>
      </w:r>
      <w:r w:rsidR="0095768B" w:rsidRPr="0095768B">
        <w:rPr>
          <w:rFonts w:ascii="Cambria" w:eastAsia="Cambria" w:hAnsi="Cambria" w:cs="Cambria"/>
          <w:i/>
          <w:spacing w:val="-2"/>
          <w:sz w:val="24"/>
          <w:szCs w:val="24"/>
        </w:rPr>
        <w:t>o</w:t>
      </w:r>
      <w:r w:rsidR="0095768B" w:rsidRPr="0095768B">
        <w:rPr>
          <w:rFonts w:ascii="Cambria" w:eastAsia="Cambria" w:hAnsi="Cambria" w:cs="Cambria"/>
          <w:i/>
          <w:sz w:val="24"/>
          <w:szCs w:val="24"/>
        </w:rPr>
        <w:t>nt</w:t>
      </w:r>
      <w:r w:rsidR="0095768B" w:rsidRPr="0095768B">
        <w:rPr>
          <w:rFonts w:ascii="Cambria" w:eastAsia="Cambria" w:hAnsi="Cambria" w:cs="Cambria"/>
          <w:i/>
          <w:spacing w:val="-2"/>
          <w:sz w:val="24"/>
          <w:szCs w:val="24"/>
        </w:rPr>
        <w:t>ro</w:t>
      </w:r>
      <w:r w:rsidR="0095768B" w:rsidRPr="0095768B">
        <w:rPr>
          <w:rFonts w:ascii="Cambria" w:eastAsia="Cambria" w:hAnsi="Cambria" w:cs="Cambria"/>
          <w:i/>
          <w:spacing w:val="4"/>
          <w:sz w:val="24"/>
          <w:szCs w:val="24"/>
        </w:rPr>
        <w:t>l</w:t>
      </w:r>
      <w:r w:rsidR="0095768B" w:rsidRPr="0095768B">
        <w:rPr>
          <w:rFonts w:ascii="Cambria" w:eastAsia="Cambria" w:hAnsi="Cambria" w:cs="Cambria"/>
          <w:i/>
          <w:sz w:val="24"/>
          <w:szCs w:val="24"/>
        </w:rPr>
        <w:t>)</w:t>
      </w:r>
      <w:r w:rsidR="0095768B" w:rsidRPr="0095768B">
        <w:rPr>
          <w:rFonts w:ascii="Cambria" w:eastAsia="Cambria" w:hAnsi="Cambria" w:cs="Cambria"/>
          <w:sz w:val="24"/>
          <w:szCs w:val="24"/>
        </w:rPr>
        <w:t>.</w:t>
      </w:r>
    </w:p>
    <w:p w:rsidR="00080619" w:rsidRDefault="00080619" w:rsidP="004C288F">
      <w:pPr>
        <w:pStyle w:val="ListParagraph"/>
        <w:spacing w:line="360" w:lineRule="auto"/>
        <w:rPr>
          <w:rFonts w:ascii="Cambria" w:eastAsia="Cambria" w:hAnsi="Cambria" w:cs="Cambria"/>
          <w:spacing w:val="1"/>
          <w:sz w:val="24"/>
          <w:szCs w:val="24"/>
          <w:lang w:val="en-US"/>
        </w:rPr>
      </w:pPr>
    </w:p>
    <w:p w:rsidR="0095768B" w:rsidRPr="003F374C" w:rsidRDefault="0095768B" w:rsidP="004C288F">
      <w:pPr>
        <w:pStyle w:val="ListParagraph"/>
        <w:spacing w:line="360" w:lineRule="auto"/>
        <w:ind w:left="284" w:right="5258"/>
        <w:jc w:val="both"/>
        <w:rPr>
          <w:rFonts w:ascii="Cambria" w:eastAsia="Cambria" w:hAnsi="Cambria" w:cs="Cambria"/>
          <w:sz w:val="24"/>
          <w:szCs w:val="24"/>
          <w:lang w:val="en-US"/>
        </w:rPr>
      </w:pP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  </w:t>
      </w:r>
      <w:r w:rsidRPr="0095768B">
        <w:rPr>
          <w:rFonts w:ascii="Cambria" w:eastAsia="Cambria" w:hAnsi="Cambria" w:cs="Cambria"/>
          <w:spacing w:val="37"/>
          <w:sz w:val="24"/>
          <w:szCs w:val="24"/>
        </w:rPr>
        <w:t xml:space="preserve"> </w:t>
      </w:r>
      <w:r w:rsidRPr="0095768B">
        <w:rPr>
          <w:rFonts w:ascii="Cambria" w:eastAsia="Cambria" w:hAnsi="Cambria" w:cs="Cambria"/>
          <w:i/>
          <w:spacing w:val="1"/>
          <w:sz w:val="24"/>
          <w:szCs w:val="24"/>
        </w:rPr>
        <w:t>B</w:t>
      </w:r>
      <w:r w:rsidRPr="0095768B">
        <w:rPr>
          <w:rFonts w:ascii="Cambria" w:eastAsia="Cambria" w:hAnsi="Cambria" w:cs="Cambria"/>
          <w:i/>
          <w:spacing w:val="-2"/>
          <w:sz w:val="24"/>
          <w:szCs w:val="24"/>
        </w:rPr>
        <w:t>e</w:t>
      </w:r>
      <w:r w:rsidRPr="0095768B">
        <w:rPr>
          <w:rFonts w:ascii="Cambria" w:eastAsia="Cambria" w:hAnsi="Cambria" w:cs="Cambria"/>
          <w:i/>
          <w:sz w:val="24"/>
          <w:szCs w:val="24"/>
        </w:rPr>
        <w:t>h</w:t>
      </w:r>
      <w:r w:rsidRPr="0095768B">
        <w:rPr>
          <w:rFonts w:ascii="Cambria" w:eastAsia="Cambria" w:hAnsi="Cambria" w:cs="Cambria"/>
          <w:i/>
          <w:spacing w:val="1"/>
          <w:sz w:val="24"/>
          <w:szCs w:val="24"/>
        </w:rPr>
        <w:t>av</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r</w:t>
      </w:r>
      <w:r w:rsidRPr="0095768B">
        <w:rPr>
          <w:rFonts w:ascii="Cambria" w:eastAsia="Cambria" w:hAnsi="Cambria" w:cs="Cambria"/>
          <w:i/>
          <w:spacing w:val="-2"/>
          <w:sz w:val="24"/>
          <w:szCs w:val="24"/>
        </w:rPr>
        <w:t xml:space="preserve"> </w:t>
      </w:r>
      <w:r w:rsidRPr="0095768B">
        <w:rPr>
          <w:rFonts w:ascii="Cambria" w:eastAsia="Cambria" w:hAnsi="Cambria" w:cs="Cambria"/>
          <w:i/>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r w:rsidR="003F374C">
        <w:rPr>
          <w:rFonts w:ascii="Cambria" w:eastAsia="Cambria" w:hAnsi="Cambria" w:cs="Cambria"/>
          <w:i/>
          <w:sz w:val="24"/>
          <w:szCs w:val="24"/>
          <w:lang w:val="en-US"/>
        </w:rPr>
        <w:t xml:space="preserve"> </w:t>
      </w:r>
    </w:p>
    <w:p w:rsidR="0095768B" w:rsidRPr="004C288F" w:rsidRDefault="0095768B" w:rsidP="004C288F">
      <w:pPr>
        <w:pStyle w:val="ListParagraph"/>
        <w:spacing w:line="360" w:lineRule="auto"/>
        <w:ind w:right="77"/>
        <w:jc w:val="both"/>
        <w:rPr>
          <w:rFonts w:ascii="Cambria" w:eastAsia="Cambria" w:hAnsi="Cambria" w:cs="Cambria"/>
          <w:sz w:val="24"/>
          <w:szCs w:val="24"/>
        </w:rPr>
      </w:pPr>
      <w:r w:rsidRPr="0095768B">
        <w:rPr>
          <w:rFonts w:ascii="Cambria" w:eastAsia="Cambria" w:hAnsi="Cambria" w:cs="Cambria"/>
          <w:i/>
          <w:spacing w:val="1"/>
          <w:sz w:val="24"/>
          <w:szCs w:val="24"/>
        </w:rPr>
        <w:t>B</w:t>
      </w:r>
      <w:r w:rsidRPr="0095768B">
        <w:rPr>
          <w:rFonts w:ascii="Cambria" w:eastAsia="Cambria" w:hAnsi="Cambria" w:cs="Cambria"/>
          <w:i/>
          <w:spacing w:val="-2"/>
          <w:sz w:val="24"/>
          <w:szCs w:val="24"/>
        </w:rPr>
        <w:t>e</w:t>
      </w:r>
      <w:r w:rsidRPr="0095768B">
        <w:rPr>
          <w:rFonts w:ascii="Cambria" w:eastAsia="Cambria" w:hAnsi="Cambria" w:cs="Cambria"/>
          <w:i/>
          <w:sz w:val="24"/>
          <w:szCs w:val="24"/>
        </w:rPr>
        <w:t>h</w:t>
      </w:r>
      <w:r w:rsidRPr="0095768B">
        <w:rPr>
          <w:rFonts w:ascii="Cambria" w:eastAsia="Cambria" w:hAnsi="Cambria" w:cs="Cambria"/>
          <w:i/>
          <w:spacing w:val="1"/>
          <w:sz w:val="24"/>
          <w:szCs w:val="24"/>
        </w:rPr>
        <w:t>av</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r 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l</w:t>
      </w:r>
      <w:r w:rsidRPr="0095768B">
        <w:rPr>
          <w:rFonts w:ascii="Cambria" w:eastAsia="Cambria" w:hAnsi="Cambria" w:cs="Cambria"/>
          <w:i/>
          <w:spacing w:val="8"/>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kk</w:t>
      </w:r>
      <w:r w:rsidRPr="0095768B">
        <w:rPr>
          <w:rFonts w:ascii="Cambria" w:eastAsia="Cambria" w:hAnsi="Cambria" w:cs="Cambria"/>
          <w:spacing w:val="3"/>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a</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z w:val="24"/>
          <w:szCs w:val="24"/>
        </w:rPr>
        <w:t>k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ap</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9"/>
          <w:sz w:val="24"/>
          <w:szCs w:val="24"/>
        </w:rPr>
        <w:t xml:space="preserve"> </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ra </w:t>
      </w:r>
      <w:r w:rsidRPr="0095768B">
        <w:rPr>
          <w:rFonts w:ascii="Cambria" w:eastAsia="Cambria" w:hAnsi="Cambria" w:cs="Cambria"/>
          <w:spacing w:val="9"/>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1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z w:val="24"/>
          <w:szCs w:val="24"/>
        </w:rPr>
        <w:t xml:space="preserve">ur  </w:t>
      </w:r>
      <w:r w:rsidRPr="0095768B">
        <w:rPr>
          <w:rFonts w:ascii="Cambria" w:eastAsia="Cambria" w:hAnsi="Cambria" w:cs="Cambria"/>
          <w:spacing w:val="16"/>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19"/>
          <w:sz w:val="24"/>
          <w:szCs w:val="24"/>
        </w:rPr>
        <w:t xml:space="preserve"> </w:t>
      </w:r>
      <w:r w:rsidRPr="0095768B">
        <w:rPr>
          <w:rFonts w:ascii="Cambria" w:eastAsia="Cambria" w:hAnsi="Cambria" w:cs="Cambria"/>
          <w:i/>
          <w:spacing w:val="-1"/>
          <w:sz w:val="24"/>
          <w:szCs w:val="24"/>
        </w:rPr>
        <w:t>(</w:t>
      </w:r>
      <w:r w:rsidRPr="0095768B">
        <w:rPr>
          <w:rFonts w:ascii="Cambria" w:eastAsia="Cambria" w:hAnsi="Cambria" w:cs="Cambria"/>
          <w:i/>
          <w:spacing w:val="-2"/>
          <w:sz w:val="24"/>
          <w:szCs w:val="24"/>
        </w:rPr>
        <w:t>re</w:t>
      </w:r>
      <w:r w:rsidRPr="0095768B">
        <w:rPr>
          <w:rFonts w:ascii="Cambria" w:eastAsia="Cambria" w:hAnsi="Cambria" w:cs="Cambria"/>
          <w:i/>
          <w:spacing w:val="-1"/>
          <w:sz w:val="24"/>
          <w:szCs w:val="24"/>
        </w:rPr>
        <w:t>g</w:t>
      </w:r>
      <w:r w:rsidRPr="0095768B">
        <w:rPr>
          <w:rFonts w:ascii="Cambria" w:eastAsia="Cambria" w:hAnsi="Cambria" w:cs="Cambria"/>
          <w:i/>
          <w:sz w:val="24"/>
          <w:szCs w:val="24"/>
        </w:rPr>
        <w:t>ul</w:t>
      </w:r>
      <w:r w:rsidRPr="0095768B">
        <w:rPr>
          <w:rFonts w:ascii="Cambria" w:eastAsia="Cambria" w:hAnsi="Cambria" w:cs="Cambria"/>
          <w:i/>
          <w:spacing w:val="1"/>
          <w:sz w:val="24"/>
          <w:szCs w:val="24"/>
        </w:rPr>
        <w:t>at</w:t>
      </w:r>
      <w:r w:rsidRPr="0095768B">
        <w:rPr>
          <w:rFonts w:ascii="Cambria" w:eastAsia="Cambria" w:hAnsi="Cambria" w:cs="Cambria"/>
          <w:i/>
          <w:spacing w:val="-2"/>
          <w:sz w:val="24"/>
          <w:szCs w:val="24"/>
        </w:rPr>
        <w:t>e</w:t>
      </w:r>
      <w:r w:rsidRPr="0095768B">
        <w:rPr>
          <w:rFonts w:ascii="Cambria" w:eastAsia="Cambria" w:hAnsi="Cambria" w:cs="Cambria"/>
          <w:i/>
          <w:sz w:val="24"/>
          <w:szCs w:val="24"/>
        </w:rPr>
        <w:t xml:space="preserve">d </w:t>
      </w:r>
      <w:r w:rsidRPr="0095768B">
        <w:rPr>
          <w:rFonts w:ascii="Cambria" w:eastAsia="Cambria" w:hAnsi="Cambria" w:cs="Cambria"/>
          <w:i/>
          <w:spacing w:val="1"/>
          <w:sz w:val="24"/>
          <w:szCs w:val="24"/>
        </w:rPr>
        <w:t>a</w:t>
      </w:r>
      <w:r w:rsidRPr="0095768B">
        <w:rPr>
          <w:rFonts w:ascii="Cambria" w:eastAsia="Cambria" w:hAnsi="Cambria" w:cs="Cambria"/>
          <w:i/>
          <w:spacing w:val="-2"/>
          <w:sz w:val="24"/>
          <w:szCs w:val="24"/>
        </w:rPr>
        <w:t>d</w:t>
      </w:r>
      <w:r w:rsidRPr="0095768B">
        <w:rPr>
          <w:rFonts w:ascii="Cambria" w:eastAsia="Cambria" w:hAnsi="Cambria" w:cs="Cambria"/>
          <w:i/>
          <w:sz w:val="24"/>
          <w:szCs w:val="24"/>
        </w:rPr>
        <w:t>m</w:t>
      </w:r>
      <w:r w:rsidRPr="0095768B">
        <w:rPr>
          <w:rFonts w:ascii="Cambria" w:eastAsia="Cambria" w:hAnsi="Cambria" w:cs="Cambria"/>
          <w:i/>
          <w:spacing w:val="-1"/>
          <w:sz w:val="24"/>
          <w:szCs w:val="24"/>
        </w:rPr>
        <w:t>i</w:t>
      </w:r>
      <w:r w:rsidRPr="0095768B">
        <w:rPr>
          <w:rFonts w:ascii="Cambria" w:eastAsia="Cambria" w:hAnsi="Cambria" w:cs="Cambria"/>
          <w:i/>
          <w:sz w:val="24"/>
          <w:szCs w:val="24"/>
        </w:rPr>
        <w:t>n</w:t>
      </w:r>
      <w:r w:rsidRPr="0095768B">
        <w:rPr>
          <w:rFonts w:ascii="Cambria" w:eastAsia="Cambria" w:hAnsi="Cambria" w:cs="Cambria"/>
          <w:i/>
          <w:spacing w:val="-1"/>
          <w:sz w:val="24"/>
          <w:szCs w:val="24"/>
        </w:rPr>
        <w:t>i</w:t>
      </w:r>
      <w:r w:rsidRPr="0095768B">
        <w:rPr>
          <w:rFonts w:ascii="Cambria" w:eastAsia="Cambria" w:hAnsi="Cambria" w:cs="Cambria"/>
          <w:i/>
          <w:sz w:val="24"/>
          <w:szCs w:val="24"/>
        </w:rPr>
        <w:t>s</w:t>
      </w:r>
      <w:r w:rsidRPr="0095768B">
        <w:rPr>
          <w:rFonts w:ascii="Cambria" w:eastAsia="Cambria" w:hAnsi="Cambria" w:cs="Cambria"/>
          <w:i/>
          <w:spacing w:val="1"/>
          <w:sz w:val="24"/>
          <w:szCs w:val="24"/>
        </w:rPr>
        <w:t>t</w:t>
      </w:r>
      <w:r w:rsidRPr="0095768B">
        <w:rPr>
          <w:rFonts w:ascii="Cambria" w:eastAsia="Cambria" w:hAnsi="Cambria" w:cs="Cambria"/>
          <w:i/>
          <w:spacing w:val="-2"/>
          <w:sz w:val="24"/>
          <w:szCs w:val="24"/>
        </w:rPr>
        <w:t>r</w:t>
      </w:r>
      <w:r w:rsidRPr="0095768B">
        <w:rPr>
          <w:rFonts w:ascii="Cambria" w:eastAsia="Cambria" w:hAnsi="Cambria" w:cs="Cambria"/>
          <w:i/>
          <w:spacing w:val="1"/>
          <w:sz w:val="24"/>
          <w:szCs w:val="24"/>
        </w:rPr>
        <w:t>at</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2"/>
          <w:sz w:val="24"/>
          <w:szCs w:val="24"/>
        </w:rPr>
        <w:t>)</w:t>
      </w:r>
      <w:r w:rsidRPr="0095768B">
        <w:rPr>
          <w:rFonts w:ascii="Cambria" w:eastAsia="Cambria" w:hAnsi="Cambria" w:cs="Cambria"/>
          <w:i/>
          <w:sz w:val="24"/>
          <w:szCs w:val="24"/>
        </w:rPr>
        <w:t xml:space="preserve">. </w:t>
      </w:r>
      <w:r w:rsidRPr="0095768B">
        <w:rPr>
          <w:rFonts w:ascii="Cambria" w:eastAsia="Cambria" w:hAnsi="Cambria" w:cs="Cambria"/>
          <w:spacing w:val="-1"/>
          <w:sz w:val="24"/>
          <w:szCs w:val="24"/>
        </w:rPr>
        <w:t>Re</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ja</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pa</w:t>
      </w:r>
      <w:r w:rsidRPr="0095768B">
        <w:rPr>
          <w:rFonts w:ascii="Cambria" w:eastAsia="Cambria" w:hAnsi="Cambria" w:cs="Cambria"/>
          <w:sz w:val="24"/>
          <w:szCs w:val="24"/>
        </w:rPr>
        <w:t>t</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m</w:t>
      </w:r>
      <w:r w:rsidRPr="0095768B">
        <w:rPr>
          <w:rFonts w:ascii="Cambria" w:eastAsia="Cambria" w:hAnsi="Cambria" w:cs="Cambria"/>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6"/>
          <w:sz w:val="24"/>
          <w:szCs w:val="24"/>
        </w:rPr>
        <w:t xml:space="preserve"> </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ra </w:t>
      </w:r>
      <w:r w:rsidRPr="0095768B">
        <w:rPr>
          <w:rFonts w:ascii="Cambria" w:eastAsia="Cambria" w:hAnsi="Cambria" w:cs="Cambria"/>
          <w:spacing w:val="10"/>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z w:val="24"/>
          <w:szCs w:val="24"/>
        </w:rPr>
        <w:t>uk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t</w:t>
      </w:r>
      <w:r w:rsidRPr="0095768B">
        <w:rPr>
          <w:rFonts w:ascii="Cambria" w:eastAsia="Cambria" w:hAnsi="Cambria" w:cs="Cambria"/>
          <w:sz w:val="24"/>
          <w:szCs w:val="24"/>
        </w:rPr>
        <w:t xml:space="preserve">ur </w:t>
      </w:r>
      <w:r w:rsidRPr="0095768B">
        <w:rPr>
          <w:rFonts w:ascii="Cambria" w:eastAsia="Cambria" w:hAnsi="Cambria" w:cs="Cambria"/>
          <w:spacing w:val="-2"/>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dap</w:t>
      </w:r>
      <w:r w:rsidRPr="0095768B">
        <w:rPr>
          <w:rFonts w:ascii="Cambria" w:eastAsia="Cambria" w:hAnsi="Cambria" w:cs="Cambria"/>
          <w:spacing w:val="3"/>
          <w:sz w:val="24"/>
          <w:szCs w:val="24"/>
        </w:rPr>
        <w:t>a</w:t>
      </w:r>
      <w:r w:rsidRPr="0095768B">
        <w:rPr>
          <w:rFonts w:ascii="Cambria" w:eastAsia="Cambria" w:hAnsi="Cambria" w:cs="Cambria"/>
          <w:sz w:val="24"/>
          <w:szCs w:val="24"/>
        </w:rPr>
        <w:t>t</w:t>
      </w:r>
      <w:r w:rsidRPr="0095768B">
        <w:rPr>
          <w:rFonts w:ascii="Cambria" w:eastAsia="Cambria" w:hAnsi="Cambria" w:cs="Cambria"/>
          <w:spacing w:val="2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3"/>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i</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5"/>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1"/>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lastRenderedPageBreak/>
        <w:t>d</w:t>
      </w:r>
      <w:r w:rsidRPr="0095768B">
        <w:rPr>
          <w:rFonts w:ascii="Cambria" w:eastAsia="Cambria" w:hAnsi="Cambria" w:cs="Cambria"/>
          <w:spacing w:val="1"/>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rl</w:t>
      </w:r>
      <w:r w:rsidRPr="0095768B">
        <w:rPr>
          <w:rFonts w:ascii="Cambria" w:eastAsia="Cambria" w:hAnsi="Cambria" w:cs="Cambria"/>
          <w:spacing w:val="-2"/>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9"/>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d</w:t>
      </w:r>
      <w:r w:rsidRPr="0095768B">
        <w:rPr>
          <w:rFonts w:ascii="Cambria" w:eastAsia="Cambria" w:hAnsi="Cambria" w:cs="Cambria"/>
          <w:sz w:val="24"/>
          <w:szCs w:val="24"/>
        </w:rPr>
        <w:t>i</w:t>
      </w:r>
      <w:r w:rsidRPr="0095768B">
        <w:rPr>
          <w:rFonts w:ascii="Cambria" w:eastAsia="Cambria" w:hAnsi="Cambria" w:cs="Cambria"/>
          <w:spacing w:val="40"/>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1"/>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z w:val="24"/>
          <w:szCs w:val="24"/>
        </w:rPr>
        <w:t>ol</w:t>
      </w:r>
      <w:r w:rsidRPr="0095768B">
        <w:rPr>
          <w:rFonts w:ascii="Cambria" w:eastAsia="Cambria" w:hAnsi="Cambria" w:cs="Cambria"/>
          <w:spacing w:val="2"/>
          <w:sz w:val="24"/>
          <w:szCs w:val="24"/>
        </w:rPr>
        <w:t>a</w:t>
      </w:r>
      <w:r w:rsidRPr="0095768B">
        <w:rPr>
          <w:rFonts w:ascii="Cambria" w:eastAsia="Cambria" w:hAnsi="Cambria" w:cs="Cambria"/>
          <w:sz w:val="24"/>
          <w:szCs w:val="24"/>
        </w:rPr>
        <w:t>h</w:t>
      </w:r>
      <w:r w:rsidRPr="0095768B">
        <w:rPr>
          <w:rFonts w:ascii="Cambria" w:eastAsia="Cambria" w:hAnsi="Cambria" w:cs="Cambria"/>
          <w:spacing w:val="39"/>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p</w:t>
      </w:r>
      <w:r w:rsidRPr="0095768B">
        <w:rPr>
          <w:rFonts w:ascii="Cambria" w:eastAsia="Cambria" w:hAnsi="Cambria" w:cs="Cambria"/>
          <w:sz w:val="24"/>
          <w:szCs w:val="24"/>
        </w:rPr>
        <w:t>un</w:t>
      </w:r>
      <w:r w:rsidRPr="0095768B">
        <w:rPr>
          <w:rFonts w:ascii="Cambria" w:eastAsia="Cambria" w:hAnsi="Cambria" w:cs="Cambria"/>
          <w:spacing w:val="40"/>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z w:val="24"/>
          <w:szCs w:val="24"/>
        </w:rPr>
        <w:t>i</w:t>
      </w:r>
      <w:r w:rsidRPr="0095768B">
        <w:rPr>
          <w:rFonts w:ascii="Cambria" w:eastAsia="Cambria" w:hAnsi="Cambria" w:cs="Cambria"/>
          <w:spacing w:val="44"/>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37"/>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el</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r</w:t>
      </w:r>
      <w:r w:rsidRPr="0095768B">
        <w:rPr>
          <w:rFonts w:ascii="Cambria" w:eastAsia="Cambria" w:hAnsi="Cambria" w:cs="Cambria"/>
          <w:spacing w:val="2"/>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w:t>
      </w:r>
      <w:r w:rsidRPr="0095768B">
        <w:rPr>
          <w:rFonts w:ascii="Cambria" w:eastAsia="Cambria" w:hAnsi="Cambria" w:cs="Cambria"/>
          <w:spacing w:val="4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4"/>
          <w:sz w:val="24"/>
          <w:szCs w:val="24"/>
        </w:rPr>
        <w:t>e</w:t>
      </w:r>
      <w:r w:rsidRPr="0095768B">
        <w:rPr>
          <w:rFonts w:ascii="Cambria" w:eastAsia="Cambria" w:hAnsi="Cambria" w:cs="Cambria"/>
          <w:spacing w:val="-2"/>
          <w:sz w:val="24"/>
          <w:szCs w:val="24"/>
        </w:rPr>
        <w:t>k</w:t>
      </w:r>
      <w:r w:rsidRPr="0095768B">
        <w:rPr>
          <w:rFonts w:ascii="Cambria" w:eastAsia="Cambria" w:hAnsi="Cambria" w:cs="Cambria"/>
          <w:sz w:val="24"/>
          <w:szCs w:val="24"/>
        </w:rPr>
        <w:t>a</w:t>
      </w:r>
      <w:r w:rsidRPr="0095768B">
        <w:rPr>
          <w:rFonts w:ascii="Cambria" w:eastAsia="Cambria" w:hAnsi="Cambria" w:cs="Cambria"/>
          <w:spacing w:val="39"/>
          <w:sz w:val="24"/>
          <w:szCs w:val="24"/>
        </w:rPr>
        <w:t xml:space="preserve"> </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004C288F">
        <w:rPr>
          <w:rFonts w:ascii="Cambria" w:eastAsia="Cambria" w:hAnsi="Cambria" w:cs="Cambria"/>
          <w:sz w:val="24"/>
          <w:szCs w:val="24"/>
          <w:lang w:val="en-US"/>
        </w:rPr>
        <w:t xml:space="preserve"> </w:t>
      </w:r>
      <w:r w:rsidRPr="004C288F">
        <w:rPr>
          <w:rFonts w:ascii="Cambria" w:eastAsia="Cambria" w:hAnsi="Cambria" w:cs="Cambria"/>
          <w:position w:val="-1"/>
          <w:sz w:val="24"/>
          <w:szCs w:val="24"/>
        </w:rPr>
        <w:t>m</w:t>
      </w:r>
      <w:r w:rsidRPr="004C288F">
        <w:rPr>
          <w:rFonts w:ascii="Cambria" w:eastAsia="Cambria" w:hAnsi="Cambria" w:cs="Cambria"/>
          <w:spacing w:val="-1"/>
          <w:position w:val="-1"/>
          <w:sz w:val="24"/>
          <w:szCs w:val="24"/>
        </w:rPr>
        <w:t>e</w:t>
      </w:r>
      <w:r w:rsidRPr="004C288F">
        <w:rPr>
          <w:rFonts w:ascii="Cambria" w:eastAsia="Cambria" w:hAnsi="Cambria" w:cs="Cambria"/>
          <w:spacing w:val="-2"/>
          <w:position w:val="-1"/>
          <w:sz w:val="24"/>
          <w:szCs w:val="24"/>
        </w:rPr>
        <w:t>n</w:t>
      </w:r>
      <w:r w:rsidRPr="004C288F">
        <w:rPr>
          <w:rFonts w:ascii="Cambria" w:eastAsia="Cambria" w:hAnsi="Cambria" w:cs="Cambria"/>
          <w:spacing w:val="1"/>
          <w:position w:val="-1"/>
          <w:sz w:val="24"/>
          <w:szCs w:val="24"/>
        </w:rPr>
        <w:t>g</w:t>
      </w:r>
      <w:r w:rsidRPr="004C288F">
        <w:rPr>
          <w:rFonts w:ascii="Cambria" w:eastAsia="Cambria" w:hAnsi="Cambria" w:cs="Cambria"/>
          <w:spacing w:val="-1"/>
          <w:position w:val="-1"/>
          <w:sz w:val="24"/>
          <w:szCs w:val="24"/>
        </w:rPr>
        <w:t>at</w:t>
      </w:r>
      <w:r w:rsidRPr="004C288F">
        <w:rPr>
          <w:rFonts w:ascii="Cambria" w:eastAsia="Cambria" w:hAnsi="Cambria" w:cs="Cambria"/>
          <w:position w:val="-1"/>
          <w:sz w:val="24"/>
          <w:szCs w:val="24"/>
        </w:rPr>
        <w:t>ur</w:t>
      </w:r>
      <w:r w:rsidRPr="004C288F">
        <w:rPr>
          <w:rFonts w:ascii="Cambria" w:eastAsia="Cambria" w:hAnsi="Cambria" w:cs="Cambria"/>
          <w:spacing w:val="24"/>
          <w:position w:val="-1"/>
          <w:sz w:val="24"/>
          <w:szCs w:val="24"/>
        </w:rPr>
        <w:t xml:space="preserve"> </w:t>
      </w:r>
      <w:r w:rsidRPr="004C288F">
        <w:rPr>
          <w:rFonts w:ascii="Cambria" w:eastAsia="Cambria" w:hAnsi="Cambria" w:cs="Cambria"/>
          <w:spacing w:val="-1"/>
          <w:position w:val="-1"/>
          <w:sz w:val="24"/>
          <w:szCs w:val="24"/>
        </w:rPr>
        <w:t>d</w:t>
      </w:r>
      <w:r w:rsidRPr="004C288F">
        <w:rPr>
          <w:rFonts w:ascii="Cambria" w:eastAsia="Cambria" w:hAnsi="Cambria" w:cs="Cambria"/>
          <w:spacing w:val="1"/>
          <w:position w:val="-1"/>
          <w:sz w:val="24"/>
          <w:szCs w:val="24"/>
        </w:rPr>
        <w:t>i</w:t>
      </w:r>
      <w:r w:rsidRPr="004C288F">
        <w:rPr>
          <w:rFonts w:ascii="Cambria" w:eastAsia="Cambria" w:hAnsi="Cambria" w:cs="Cambria"/>
          <w:position w:val="-1"/>
          <w:sz w:val="24"/>
          <w:szCs w:val="24"/>
        </w:rPr>
        <w:t>r</w:t>
      </w:r>
      <w:r w:rsidRPr="004C288F">
        <w:rPr>
          <w:rFonts w:ascii="Cambria" w:eastAsia="Cambria" w:hAnsi="Cambria" w:cs="Cambria"/>
          <w:spacing w:val="2"/>
          <w:position w:val="-1"/>
          <w:sz w:val="24"/>
          <w:szCs w:val="24"/>
        </w:rPr>
        <w:t>i</w:t>
      </w:r>
      <w:r w:rsidRPr="004C288F">
        <w:rPr>
          <w:rFonts w:ascii="Cambria" w:eastAsia="Cambria" w:hAnsi="Cambria" w:cs="Cambria"/>
          <w:spacing w:val="-2"/>
          <w:position w:val="-1"/>
          <w:sz w:val="24"/>
          <w:szCs w:val="24"/>
        </w:rPr>
        <w:t>n</w:t>
      </w:r>
      <w:r w:rsidRPr="004C288F">
        <w:rPr>
          <w:rFonts w:ascii="Cambria" w:eastAsia="Cambria" w:hAnsi="Cambria" w:cs="Cambria"/>
          <w:spacing w:val="-1"/>
          <w:position w:val="-1"/>
          <w:sz w:val="24"/>
          <w:szCs w:val="24"/>
        </w:rPr>
        <w:t>y</w:t>
      </w:r>
      <w:r w:rsidRPr="004C288F">
        <w:rPr>
          <w:rFonts w:ascii="Cambria" w:eastAsia="Cambria" w:hAnsi="Cambria" w:cs="Cambria"/>
          <w:position w:val="-1"/>
          <w:sz w:val="24"/>
          <w:szCs w:val="24"/>
        </w:rPr>
        <w:t>a</w:t>
      </w:r>
      <w:r w:rsidRPr="004C288F">
        <w:rPr>
          <w:rFonts w:ascii="Cambria" w:eastAsia="Cambria" w:hAnsi="Cambria" w:cs="Cambria"/>
          <w:spacing w:val="23"/>
          <w:position w:val="-1"/>
          <w:sz w:val="24"/>
          <w:szCs w:val="24"/>
        </w:rPr>
        <w:t xml:space="preserve"> </w:t>
      </w:r>
      <w:r w:rsidRPr="004C288F">
        <w:rPr>
          <w:rFonts w:ascii="Cambria" w:eastAsia="Cambria" w:hAnsi="Cambria" w:cs="Cambria"/>
          <w:i/>
          <w:spacing w:val="3"/>
          <w:position w:val="-1"/>
          <w:sz w:val="24"/>
          <w:szCs w:val="24"/>
        </w:rPr>
        <w:t>(</w:t>
      </w:r>
      <w:r w:rsidRPr="004C288F">
        <w:rPr>
          <w:rFonts w:ascii="Cambria" w:eastAsia="Cambria" w:hAnsi="Cambria" w:cs="Cambria"/>
          <w:i/>
          <w:spacing w:val="-2"/>
          <w:position w:val="-1"/>
          <w:sz w:val="24"/>
          <w:szCs w:val="24"/>
        </w:rPr>
        <w:t>r</w:t>
      </w:r>
      <w:r w:rsidRPr="004C288F">
        <w:rPr>
          <w:rFonts w:ascii="Cambria" w:eastAsia="Cambria" w:hAnsi="Cambria" w:cs="Cambria"/>
          <w:i/>
          <w:spacing w:val="2"/>
          <w:position w:val="-1"/>
          <w:sz w:val="24"/>
          <w:szCs w:val="24"/>
        </w:rPr>
        <w:t>e</w:t>
      </w:r>
      <w:r w:rsidRPr="004C288F">
        <w:rPr>
          <w:rFonts w:ascii="Cambria" w:eastAsia="Cambria" w:hAnsi="Cambria" w:cs="Cambria"/>
          <w:i/>
          <w:spacing w:val="-1"/>
          <w:position w:val="-1"/>
          <w:sz w:val="24"/>
          <w:szCs w:val="24"/>
        </w:rPr>
        <w:t>g</w:t>
      </w:r>
      <w:r w:rsidRPr="004C288F">
        <w:rPr>
          <w:rFonts w:ascii="Cambria" w:eastAsia="Cambria" w:hAnsi="Cambria" w:cs="Cambria"/>
          <w:i/>
          <w:position w:val="-1"/>
          <w:sz w:val="24"/>
          <w:szCs w:val="24"/>
        </w:rPr>
        <w:t>ul</w:t>
      </w:r>
      <w:r w:rsidRPr="004C288F">
        <w:rPr>
          <w:rFonts w:ascii="Cambria" w:eastAsia="Cambria" w:hAnsi="Cambria" w:cs="Cambria"/>
          <w:i/>
          <w:spacing w:val="1"/>
          <w:position w:val="-1"/>
          <w:sz w:val="24"/>
          <w:szCs w:val="24"/>
        </w:rPr>
        <w:t>at</w:t>
      </w:r>
      <w:r w:rsidRPr="004C288F">
        <w:rPr>
          <w:rFonts w:ascii="Cambria" w:eastAsia="Cambria" w:hAnsi="Cambria" w:cs="Cambria"/>
          <w:i/>
          <w:spacing w:val="-2"/>
          <w:position w:val="-1"/>
          <w:sz w:val="24"/>
          <w:szCs w:val="24"/>
        </w:rPr>
        <w:t>e</w:t>
      </w:r>
      <w:r w:rsidRPr="004C288F">
        <w:rPr>
          <w:rFonts w:ascii="Cambria" w:eastAsia="Cambria" w:hAnsi="Cambria" w:cs="Cambria"/>
          <w:i/>
          <w:position w:val="-1"/>
          <w:sz w:val="24"/>
          <w:szCs w:val="24"/>
        </w:rPr>
        <w:t>d</w:t>
      </w:r>
      <w:r w:rsidRPr="004C288F">
        <w:rPr>
          <w:rFonts w:ascii="Cambria" w:eastAsia="Cambria" w:hAnsi="Cambria" w:cs="Cambria"/>
          <w:i/>
          <w:spacing w:val="21"/>
          <w:position w:val="-1"/>
          <w:sz w:val="24"/>
          <w:szCs w:val="24"/>
        </w:rPr>
        <w:t xml:space="preserve"> </w:t>
      </w:r>
      <w:r w:rsidRPr="004C288F">
        <w:rPr>
          <w:rFonts w:ascii="Cambria" w:eastAsia="Cambria" w:hAnsi="Cambria" w:cs="Cambria"/>
          <w:i/>
          <w:spacing w:val="1"/>
          <w:position w:val="-1"/>
          <w:sz w:val="24"/>
          <w:szCs w:val="24"/>
        </w:rPr>
        <w:t>a</w:t>
      </w:r>
      <w:r w:rsidRPr="004C288F">
        <w:rPr>
          <w:rFonts w:ascii="Cambria" w:eastAsia="Cambria" w:hAnsi="Cambria" w:cs="Cambria"/>
          <w:i/>
          <w:spacing w:val="-2"/>
          <w:position w:val="-1"/>
          <w:sz w:val="24"/>
          <w:szCs w:val="24"/>
        </w:rPr>
        <w:t>d</w:t>
      </w:r>
      <w:r w:rsidRPr="004C288F">
        <w:rPr>
          <w:rFonts w:ascii="Cambria" w:eastAsia="Cambria" w:hAnsi="Cambria" w:cs="Cambria"/>
          <w:i/>
          <w:position w:val="-1"/>
          <w:sz w:val="24"/>
          <w:szCs w:val="24"/>
        </w:rPr>
        <w:t>m</w:t>
      </w:r>
      <w:r w:rsidRPr="004C288F">
        <w:rPr>
          <w:rFonts w:ascii="Cambria" w:eastAsia="Cambria" w:hAnsi="Cambria" w:cs="Cambria"/>
          <w:i/>
          <w:spacing w:val="-1"/>
          <w:position w:val="-1"/>
          <w:sz w:val="24"/>
          <w:szCs w:val="24"/>
        </w:rPr>
        <w:t>i</w:t>
      </w:r>
      <w:r w:rsidRPr="004C288F">
        <w:rPr>
          <w:rFonts w:ascii="Cambria" w:eastAsia="Cambria" w:hAnsi="Cambria" w:cs="Cambria"/>
          <w:i/>
          <w:position w:val="-1"/>
          <w:sz w:val="24"/>
          <w:szCs w:val="24"/>
        </w:rPr>
        <w:t>n</w:t>
      </w:r>
      <w:r w:rsidRPr="004C288F">
        <w:rPr>
          <w:rFonts w:ascii="Cambria" w:eastAsia="Cambria" w:hAnsi="Cambria" w:cs="Cambria"/>
          <w:i/>
          <w:spacing w:val="-1"/>
          <w:position w:val="-1"/>
          <w:sz w:val="24"/>
          <w:szCs w:val="24"/>
        </w:rPr>
        <w:t>i</w:t>
      </w:r>
      <w:r w:rsidRPr="004C288F">
        <w:rPr>
          <w:rFonts w:ascii="Cambria" w:eastAsia="Cambria" w:hAnsi="Cambria" w:cs="Cambria"/>
          <w:i/>
          <w:position w:val="-1"/>
          <w:sz w:val="24"/>
          <w:szCs w:val="24"/>
        </w:rPr>
        <w:t>s</w:t>
      </w:r>
      <w:r w:rsidRPr="004C288F">
        <w:rPr>
          <w:rFonts w:ascii="Cambria" w:eastAsia="Cambria" w:hAnsi="Cambria" w:cs="Cambria"/>
          <w:i/>
          <w:spacing w:val="1"/>
          <w:position w:val="-1"/>
          <w:sz w:val="24"/>
          <w:szCs w:val="24"/>
        </w:rPr>
        <w:t>t</w:t>
      </w:r>
      <w:r w:rsidRPr="004C288F">
        <w:rPr>
          <w:rFonts w:ascii="Cambria" w:eastAsia="Cambria" w:hAnsi="Cambria" w:cs="Cambria"/>
          <w:i/>
          <w:spacing w:val="2"/>
          <w:position w:val="-1"/>
          <w:sz w:val="24"/>
          <w:szCs w:val="24"/>
        </w:rPr>
        <w:t>r</w:t>
      </w:r>
      <w:r w:rsidRPr="004C288F">
        <w:rPr>
          <w:rFonts w:ascii="Cambria" w:eastAsia="Cambria" w:hAnsi="Cambria" w:cs="Cambria"/>
          <w:i/>
          <w:spacing w:val="1"/>
          <w:position w:val="-1"/>
          <w:sz w:val="24"/>
          <w:szCs w:val="24"/>
        </w:rPr>
        <w:t>at</w:t>
      </w:r>
      <w:r w:rsidRPr="004C288F">
        <w:rPr>
          <w:rFonts w:ascii="Cambria" w:eastAsia="Cambria" w:hAnsi="Cambria" w:cs="Cambria"/>
          <w:i/>
          <w:spacing w:val="-1"/>
          <w:position w:val="-1"/>
          <w:sz w:val="24"/>
          <w:szCs w:val="24"/>
        </w:rPr>
        <w:t>i</w:t>
      </w:r>
      <w:r w:rsidRPr="004C288F">
        <w:rPr>
          <w:rFonts w:ascii="Cambria" w:eastAsia="Cambria" w:hAnsi="Cambria" w:cs="Cambria"/>
          <w:i/>
          <w:spacing w:val="-2"/>
          <w:position w:val="-1"/>
          <w:sz w:val="24"/>
          <w:szCs w:val="24"/>
        </w:rPr>
        <w:t>o</w:t>
      </w:r>
      <w:r w:rsidRPr="004C288F">
        <w:rPr>
          <w:rFonts w:ascii="Cambria" w:eastAsia="Cambria" w:hAnsi="Cambria" w:cs="Cambria"/>
          <w:i/>
          <w:position w:val="-1"/>
          <w:sz w:val="24"/>
          <w:szCs w:val="24"/>
        </w:rPr>
        <w:t>n)</w:t>
      </w:r>
      <w:r w:rsidRPr="004C288F">
        <w:rPr>
          <w:rFonts w:ascii="Cambria" w:eastAsia="Cambria" w:hAnsi="Cambria" w:cs="Cambria"/>
          <w:i/>
          <w:spacing w:val="25"/>
          <w:position w:val="-1"/>
          <w:sz w:val="24"/>
          <w:szCs w:val="24"/>
        </w:rPr>
        <w:t xml:space="preserve"> </w:t>
      </w:r>
      <w:r w:rsidRPr="004C288F">
        <w:rPr>
          <w:rFonts w:ascii="Cambria" w:eastAsia="Cambria" w:hAnsi="Cambria" w:cs="Cambria"/>
          <w:spacing w:val="-1"/>
          <w:position w:val="-1"/>
          <w:sz w:val="24"/>
          <w:szCs w:val="24"/>
        </w:rPr>
        <w:t>ya</w:t>
      </w:r>
      <w:r w:rsidRPr="004C288F">
        <w:rPr>
          <w:rFonts w:ascii="Cambria" w:eastAsia="Cambria" w:hAnsi="Cambria" w:cs="Cambria"/>
          <w:spacing w:val="-2"/>
          <w:position w:val="-1"/>
          <w:sz w:val="24"/>
          <w:szCs w:val="24"/>
        </w:rPr>
        <w:t>n</w:t>
      </w:r>
      <w:r w:rsidRPr="004C288F">
        <w:rPr>
          <w:rFonts w:ascii="Cambria" w:eastAsia="Cambria" w:hAnsi="Cambria" w:cs="Cambria"/>
          <w:position w:val="-1"/>
          <w:sz w:val="24"/>
          <w:szCs w:val="24"/>
        </w:rPr>
        <w:t>g</w:t>
      </w:r>
      <w:r w:rsidRPr="004C288F">
        <w:rPr>
          <w:rFonts w:ascii="Cambria" w:eastAsia="Cambria" w:hAnsi="Cambria" w:cs="Cambria"/>
          <w:spacing w:val="24"/>
          <w:position w:val="-1"/>
          <w:sz w:val="24"/>
          <w:szCs w:val="24"/>
        </w:rPr>
        <w:t xml:space="preserve"> </w:t>
      </w:r>
      <w:r w:rsidRPr="004C288F">
        <w:rPr>
          <w:rFonts w:ascii="Cambria" w:eastAsia="Cambria" w:hAnsi="Cambria" w:cs="Cambria"/>
          <w:position w:val="-1"/>
          <w:sz w:val="24"/>
          <w:szCs w:val="24"/>
        </w:rPr>
        <w:t>b</w:t>
      </w:r>
      <w:r w:rsidRPr="004C288F">
        <w:rPr>
          <w:rFonts w:ascii="Cambria" w:eastAsia="Cambria" w:hAnsi="Cambria" w:cs="Cambria"/>
          <w:spacing w:val="-1"/>
          <w:position w:val="-1"/>
          <w:sz w:val="24"/>
          <w:szCs w:val="24"/>
        </w:rPr>
        <w:t>e</w:t>
      </w:r>
      <w:r w:rsidRPr="004C288F">
        <w:rPr>
          <w:rFonts w:ascii="Cambria" w:eastAsia="Cambria" w:hAnsi="Cambria" w:cs="Cambria"/>
          <w:position w:val="-1"/>
          <w:sz w:val="24"/>
          <w:szCs w:val="24"/>
        </w:rPr>
        <w:t>r</w:t>
      </w:r>
      <w:r w:rsidRPr="004C288F">
        <w:rPr>
          <w:rFonts w:ascii="Cambria" w:eastAsia="Cambria" w:hAnsi="Cambria" w:cs="Cambria"/>
          <w:spacing w:val="1"/>
          <w:position w:val="-1"/>
          <w:sz w:val="24"/>
          <w:szCs w:val="24"/>
        </w:rPr>
        <w:t>s</w:t>
      </w:r>
      <w:r w:rsidRPr="004C288F">
        <w:rPr>
          <w:rFonts w:ascii="Cambria" w:eastAsia="Cambria" w:hAnsi="Cambria" w:cs="Cambria"/>
          <w:position w:val="-1"/>
          <w:sz w:val="24"/>
          <w:szCs w:val="24"/>
        </w:rPr>
        <w:t>umber</w:t>
      </w:r>
      <w:r w:rsidRPr="004C288F">
        <w:rPr>
          <w:rFonts w:ascii="Cambria" w:eastAsia="Cambria" w:hAnsi="Cambria" w:cs="Cambria"/>
          <w:spacing w:val="23"/>
          <w:position w:val="-1"/>
          <w:sz w:val="24"/>
          <w:szCs w:val="24"/>
        </w:rPr>
        <w:t xml:space="preserve"> </w:t>
      </w:r>
      <w:r w:rsidRPr="004C288F">
        <w:rPr>
          <w:rFonts w:ascii="Cambria" w:eastAsia="Cambria" w:hAnsi="Cambria" w:cs="Cambria"/>
          <w:spacing w:val="-1"/>
          <w:position w:val="-1"/>
          <w:sz w:val="24"/>
          <w:szCs w:val="24"/>
        </w:rPr>
        <w:t>da</w:t>
      </w:r>
      <w:r w:rsidRPr="004C288F">
        <w:rPr>
          <w:rFonts w:ascii="Cambria" w:eastAsia="Cambria" w:hAnsi="Cambria" w:cs="Cambria"/>
          <w:position w:val="-1"/>
          <w:sz w:val="24"/>
          <w:szCs w:val="24"/>
        </w:rPr>
        <w:t>ri</w:t>
      </w:r>
      <w:r w:rsidRPr="004C288F">
        <w:rPr>
          <w:rFonts w:ascii="Cambria" w:eastAsia="Cambria" w:hAnsi="Cambria" w:cs="Cambria"/>
          <w:spacing w:val="25"/>
          <w:position w:val="-1"/>
          <w:sz w:val="24"/>
          <w:szCs w:val="24"/>
        </w:rPr>
        <w:t xml:space="preserve"> </w:t>
      </w:r>
      <w:r w:rsidRPr="004C288F">
        <w:rPr>
          <w:rFonts w:ascii="Cambria" w:eastAsia="Cambria" w:hAnsi="Cambria" w:cs="Cambria"/>
          <w:spacing w:val="-1"/>
          <w:position w:val="-1"/>
          <w:sz w:val="24"/>
          <w:szCs w:val="24"/>
        </w:rPr>
        <w:t>dala</w:t>
      </w:r>
      <w:r w:rsidRPr="004C288F">
        <w:rPr>
          <w:rFonts w:ascii="Cambria" w:eastAsia="Cambria" w:hAnsi="Cambria" w:cs="Cambria"/>
          <w:position w:val="-1"/>
          <w:sz w:val="24"/>
          <w:szCs w:val="24"/>
        </w:rPr>
        <w:t>m</w:t>
      </w:r>
      <w:r w:rsidR="004C288F" w:rsidRPr="004C288F">
        <w:rPr>
          <w:rFonts w:ascii="Cambria" w:eastAsia="Cambria" w:hAnsi="Cambria" w:cs="Cambria"/>
          <w:position w:val="-1"/>
          <w:sz w:val="24"/>
          <w:szCs w:val="24"/>
          <w:lang w:val="en-US"/>
        </w:rPr>
        <w:t xml:space="preserve"> </w:t>
      </w:r>
      <w:r w:rsidRPr="004C288F">
        <w:rPr>
          <w:rFonts w:ascii="Cambria" w:eastAsia="Cambria" w:hAnsi="Cambria" w:cs="Cambria"/>
          <w:spacing w:val="-1"/>
          <w:sz w:val="24"/>
          <w:szCs w:val="24"/>
        </w:rPr>
        <w:t>d</w:t>
      </w:r>
      <w:r w:rsidRPr="004C288F">
        <w:rPr>
          <w:rFonts w:ascii="Cambria" w:eastAsia="Cambria" w:hAnsi="Cambria" w:cs="Cambria"/>
          <w:spacing w:val="1"/>
          <w:sz w:val="24"/>
          <w:szCs w:val="24"/>
        </w:rPr>
        <w:t>i</w:t>
      </w:r>
      <w:r w:rsidRPr="004C288F">
        <w:rPr>
          <w:rFonts w:ascii="Cambria" w:eastAsia="Cambria" w:hAnsi="Cambria" w:cs="Cambria"/>
          <w:sz w:val="24"/>
          <w:szCs w:val="24"/>
        </w:rPr>
        <w:t>ri</w:t>
      </w:r>
      <w:r w:rsidRPr="004C288F">
        <w:rPr>
          <w:rFonts w:ascii="Cambria" w:eastAsia="Cambria" w:hAnsi="Cambria" w:cs="Cambria"/>
          <w:spacing w:val="5"/>
          <w:sz w:val="24"/>
          <w:szCs w:val="24"/>
        </w:rPr>
        <w:t xml:space="preserve"> </w:t>
      </w:r>
      <w:r w:rsidRPr="004C288F">
        <w:rPr>
          <w:rFonts w:ascii="Cambria" w:eastAsia="Cambria" w:hAnsi="Cambria" w:cs="Cambria"/>
          <w:sz w:val="24"/>
          <w:szCs w:val="24"/>
        </w:rPr>
        <w:t>(</w:t>
      </w:r>
      <w:r w:rsidRPr="004C288F">
        <w:rPr>
          <w:rFonts w:ascii="Cambria" w:eastAsia="Cambria" w:hAnsi="Cambria" w:cs="Cambria"/>
          <w:spacing w:val="1"/>
          <w:sz w:val="24"/>
          <w:szCs w:val="24"/>
        </w:rPr>
        <w:t>s</w:t>
      </w:r>
      <w:r w:rsidRPr="004C288F">
        <w:rPr>
          <w:rFonts w:ascii="Cambria" w:eastAsia="Cambria" w:hAnsi="Cambria" w:cs="Cambria"/>
          <w:sz w:val="24"/>
          <w:szCs w:val="24"/>
        </w:rPr>
        <w:t>umber</w:t>
      </w:r>
      <w:r w:rsidRPr="004C288F">
        <w:rPr>
          <w:rFonts w:ascii="Cambria" w:eastAsia="Cambria" w:hAnsi="Cambria" w:cs="Cambria"/>
          <w:spacing w:val="3"/>
          <w:sz w:val="24"/>
          <w:szCs w:val="24"/>
        </w:rPr>
        <w:t xml:space="preserve"> </w:t>
      </w:r>
      <w:r w:rsidRPr="004C288F">
        <w:rPr>
          <w:rFonts w:ascii="Cambria" w:eastAsia="Cambria" w:hAnsi="Cambria" w:cs="Cambria"/>
          <w:spacing w:val="1"/>
          <w:sz w:val="24"/>
          <w:szCs w:val="24"/>
        </w:rPr>
        <w:t>i</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te</w:t>
      </w:r>
      <w:r w:rsidRPr="004C288F">
        <w:rPr>
          <w:rFonts w:ascii="Cambria" w:eastAsia="Cambria" w:hAnsi="Cambria" w:cs="Cambria"/>
          <w:sz w:val="24"/>
          <w:szCs w:val="24"/>
        </w:rPr>
        <w:t>r</w:t>
      </w:r>
      <w:r w:rsidRPr="004C288F">
        <w:rPr>
          <w:rFonts w:ascii="Cambria" w:eastAsia="Cambria" w:hAnsi="Cambria" w:cs="Cambria"/>
          <w:spacing w:val="-1"/>
          <w:sz w:val="24"/>
          <w:szCs w:val="24"/>
        </w:rPr>
        <w:t>nal</w:t>
      </w:r>
      <w:r w:rsidRPr="004C288F">
        <w:rPr>
          <w:rFonts w:ascii="Cambria" w:eastAsia="Cambria" w:hAnsi="Cambria" w:cs="Cambria"/>
          <w:sz w:val="24"/>
          <w:szCs w:val="24"/>
        </w:rPr>
        <w:t>)</w:t>
      </w:r>
      <w:r w:rsidRPr="004C288F">
        <w:rPr>
          <w:rFonts w:ascii="Cambria" w:eastAsia="Cambria" w:hAnsi="Cambria" w:cs="Cambria"/>
          <w:spacing w:val="2"/>
          <w:sz w:val="24"/>
          <w:szCs w:val="24"/>
        </w:rPr>
        <w:t xml:space="preserve"> </w:t>
      </w:r>
      <w:r w:rsidRPr="004C288F">
        <w:rPr>
          <w:rFonts w:ascii="Cambria" w:eastAsia="Cambria" w:hAnsi="Cambria" w:cs="Cambria"/>
          <w:spacing w:val="3"/>
          <w:sz w:val="24"/>
          <w:szCs w:val="24"/>
        </w:rPr>
        <w:t>d</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4"/>
          <w:sz w:val="24"/>
          <w:szCs w:val="24"/>
        </w:rPr>
        <w:t>m</w:t>
      </w:r>
      <w:r w:rsidRPr="004C288F">
        <w:rPr>
          <w:rFonts w:ascii="Cambria" w:eastAsia="Cambria" w:hAnsi="Cambria" w:cs="Cambria"/>
          <w:spacing w:val="-1"/>
          <w:sz w:val="24"/>
          <w:szCs w:val="24"/>
        </w:rPr>
        <w:t>e</w:t>
      </w:r>
      <w:r w:rsidRPr="004C288F">
        <w:rPr>
          <w:rFonts w:ascii="Cambria" w:eastAsia="Cambria" w:hAnsi="Cambria" w:cs="Cambria"/>
          <w:sz w:val="24"/>
          <w:szCs w:val="24"/>
        </w:rPr>
        <w:t>m</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f</w:t>
      </w:r>
      <w:r w:rsidRPr="004C288F">
        <w:rPr>
          <w:rFonts w:ascii="Cambria" w:eastAsia="Cambria" w:hAnsi="Cambria" w:cs="Cambria"/>
          <w:spacing w:val="-1"/>
          <w:sz w:val="24"/>
          <w:szCs w:val="24"/>
        </w:rPr>
        <w:t>aa</w:t>
      </w:r>
      <w:r w:rsidRPr="004C288F">
        <w:rPr>
          <w:rFonts w:ascii="Cambria" w:eastAsia="Cambria" w:hAnsi="Cambria" w:cs="Cambria"/>
          <w:spacing w:val="3"/>
          <w:sz w:val="24"/>
          <w:szCs w:val="24"/>
        </w:rPr>
        <w:t>t</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et</w:t>
      </w:r>
      <w:r w:rsidRPr="004C288F">
        <w:rPr>
          <w:rFonts w:ascii="Cambria" w:eastAsia="Cambria" w:hAnsi="Cambria" w:cs="Cambria"/>
          <w:spacing w:val="1"/>
          <w:sz w:val="24"/>
          <w:szCs w:val="24"/>
        </w:rPr>
        <w:t>i</w:t>
      </w:r>
      <w:r w:rsidRPr="004C288F">
        <w:rPr>
          <w:rFonts w:ascii="Cambria" w:eastAsia="Cambria" w:hAnsi="Cambria" w:cs="Cambria"/>
          <w:spacing w:val="3"/>
          <w:sz w:val="24"/>
          <w:szCs w:val="24"/>
        </w:rPr>
        <w:t>a</w:t>
      </w:r>
      <w:r w:rsidRPr="004C288F">
        <w:rPr>
          <w:rFonts w:ascii="Cambria" w:eastAsia="Cambria" w:hAnsi="Cambria" w:cs="Cambria"/>
          <w:sz w:val="24"/>
          <w:szCs w:val="24"/>
        </w:rPr>
        <w:t>p m</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z w:val="24"/>
          <w:szCs w:val="24"/>
        </w:rPr>
        <w:t>u</w:t>
      </w:r>
      <w:r w:rsidRPr="004C288F">
        <w:rPr>
          <w:rFonts w:ascii="Cambria" w:eastAsia="Cambria" w:hAnsi="Cambria" w:cs="Cambria"/>
          <w:spacing w:val="1"/>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3"/>
          <w:sz w:val="24"/>
          <w:szCs w:val="24"/>
        </w:rPr>
        <w:t>y</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g</w:t>
      </w:r>
      <w:r w:rsidRPr="004C288F">
        <w:rPr>
          <w:rFonts w:ascii="Cambria" w:eastAsia="Cambria" w:hAnsi="Cambria" w:cs="Cambria"/>
          <w:spacing w:val="3"/>
          <w:sz w:val="24"/>
          <w:szCs w:val="24"/>
        </w:rPr>
        <w:t xml:space="preserve"> </w:t>
      </w:r>
      <w:r w:rsidRPr="004C288F">
        <w:rPr>
          <w:rFonts w:ascii="Cambria" w:eastAsia="Cambria" w:hAnsi="Cambria" w:cs="Cambria"/>
          <w:spacing w:val="5"/>
          <w:sz w:val="24"/>
          <w:szCs w:val="24"/>
        </w:rPr>
        <w:t>d</w:t>
      </w:r>
      <w:r w:rsidRPr="004C288F">
        <w:rPr>
          <w:rFonts w:ascii="Cambria" w:eastAsia="Cambria" w:hAnsi="Cambria" w:cs="Cambria"/>
          <w:spacing w:val="1"/>
          <w:sz w:val="24"/>
          <w:szCs w:val="24"/>
        </w:rPr>
        <w:t>i</w:t>
      </w:r>
      <w:r w:rsidRPr="004C288F">
        <w:rPr>
          <w:rFonts w:ascii="Cambria" w:eastAsia="Cambria" w:hAnsi="Cambria" w:cs="Cambria"/>
          <w:sz w:val="24"/>
          <w:szCs w:val="24"/>
        </w:rPr>
        <w:t>b</w:t>
      </w:r>
      <w:r w:rsidRPr="004C288F">
        <w:rPr>
          <w:rFonts w:ascii="Cambria" w:eastAsia="Cambria" w:hAnsi="Cambria" w:cs="Cambria"/>
          <w:spacing w:val="-1"/>
          <w:sz w:val="24"/>
          <w:szCs w:val="24"/>
        </w:rPr>
        <w:t>e</w:t>
      </w:r>
      <w:r w:rsidRPr="004C288F">
        <w:rPr>
          <w:rFonts w:ascii="Cambria" w:eastAsia="Cambria" w:hAnsi="Cambria" w:cs="Cambria"/>
          <w:sz w:val="24"/>
          <w:szCs w:val="24"/>
        </w:rPr>
        <w:t>r</w:t>
      </w:r>
      <w:r w:rsidRPr="004C288F">
        <w:rPr>
          <w:rFonts w:ascii="Cambria" w:eastAsia="Cambria" w:hAnsi="Cambria" w:cs="Cambria"/>
          <w:spacing w:val="2"/>
          <w:sz w:val="24"/>
          <w:szCs w:val="24"/>
        </w:rPr>
        <w:t>i</w:t>
      </w:r>
      <w:r w:rsidRPr="004C288F">
        <w:rPr>
          <w:rFonts w:ascii="Cambria" w:eastAsia="Cambria" w:hAnsi="Cambria" w:cs="Cambria"/>
          <w:spacing w:val="-2"/>
          <w:sz w:val="24"/>
          <w:szCs w:val="24"/>
        </w:rPr>
        <w:t>k</w:t>
      </w:r>
      <w:r w:rsidRPr="004C288F">
        <w:rPr>
          <w:rFonts w:ascii="Cambria" w:eastAsia="Cambria" w:hAnsi="Cambria" w:cs="Cambria"/>
          <w:spacing w:val="3"/>
          <w:sz w:val="24"/>
          <w:szCs w:val="24"/>
        </w:rPr>
        <w:t>a</w:t>
      </w:r>
      <w:r w:rsidRPr="004C288F">
        <w:rPr>
          <w:rFonts w:ascii="Cambria" w:eastAsia="Cambria" w:hAnsi="Cambria" w:cs="Cambria"/>
          <w:sz w:val="24"/>
          <w:szCs w:val="24"/>
        </w:rPr>
        <w:t>n ol</w:t>
      </w:r>
      <w:r w:rsidRPr="004C288F">
        <w:rPr>
          <w:rFonts w:ascii="Cambria" w:eastAsia="Cambria" w:hAnsi="Cambria" w:cs="Cambria"/>
          <w:spacing w:val="-2"/>
          <w:sz w:val="24"/>
          <w:szCs w:val="24"/>
        </w:rPr>
        <w:t>e</w:t>
      </w:r>
      <w:r w:rsidRPr="004C288F">
        <w:rPr>
          <w:rFonts w:ascii="Cambria" w:eastAsia="Cambria" w:hAnsi="Cambria" w:cs="Cambria"/>
          <w:sz w:val="24"/>
          <w:szCs w:val="24"/>
        </w:rPr>
        <w:t>h</w:t>
      </w:r>
      <w:r w:rsidRPr="004C288F">
        <w:rPr>
          <w:rFonts w:ascii="Cambria" w:eastAsia="Cambria" w:hAnsi="Cambria" w:cs="Cambria"/>
          <w:spacing w:val="50"/>
          <w:sz w:val="24"/>
          <w:szCs w:val="24"/>
        </w:rPr>
        <w:t xml:space="preserve"> </w:t>
      </w:r>
      <w:r w:rsidRPr="004C288F">
        <w:rPr>
          <w:rFonts w:ascii="Cambria" w:eastAsia="Cambria" w:hAnsi="Cambria" w:cs="Cambria"/>
          <w:spacing w:val="-1"/>
          <w:sz w:val="24"/>
          <w:szCs w:val="24"/>
        </w:rPr>
        <w:t>p</w:t>
      </w:r>
      <w:r w:rsidRPr="004C288F">
        <w:rPr>
          <w:rFonts w:ascii="Cambria" w:eastAsia="Cambria" w:hAnsi="Cambria" w:cs="Cambria"/>
          <w:spacing w:val="3"/>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z w:val="24"/>
          <w:szCs w:val="24"/>
        </w:rPr>
        <w:t>uh</w:t>
      </w:r>
      <w:r w:rsidRPr="004C288F">
        <w:rPr>
          <w:rFonts w:ascii="Cambria" w:eastAsia="Cambria" w:hAnsi="Cambria" w:cs="Cambria"/>
          <w:spacing w:val="49"/>
          <w:sz w:val="24"/>
          <w:szCs w:val="24"/>
        </w:rPr>
        <w:t xml:space="preserve"> </w:t>
      </w:r>
      <w:r w:rsidRPr="004C288F">
        <w:rPr>
          <w:rFonts w:ascii="Cambria" w:eastAsia="Cambria" w:hAnsi="Cambria" w:cs="Cambria"/>
          <w:spacing w:val="-1"/>
          <w:sz w:val="24"/>
          <w:szCs w:val="24"/>
        </w:rPr>
        <w:t>d</w:t>
      </w:r>
      <w:r w:rsidRPr="004C288F">
        <w:rPr>
          <w:rFonts w:ascii="Cambria" w:eastAsia="Cambria" w:hAnsi="Cambria" w:cs="Cambria"/>
          <w:spacing w:val="3"/>
          <w:sz w:val="24"/>
          <w:szCs w:val="24"/>
        </w:rPr>
        <w:t>a</w:t>
      </w:r>
      <w:r w:rsidRPr="004C288F">
        <w:rPr>
          <w:rFonts w:ascii="Cambria" w:eastAsia="Cambria" w:hAnsi="Cambria" w:cs="Cambria"/>
          <w:sz w:val="24"/>
          <w:szCs w:val="24"/>
        </w:rPr>
        <w:t>n</w:t>
      </w:r>
      <w:r w:rsidRPr="004C288F">
        <w:rPr>
          <w:rFonts w:ascii="Cambria" w:eastAsia="Cambria" w:hAnsi="Cambria" w:cs="Cambria"/>
          <w:spacing w:val="48"/>
          <w:sz w:val="24"/>
          <w:szCs w:val="24"/>
        </w:rPr>
        <w:t xml:space="preserve"> </w:t>
      </w:r>
      <w:r w:rsidRPr="004C288F">
        <w:rPr>
          <w:rFonts w:ascii="Cambria" w:eastAsia="Cambria" w:hAnsi="Cambria" w:cs="Cambria"/>
          <w:sz w:val="24"/>
          <w:szCs w:val="24"/>
        </w:rPr>
        <w:t>o</w:t>
      </w:r>
      <w:r w:rsidRPr="004C288F">
        <w:rPr>
          <w:rFonts w:ascii="Cambria" w:eastAsia="Cambria" w:hAnsi="Cambria" w:cs="Cambria"/>
          <w:spacing w:val="1"/>
          <w:sz w:val="24"/>
          <w:szCs w:val="24"/>
        </w:rPr>
        <w:t>r</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 xml:space="preserve">g </w:t>
      </w:r>
      <w:r w:rsidRPr="004C288F">
        <w:rPr>
          <w:rFonts w:ascii="Cambria" w:eastAsia="Cambria" w:hAnsi="Cambria" w:cs="Cambria"/>
          <w:spacing w:val="6"/>
          <w:sz w:val="24"/>
          <w:szCs w:val="24"/>
        </w:rPr>
        <w:t xml:space="preserve"> </w:t>
      </w:r>
      <w:r w:rsidRPr="004C288F">
        <w:rPr>
          <w:rFonts w:ascii="Cambria" w:eastAsia="Cambria" w:hAnsi="Cambria" w:cs="Cambria"/>
          <w:spacing w:val="-1"/>
          <w:sz w:val="24"/>
          <w:szCs w:val="24"/>
        </w:rPr>
        <w:t>t</w:t>
      </w:r>
      <w:r w:rsidRPr="004C288F">
        <w:rPr>
          <w:rFonts w:ascii="Cambria" w:eastAsia="Cambria" w:hAnsi="Cambria" w:cs="Cambria"/>
          <w:sz w:val="24"/>
          <w:szCs w:val="24"/>
        </w:rPr>
        <w:t>ua  (</w:t>
      </w:r>
      <w:r w:rsidRPr="004C288F">
        <w:rPr>
          <w:rFonts w:ascii="Cambria" w:eastAsia="Cambria" w:hAnsi="Cambria" w:cs="Cambria"/>
          <w:spacing w:val="1"/>
          <w:sz w:val="24"/>
          <w:szCs w:val="24"/>
        </w:rPr>
        <w:t>s</w:t>
      </w:r>
      <w:r w:rsidRPr="004C288F">
        <w:rPr>
          <w:rFonts w:ascii="Cambria" w:eastAsia="Cambria" w:hAnsi="Cambria" w:cs="Cambria"/>
          <w:sz w:val="24"/>
          <w:szCs w:val="24"/>
        </w:rPr>
        <w:t>umber</w:t>
      </w:r>
      <w:r w:rsidRPr="004C288F">
        <w:rPr>
          <w:rFonts w:ascii="Cambria" w:eastAsia="Cambria" w:hAnsi="Cambria" w:cs="Cambria"/>
          <w:spacing w:val="51"/>
          <w:sz w:val="24"/>
          <w:szCs w:val="24"/>
        </w:rPr>
        <w:t xml:space="preserve"> </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te</w:t>
      </w:r>
      <w:r w:rsidRPr="004C288F">
        <w:rPr>
          <w:rFonts w:ascii="Cambria" w:eastAsia="Cambria" w:hAnsi="Cambria" w:cs="Cambria"/>
          <w:spacing w:val="4"/>
          <w:sz w:val="24"/>
          <w:szCs w:val="24"/>
        </w:rPr>
        <w:t>r</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a</w:t>
      </w:r>
      <w:r w:rsidRPr="004C288F">
        <w:rPr>
          <w:rFonts w:ascii="Cambria" w:eastAsia="Cambria" w:hAnsi="Cambria" w:cs="Cambria"/>
          <w:sz w:val="24"/>
          <w:szCs w:val="24"/>
        </w:rPr>
        <w:t>l</w:t>
      </w:r>
      <w:r w:rsidRPr="004C288F">
        <w:rPr>
          <w:rFonts w:ascii="Cambria" w:eastAsia="Cambria" w:hAnsi="Cambria" w:cs="Cambria"/>
          <w:spacing w:val="1"/>
          <w:sz w:val="24"/>
          <w:szCs w:val="24"/>
        </w:rPr>
        <w:t>)</w:t>
      </w:r>
      <w:r w:rsidRPr="004C288F">
        <w:rPr>
          <w:rFonts w:ascii="Cambria" w:eastAsia="Cambria" w:hAnsi="Cambria" w:cs="Cambria"/>
          <w:sz w:val="24"/>
          <w:szCs w:val="24"/>
        </w:rPr>
        <w:t xml:space="preserve">.  </w:t>
      </w:r>
      <w:r w:rsidRPr="004C288F">
        <w:rPr>
          <w:rFonts w:ascii="Cambria" w:eastAsia="Cambria" w:hAnsi="Cambria" w:cs="Cambria"/>
          <w:spacing w:val="2"/>
          <w:sz w:val="24"/>
          <w:szCs w:val="24"/>
        </w:rPr>
        <w:t>A</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a</w:t>
      </w:r>
      <w:r w:rsidRPr="004C288F">
        <w:rPr>
          <w:rFonts w:ascii="Cambria" w:eastAsia="Cambria" w:hAnsi="Cambria" w:cs="Cambria"/>
          <w:sz w:val="24"/>
          <w:szCs w:val="24"/>
        </w:rPr>
        <w:t>k</w:t>
      </w:r>
      <w:r w:rsidRPr="004C288F">
        <w:rPr>
          <w:rFonts w:ascii="Cambria" w:eastAsia="Cambria" w:hAnsi="Cambria" w:cs="Cambria"/>
          <w:spacing w:val="49"/>
          <w:sz w:val="24"/>
          <w:szCs w:val="24"/>
        </w:rPr>
        <w:t xml:space="preserve"> </w:t>
      </w:r>
      <w:r w:rsidRPr="004C288F">
        <w:rPr>
          <w:rFonts w:ascii="Cambria" w:eastAsia="Cambria" w:hAnsi="Cambria" w:cs="Cambria"/>
          <w:spacing w:val="4"/>
          <w:sz w:val="24"/>
          <w:szCs w:val="24"/>
        </w:rPr>
        <w:t>m</w:t>
      </w:r>
      <w:r w:rsidRPr="004C288F">
        <w:rPr>
          <w:rFonts w:ascii="Cambria" w:eastAsia="Cambria" w:hAnsi="Cambria" w:cs="Cambria"/>
          <w:spacing w:val="-1"/>
          <w:sz w:val="24"/>
          <w:szCs w:val="24"/>
        </w:rPr>
        <w:t>a</w:t>
      </w:r>
      <w:r w:rsidRPr="004C288F">
        <w:rPr>
          <w:rFonts w:ascii="Cambria" w:eastAsia="Cambria" w:hAnsi="Cambria" w:cs="Cambria"/>
          <w:sz w:val="24"/>
          <w:szCs w:val="24"/>
        </w:rPr>
        <w:t>m</w:t>
      </w:r>
      <w:r w:rsidRPr="004C288F">
        <w:rPr>
          <w:rFonts w:ascii="Cambria" w:eastAsia="Cambria" w:hAnsi="Cambria" w:cs="Cambria"/>
          <w:spacing w:val="-1"/>
          <w:sz w:val="24"/>
          <w:szCs w:val="24"/>
        </w:rPr>
        <w:t>p</w:t>
      </w:r>
      <w:r w:rsidRPr="004C288F">
        <w:rPr>
          <w:rFonts w:ascii="Cambria" w:eastAsia="Cambria" w:hAnsi="Cambria" w:cs="Cambria"/>
          <w:sz w:val="24"/>
          <w:szCs w:val="24"/>
        </w:rPr>
        <w:t xml:space="preserve">u </w:t>
      </w:r>
      <w:r w:rsidRPr="004C288F">
        <w:rPr>
          <w:rFonts w:ascii="Cambria" w:eastAsia="Cambria" w:hAnsi="Cambria" w:cs="Cambria"/>
          <w:spacing w:val="2"/>
          <w:sz w:val="24"/>
          <w:szCs w:val="24"/>
        </w:rPr>
        <w:t xml:space="preserve"> </w:t>
      </w:r>
      <w:r w:rsidRPr="004C288F">
        <w:rPr>
          <w:rFonts w:ascii="Cambria" w:eastAsia="Cambria" w:hAnsi="Cambria" w:cs="Cambria"/>
          <w:sz w:val="24"/>
          <w:szCs w:val="24"/>
        </w:rPr>
        <w:t>u</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t</w:t>
      </w:r>
      <w:r w:rsidRPr="004C288F">
        <w:rPr>
          <w:rFonts w:ascii="Cambria" w:eastAsia="Cambria" w:hAnsi="Cambria" w:cs="Cambria"/>
          <w:sz w:val="24"/>
          <w:szCs w:val="24"/>
        </w:rPr>
        <w:t>uk m</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y</w:t>
      </w:r>
      <w:r w:rsidRPr="004C288F">
        <w:rPr>
          <w:rFonts w:ascii="Cambria" w:eastAsia="Cambria" w:hAnsi="Cambria" w:cs="Cambria"/>
          <w:spacing w:val="3"/>
          <w:sz w:val="24"/>
          <w:szCs w:val="24"/>
        </w:rPr>
        <w:t>a</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i</w:t>
      </w:r>
      <w:r w:rsidRPr="004C288F">
        <w:rPr>
          <w:rFonts w:ascii="Cambria" w:eastAsia="Cambria" w:hAnsi="Cambria" w:cs="Cambria"/>
          <w:spacing w:val="-2"/>
          <w:sz w:val="24"/>
          <w:szCs w:val="24"/>
        </w:rPr>
        <w:t>n</w:t>
      </w:r>
      <w:r w:rsidRPr="004C288F">
        <w:rPr>
          <w:rFonts w:ascii="Cambria" w:eastAsia="Cambria" w:hAnsi="Cambria" w:cs="Cambria"/>
          <w:sz w:val="24"/>
          <w:szCs w:val="24"/>
        </w:rPr>
        <w:t>i</w:t>
      </w:r>
      <w:r w:rsidRPr="004C288F">
        <w:rPr>
          <w:rFonts w:ascii="Cambria" w:eastAsia="Cambria" w:hAnsi="Cambria" w:cs="Cambria"/>
          <w:spacing w:val="3"/>
          <w:sz w:val="24"/>
          <w:szCs w:val="24"/>
        </w:rPr>
        <w:t xml:space="preserve"> </w:t>
      </w:r>
      <w:r w:rsidRPr="004C288F">
        <w:rPr>
          <w:rFonts w:ascii="Cambria" w:eastAsia="Cambria" w:hAnsi="Cambria" w:cs="Cambria"/>
          <w:sz w:val="24"/>
          <w:szCs w:val="24"/>
        </w:rPr>
        <w:t>b</w:t>
      </w:r>
      <w:r w:rsidRPr="004C288F">
        <w:rPr>
          <w:rFonts w:ascii="Cambria" w:eastAsia="Cambria" w:hAnsi="Cambria" w:cs="Cambria"/>
          <w:spacing w:val="-1"/>
          <w:sz w:val="24"/>
          <w:szCs w:val="24"/>
        </w:rPr>
        <w:t>a</w:t>
      </w:r>
      <w:r w:rsidRPr="004C288F">
        <w:rPr>
          <w:rFonts w:ascii="Cambria" w:eastAsia="Cambria" w:hAnsi="Cambria" w:cs="Cambria"/>
          <w:sz w:val="24"/>
          <w:szCs w:val="24"/>
        </w:rPr>
        <w:t>h</w:t>
      </w:r>
      <w:r w:rsidRPr="004C288F">
        <w:rPr>
          <w:rFonts w:ascii="Cambria" w:eastAsia="Cambria" w:hAnsi="Cambria" w:cs="Cambria"/>
          <w:spacing w:val="1"/>
          <w:sz w:val="24"/>
          <w:szCs w:val="24"/>
        </w:rPr>
        <w:t>w</w:t>
      </w:r>
      <w:r w:rsidRPr="004C288F">
        <w:rPr>
          <w:rFonts w:ascii="Cambria" w:eastAsia="Cambria" w:hAnsi="Cambria" w:cs="Cambria"/>
          <w:sz w:val="24"/>
          <w:szCs w:val="24"/>
        </w:rPr>
        <w:t>a</w:t>
      </w:r>
      <w:r w:rsidRPr="004C288F">
        <w:rPr>
          <w:rFonts w:ascii="Cambria" w:eastAsia="Cambria" w:hAnsi="Cambria" w:cs="Cambria"/>
          <w:spacing w:val="1"/>
          <w:sz w:val="24"/>
          <w:szCs w:val="24"/>
        </w:rPr>
        <w:t xml:space="preserve"> </w:t>
      </w:r>
      <w:r w:rsidRPr="004C288F">
        <w:rPr>
          <w:rFonts w:ascii="Cambria" w:eastAsia="Cambria" w:hAnsi="Cambria" w:cs="Cambria"/>
          <w:spacing w:val="-1"/>
          <w:sz w:val="24"/>
          <w:szCs w:val="24"/>
        </w:rPr>
        <w:t>d</w:t>
      </w:r>
      <w:r w:rsidRPr="004C288F">
        <w:rPr>
          <w:rFonts w:ascii="Cambria" w:eastAsia="Cambria" w:hAnsi="Cambria" w:cs="Cambria"/>
          <w:spacing w:val="1"/>
          <w:sz w:val="24"/>
          <w:szCs w:val="24"/>
        </w:rPr>
        <w:t>i</w:t>
      </w:r>
      <w:r w:rsidRPr="004C288F">
        <w:rPr>
          <w:rFonts w:ascii="Cambria" w:eastAsia="Cambria" w:hAnsi="Cambria" w:cs="Cambria"/>
          <w:sz w:val="24"/>
          <w:szCs w:val="24"/>
        </w:rPr>
        <w:t>r</w:t>
      </w:r>
      <w:r w:rsidRPr="004C288F">
        <w:rPr>
          <w:rFonts w:ascii="Cambria" w:eastAsia="Cambria" w:hAnsi="Cambria" w:cs="Cambria"/>
          <w:spacing w:val="2"/>
          <w:sz w:val="24"/>
          <w:szCs w:val="24"/>
        </w:rPr>
        <w:t>i</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y</w:t>
      </w:r>
      <w:r w:rsidRPr="004C288F">
        <w:rPr>
          <w:rFonts w:ascii="Cambria" w:eastAsia="Cambria" w:hAnsi="Cambria" w:cs="Cambria"/>
          <w:sz w:val="24"/>
          <w:szCs w:val="24"/>
        </w:rPr>
        <w:t>a</w:t>
      </w:r>
      <w:r w:rsidRPr="004C288F">
        <w:rPr>
          <w:rFonts w:ascii="Cambria" w:eastAsia="Cambria" w:hAnsi="Cambria" w:cs="Cambria"/>
          <w:spacing w:val="1"/>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a</w:t>
      </w:r>
      <w:r w:rsidRPr="004C288F">
        <w:rPr>
          <w:rFonts w:ascii="Cambria" w:eastAsia="Cambria" w:hAnsi="Cambria" w:cs="Cambria"/>
          <w:spacing w:val="4"/>
          <w:sz w:val="24"/>
          <w:szCs w:val="24"/>
        </w:rPr>
        <w:t>m</w:t>
      </w:r>
      <w:r w:rsidRPr="004C288F">
        <w:rPr>
          <w:rFonts w:ascii="Cambria" w:eastAsia="Cambria" w:hAnsi="Cambria" w:cs="Cambria"/>
          <w:spacing w:val="-1"/>
          <w:sz w:val="24"/>
          <w:szCs w:val="24"/>
        </w:rPr>
        <w:t>p</w:t>
      </w:r>
      <w:r w:rsidRPr="004C288F">
        <w:rPr>
          <w:rFonts w:ascii="Cambria" w:eastAsia="Cambria" w:hAnsi="Cambria" w:cs="Cambria"/>
          <w:sz w:val="24"/>
          <w:szCs w:val="24"/>
        </w:rPr>
        <w:t>u</w:t>
      </w:r>
      <w:r w:rsidRPr="004C288F">
        <w:rPr>
          <w:rFonts w:ascii="Cambria" w:eastAsia="Cambria" w:hAnsi="Cambria" w:cs="Cambria"/>
          <w:spacing w:val="4"/>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e</w:t>
      </w:r>
      <w:r w:rsidRPr="004C288F">
        <w:rPr>
          <w:rFonts w:ascii="Cambria" w:eastAsia="Cambria" w:hAnsi="Cambria" w:cs="Cambria"/>
          <w:sz w:val="24"/>
          <w:szCs w:val="24"/>
        </w:rPr>
        <w:t>ru</w:t>
      </w:r>
      <w:r w:rsidRPr="004C288F">
        <w:rPr>
          <w:rFonts w:ascii="Cambria" w:eastAsia="Cambria" w:hAnsi="Cambria" w:cs="Cambria"/>
          <w:spacing w:val="1"/>
          <w:sz w:val="24"/>
          <w:szCs w:val="24"/>
        </w:rPr>
        <w:t>b</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h </w:t>
      </w:r>
      <w:r w:rsidRPr="004C288F">
        <w:rPr>
          <w:rFonts w:ascii="Cambria" w:eastAsia="Cambria" w:hAnsi="Cambria" w:cs="Cambria"/>
          <w:spacing w:val="-1"/>
          <w:sz w:val="24"/>
          <w:szCs w:val="24"/>
        </w:rPr>
        <w:t>pe</w:t>
      </w:r>
      <w:r w:rsidRPr="004C288F">
        <w:rPr>
          <w:rFonts w:ascii="Cambria" w:eastAsia="Cambria" w:hAnsi="Cambria" w:cs="Cambria"/>
          <w:sz w:val="24"/>
          <w:szCs w:val="24"/>
        </w:rPr>
        <w:t>r</w:t>
      </w:r>
      <w:r w:rsidRPr="004C288F">
        <w:rPr>
          <w:rFonts w:ascii="Cambria" w:eastAsia="Cambria" w:hAnsi="Cambria" w:cs="Cambria"/>
          <w:spacing w:val="2"/>
          <w:sz w:val="24"/>
          <w:szCs w:val="24"/>
        </w:rPr>
        <w:t>i</w:t>
      </w:r>
      <w:r w:rsidRPr="004C288F">
        <w:rPr>
          <w:rFonts w:ascii="Cambria" w:eastAsia="Cambria" w:hAnsi="Cambria" w:cs="Cambria"/>
          <w:spacing w:val="-1"/>
          <w:sz w:val="24"/>
          <w:szCs w:val="24"/>
        </w:rPr>
        <w:t>la</w:t>
      </w:r>
      <w:r w:rsidRPr="004C288F">
        <w:rPr>
          <w:rFonts w:ascii="Cambria" w:eastAsia="Cambria" w:hAnsi="Cambria" w:cs="Cambria"/>
          <w:spacing w:val="2"/>
          <w:sz w:val="24"/>
          <w:szCs w:val="24"/>
        </w:rPr>
        <w:t>k</w:t>
      </w:r>
      <w:r w:rsidRPr="004C288F">
        <w:rPr>
          <w:rFonts w:ascii="Cambria" w:eastAsia="Cambria" w:hAnsi="Cambria" w:cs="Cambria"/>
          <w:sz w:val="24"/>
          <w:szCs w:val="24"/>
        </w:rPr>
        <w:t>u</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y</w:t>
      </w:r>
      <w:r w:rsidRPr="004C288F">
        <w:rPr>
          <w:rFonts w:ascii="Cambria" w:eastAsia="Cambria" w:hAnsi="Cambria" w:cs="Cambria"/>
          <w:sz w:val="24"/>
          <w:szCs w:val="24"/>
        </w:rPr>
        <w:t>a</w:t>
      </w:r>
      <w:r w:rsidRPr="004C288F">
        <w:rPr>
          <w:rFonts w:ascii="Cambria" w:eastAsia="Cambria" w:hAnsi="Cambria" w:cs="Cambria"/>
          <w:spacing w:val="2"/>
          <w:sz w:val="24"/>
          <w:szCs w:val="24"/>
        </w:rPr>
        <w:t xml:space="preserve"> </w:t>
      </w:r>
      <w:r w:rsidRPr="004C288F">
        <w:rPr>
          <w:rFonts w:ascii="Cambria" w:eastAsia="Cambria" w:hAnsi="Cambria" w:cs="Cambria"/>
          <w:i/>
          <w:spacing w:val="-1"/>
          <w:sz w:val="24"/>
          <w:szCs w:val="24"/>
        </w:rPr>
        <w:t>(</w:t>
      </w:r>
      <w:r w:rsidRPr="004C288F">
        <w:rPr>
          <w:rFonts w:ascii="Cambria" w:eastAsia="Cambria" w:hAnsi="Cambria" w:cs="Cambria"/>
          <w:i/>
          <w:sz w:val="24"/>
          <w:szCs w:val="24"/>
        </w:rPr>
        <w:t>s</w:t>
      </w:r>
      <w:r w:rsidRPr="004C288F">
        <w:rPr>
          <w:rFonts w:ascii="Cambria" w:eastAsia="Cambria" w:hAnsi="Cambria" w:cs="Cambria"/>
          <w:i/>
          <w:spacing w:val="1"/>
          <w:sz w:val="24"/>
          <w:szCs w:val="24"/>
        </w:rPr>
        <w:t>t</w:t>
      </w:r>
      <w:r w:rsidRPr="004C288F">
        <w:rPr>
          <w:rFonts w:ascii="Cambria" w:eastAsia="Cambria" w:hAnsi="Cambria" w:cs="Cambria"/>
          <w:i/>
          <w:spacing w:val="-1"/>
          <w:sz w:val="24"/>
          <w:szCs w:val="24"/>
        </w:rPr>
        <w:t>i</w:t>
      </w:r>
      <w:r w:rsidRPr="004C288F">
        <w:rPr>
          <w:rFonts w:ascii="Cambria" w:eastAsia="Cambria" w:hAnsi="Cambria" w:cs="Cambria"/>
          <w:i/>
          <w:sz w:val="24"/>
          <w:szCs w:val="24"/>
        </w:rPr>
        <w:t>mulus m</w:t>
      </w:r>
      <w:r w:rsidRPr="004C288F">
        <w:rPr>
          <w:rFonts w:ascii="Cambria" w:eastAsia="Cambria" w:hAnsi="Cambria" w:cs="Cambria"/>
          <w:i/>
          <w:spacing w:val="-1"/>
          <w:sz w:val="24"/>
          <w:szCs w:val="24"/>
        </w:rPr>
        <w:t>o</w:t>
      </w:r>
      <w:r w:rsidRPr="004C288F">
        <w:rPr>
          <w:rFonts w:ascii="Cambria" w:eastAsia="Cambria" w:hAnsi="Cambria" w:cs="Cambria"/>
          <w:i/>
          <w:spacing w:val="-2"/>
          <w:sz w:val="24"/>
          <w:szCs w:val="24"/>
        </w:rPr>
        <w:t>d</w:t>
      </w:r>
      <w:r w:rsidRPr="004C288F">
        <w:rPr>
          <w:rFonts w:ascii="Cambria" w:eastAsia="Cambria" w:hAnsi="Cambria" w:cs="Cambria"/>
          <w:i/>
          <w:spacing w:val="-1"/>
          <w:sz w:val="24"/>
          <w:szCs w:val="24"/>
        </w:rPr>
        <w:t>i</w:t>
      </w:r>
      <w:r w:rsidRPr="004C288F">
        <w:rPr>
          <w:rFonts w:ascii="Cambria" w:eastAsia="Cambria" w:hAnsi="Cambria" w:cs="Cambria"/>
          <w:i/>
          <w:spacing w:val="2"/>
          <w:sz w:val="24"/>
          <w:szCs w:val="24"/>
        </w:rPr>
        <w:t>f</w:t>
      </w:r>
      <w:r w:rsidRPr="004C288F">
        <w:rPr>
          <w:rFonts w:ascii="Cambria" w:eastAsia="Cambria" w:hAnsi="Cambria" w:cs="Cambria"/>
          <w:i/>
          <w:spacing w:val="-1"/>
          <w:sz w:val="24"/>
          <w:szCs w:val="24"/>
        </w:rPr>
        <w:t>i</w:t>
      </w:r>
      <w:r w:rsidRPr="004C288F">
        <w:rPr>
          <w:rFonts w:ascii="Cambria" w:eastAsia="Cambria" w:hAnsi="Cambria" w:cs="Cambria"/>
          <w:i/>
          <w:spacing w:val="1"/>
          <w:sz w:val="24"/>
          <w:szCs w:val="24"/>
        </w:rPr>
        <w:t>a</w:t>
      </w:r>
      <w:r w:rsidRPr="004C288F">
        <w:rPr>
          <w:rFonts w:ascii="Cambria" w:eastAsia="Cambria" w:hAnsi="Cambria" w:cs="Cambria"/>
          <w:i/>
          <w:spacing w:val="-1"/>
          <w:sz w:val="24"/>
          <w:szCs w:val="24"/>
        </w:rPr>
        <w:t>bi</w:t>
      </w:r>
      <w:r w:rsidRPr="004C288F">
        <w:rPr>
          <w:rFonts w:ascii="Cambria" w:eastAsia="Cambria" w:hAnsi="Cambria" w:cs="Cambria"/>
          <w:i/>
          <w:sz w:val="24"/>
          <w:szCs w:val="24"/>
        </w:rPr>
        <w:t>l</w:t>
      </w:r>
      <w:r w:rsidRPr="004C288F">
        <w:rPr>
          <w:rFonts w:ascii="Cambria" w:eastAsia="Cambria" w:hAnsi="Cambria" w:cs="Cambria"/>
          <w:i/>
          <w:spacing w:val="-1"/>
          <w:sz w:val="24"/>
          <w:szCs w:val="24"/>
        </w:rPr>
        <w:t>i</w:t>
      </w:r>
      <w:r w:rsidRPr="004C288F">
        <w:rPr>
          <w:rFonts w:ascii="Cambria" w:eastAsia="Cambria" w:hAnsi="Cambria" w:cs="Cambria"/>
          <w:i/>
          <w:spacing w:val="1"/>
          <w:sz w:val="24"/>
          <w:szCs w:val="24"/>
        </w:rPr>
        <w:t>ty</w:t>
      </w:r>
      <w:r w:rsidRPr="004C288F">
        <w:rPr>
          <w:rFonts w:ascii="Cambria" w:eastAsia="Cambria" w:hAnsi="Cambria" w:cs="Cambria"/>
          <w:i/>
          <w:sz w:val="24"/>
          <w:szCs w:val="24"/>
        </w:rPr>
        <w:t>)</w:t>
      </w:r>
      <w:r w:rsidRPr="004C288F">
        <w:rPr>
          <w:rFonts w:ascii="Cambria" w:eastAsia="Cambria" w:hAnsi="Cambria" w:cs="Cambria"/>
          <w:i/>
          <w:spacing w:val="6"/>
          <w:sz w:val="24"/>
          <w:szCs w:val="24"/>
        </w:rPr>
        <w:t xml:space="preserve"> </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z w:val="24"/>
          <w:szCs w:val="24"/>
        </w:rPr>
        <w:t>r</w:t>
      </w:r>
      <w:r w:rsidRPr="004C288F">
        <w:rPr>
          <w:rFonts w:ascii="Cambria" w:eastAsia="Cambria" w:hAnsi="Cambria" w:cs="Cambria"/>
          <w:spacing w:val="2"/>
          <w:sz w:val="24"/>
          <w:szCs w:val="24"/>
        </w:rPr>
        <w:t xml:space="preserve"> </w:t>
      </w:r>
      <w:r w:rsidRPr="004C288F">
        <w:rPr>
          <w:rFonts w:ascii="Cambria" w:eastAsia="Cambria" w:hAnsi="Cambria" w:cs="Cambria"/>
          <w:spacing w:val="-1"/>
          <w:sz w:val="24"/>
          <w:szCs w:val="24"/>
        </w:rPr>
        <w:t>le</w:t>
      </w:r>
      <w:r w:rsidRPr="004C288F">
        <w:rPr>
          <w:rFonts w:ascii="Cambria" w:eastAsia="Cambria" w:hAnsi="Cambria" w:cs="Cambria"/>
          <w:sz w:val="24"/>
          <w:szCs w:val="24"/>
        </w:rPr>
        <w:t>b</w:t>
      </w:r>
      <w:r w:rsidRPr="004C288F">
        <w:rPr>
          <w:rFonts w:ascii="Cambria" w:eastAsia="Cambria" w:hAnsi="Cambria" w:cs="Cambria"/>
          <w:spacing w:val="1"/>
          <w:sz w:val="24"/>
          <w:szCs w:val="24"/>
        </w:rPr>
        <w:t>i</w:t>
      </w:r>
      <w:r w:rsidRPr="004C288F">
        <w:rPr>
          <w:rFonts w:ascii="Cambria" w:eastAsia="Cambria" w:hAnsi="Cambria" w:cs="Cambria"/>
          <w:sz w:val="24"/>
          <w:szCs w:val="24"/>
        </w:rPr>
        <w:t>h</w:t>
      </w:r>
      <w:r w:rsidRPr="004C288F">
        <w:rPr>
          <w:rFonts w:ascii="Cambria" w:eastAsia="Cambria" w:hAnsi="Cambria" w:cs="Cambria"/>
          <w:spacing w:val="6"/>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d</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z w:val="24"/>
          <w:szCs w:val="24"/>
        </w:rPr>
        <w:t>r</w:t>
      </w:r>
      <w:r w:rsidRPr="004C288F">
        <w:rPr>
          <w:rFonts w:ascii="Cambria" w:eastAsia="Cambria" w:hAnsi="Cambria" w:cs="Cambria"/>
          <w:spacing w:val="3"/>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n</w:t>
      </w:r>
      <w:r w:rsidRPr="004C288F">
        <w:rPr>
          <w:rFonts w:ascii="Cambria" w:eastAsia="Cambria" w:hAnsi="Cambria" w:cs="Cambria"/>
          <w:spacing w:val="3"/>
          <w:sz w:val="24"/>
          <w:szCs w:val="24"/>
        </w:rPr>
        <w:t xml:space="preserve"> </w:t>
      </w:r>
      <w:r w:rsidRPr="004C288F">
        <w:rPr>
          <w:rFonts w:ascii="Cambria" w:eastAsia="Cambria" w:hAnsi="Cambria" w:cs="Cambria"/>
          <w:spacing w:val="-1"/>
          <w:sz w:val="24"/>
          <w:szCs w:val="24"/>
        </w:rPr>
        <w:t>da</w:t>
      </w:r>
      <w:r w:rsidRPr="004C288F">
        <w:rPr>
          <w:rFonts w:ascii="Cambria" w:eastAsia="Cambria" w:hAnsi="Cambria" w:cs="Cambria"/>
          <w:sz w:val="24"/>
          <w:szCs w:val="24"/>
        </w:rPr>
        <w:t>n</w:t>
      </w:r>
      <w:r w:rsidRPr="004C288F">
        <w:rPr>
          <w:rFonts w:ascii="Cambria" w:eastAsia="Cambria" w:hAnsi="Cambria" w:cs="Cambria"/>
          <w:spacing w:val="3"/>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e</w:t>
      </w:r>
      <w:r w:rsidRPr="004C288F">
        <w:rPr>
          <w:rFonts w:ascii="Cambria" w:eastAsia="Cambria" w:hAnsi="Cambria" w:cs="Cambria"/>
          <w:spacing w:val="3"/>
          <w:sz w:val="24"/>
          <w:szCs w:val="24"/>
        </w:rPr>
        <w:t>l</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k</w:t>
      </w:r>
      <w:r w:rsidRPr="004C288F">
        <w:rPr>
          <w:rFonts w:ascii="Cambria" w:eastAsia="Cambria" w:hAnsi="Cambria" w:cs="Cambria"/>
          <w:spacing w:val="3"/>
          <w:sz w:val="24"/>
          <w:szCs w:val="24"/>
        </w:rPr>
        <w:t>u</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n</w:t>
      </w:r>
      <w:r w:rsidRPr="004C288F">
        <w:rPr>
          <w:rFonts w:ascii="Cambria" w:eastAsia="Cambria" w:hAnsi="Cambria" w:cs="Cambria"/>
          <w:spacing w:val="7"/>
          <w:sz w:val="24"/>
          <w:szCs w:val="24"/>
        </w:rPr>
        <w:t xml:space="preserve"> </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e</w:t>
      </w:r>
      <w:r w:rsidRPr="004C288F">
        <w:rPr>
          <w:rFonts w:ascii="Cambria" w:eastAsia="Cambria" w:hAnsi="Cambria" w:cs="Cambria"/>
          <w:sz w:val="24"/>
          <w:szCs w:val="24"/>
        </w:rPr>
        <w:t>h</w:t>
      </w:r>
      <w:r w:rsidRPr="004C288F">
        <w:rPr>
          <w:rFonts w:ascii="Cambria" w:eastAsia="Cambria" w:hAnsi="Cambria" w:cs="Cambria"/>
          <w:spacing w:val="2"/>
          <w:sz w:val="24"/>
          <w:szCs w:val="24"/>
        </w:rPr>
        <w:t>a</w:t>
      </w:r>
      <w:r w:rsidRPr="004C288F">
        <w:rPr>
          <w:rFonts w:ascii="Cambria" w:eastAsia="Cambria" w:hAnsi="Cambria" w:cs="Cambria"/>
          <w:sz w:val="24"/>
          <w:szCs w:val="24"/>
        </w:rPr>
        <w:t xml:space="preserve">t </w:t>
      </w:r>
      <w:r w:rsidRPr="004C288F">
        <w:rPr>
          <w:rFonts w:ascii="Cambria" w:eastAsia="Cambria" w:hAnsi="Cambria" w:cs="Cambria"/>
          <w:spacing w:val="3"/>
          <w:sz w:val="24"/>
          <w:szCs w:val="24"/>
        </w:rPr>
        <w:t>d</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1"/>
          <w:sz w:val="24"/>
          <w:szCs w:val="24"/>
        </w:rPr>
        <w:t>a</w:t>
      </w:r>
      <w:r w:rsidRPr="004C288F">
        <w:rPr>
          <w:rFonts w:ascii="Cambria" w:eastAsia="Cambria" w:hAnsi="Cambria" w:cs="Cambria"/>
          <w:sz w:val="24"/>
          <w:szCs w:val="24"/>
        </w:rPr>
        <w:t>ra</w:t>
      </w:r>
      <w:r w:rsidRPr="004C288F">
        <w:rPr>
          <w:rFonts w:ascii="Cambria" w:eastAsia="Cambria" w:hAnsi="Cambria" w:cs="Cambria"/>
          <w:spacing w:val="-1"/>
          <w:sz w:val="24"/>
          <w:szCs w:val="24"/>
        </w:rPr>
        <w:t>ha</w:t>
      </w:r>
      <w:r w:rsidRPr="004C288F">
        <w:rPr>
          <w:rFonts w:ascii="Cambria" w:eastAsia="Cambria" w:hAnsi="Cambria" w:cs="Cambria"/>
          <w:sz w:val="24"/>
          <w:szCs w:val="24"/>
        </w:rPr>
        <w:t>n</w:t>
      </w:r>
      <w:r w:rsidRPr="004C288F">
        <w:rPr>
          <w:rFonts w:ascii="Cambria" w:eastAsia="Cambria" w:hAnsi="Cambria" w:cs="Cambria"/>
          <w:spacing w:val="1"/>
          <w:sz w:val="24"/>
          <w:szCs w:val="24"/>
        </w:rPr>
        <w:t xml:space="preserve"> </w:t>
      </w:r>
      <w:r w:rsidRPr="004C288F">
        <w:rPr>
          <w:rFonts w:ascii="Cambria" w:eastAsia="Cambria" w:hAnsi="Cambria" w:cs="Cambria"/>
          <w:spacing w:val="-1"/>
          <w:sz w:val="24"/>
          <w:szCs w:val="24"/>
        </w:rPr>
        <w:t>ap</w:t>
      </w:r>
      <w:r w:rsidRPr="004C288F">
        <w:rPr>
          <w:rFonts w:ascii="Cambria" w:eastAsia="Cambria" w:hAnsi="Cambria" w:cs="Cambria"/>
          <w:sz w:val="24"/>
          <w:szCs w:val="24"/>
        </w:rPr>
        <w:t>a</w:t>
      </w:r>
      <w:r w:rsidRPr="004C288F">
        <w:rPr>
          <w:rFonts w:ascii="Cambria" w:eastAsia="Cambria" w:hAnsi="Cambria" w:cs="Cambria"/>
          <w:spacing w:val="2"/>
          <w:sz w:val="24"/>
          <w:szCs w:val="24"/>
        </w:rPr>
        <w:t xml:space="preserve"> </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ja </w:t>
      </w:r>
      <w:r w:rsidRPr="004C288F">
        <w:rPr>
          <w:rFonts w:ascii="Cambria" w:eastAsia="Cambria" w:hAnsi="Cambria" w:cs="Cambria"/>
          <w:spacing w:val="3"/>
          <w:sz w:val="24"/>
          <w:szCs w:val="24"/>
        </w:rPr>
        <w:t>y</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 xml:space="preserve">g </w:t>
      </w:r>
      <w:r w:rsidRPr="004C288F">
        <w:rPr>
          <w:rFonts w:ascii="Cambria" w:eastAsia="Cambria" w:hAnsi="Cambria" w:cs="Cambria"/>
          <w:spacing w:val="1"/>
          <w:sz w:val="24"/>
          <w:szCs w:val="24"/>
        </w:rPr>
        <w:t>s</w:t>
      </w:r>
      <w:r w:rsidRPr="004C288F">
        <w:rPr>
          <w:rFonts w:ascii="Cambria" w:eastAsia="Cambria" w:hAnsi="Cambria" w:cs="Cambria"/>
          <w:sz w:val="24"/>
          <w:szCs w:val="24"/>
        </w:rPr>
        <w:t>u</w:t>
      </w:r>
      <w:r w:rsidRPr="004C288F">
        <w:rPr>
          <w:rFonts w:ascii="Cambria" w:eastAsia="Cambria" w:hAnsi="Cambria" w:cs="Cambria"/>
          <w:spacing w:val="2"/>
          <w:sz w:val="24"/>
          <w:szCs w:val="24"/>
        </w:rPr>
        <w:t>d</w:t>
      </w:r>
      <w:r w:rsidRPr="004C288F">
        <w:rPr>
          <w:rFonts w:ascii="Cambria" w:eastAsia="Cambria" w:hAnsi="Cambria" w:cs="Cambria"/>
          <w:spacing w:val="-1"/>
          <w:sz w:val="24"/>
          <w:szCs w:val="24"/>
        </w:rPr>
        <w:t>a</w:t>
      </w:r>
      <w:r w:rsidRPr="004C288F">
        <w:rPr>
          <w:rFonts w:ascii="Cambria" w:eastAsia="Cambria" w:hAnsi="Cambria" w:cs="Cambria"/>
          <w:sz w:val="24"/>
          <w:szCs w:val="24"/>
        </w:rPr>
        <w:t>h</w:t>
      </w:r>
      <w:r w:rsidRPr="004C288F">
        <w:rPr>
          <w:rFonts w:ascii="Cambria" w:eastAsia="Cambria" w:hAnsi="Cambria" w:cs="Cambria"/>
          <w:spacing w:val="-1"/>
          <w:sz w:val="24"/>
          <w:szCs w:val="24"/>
        </w:rPr>
        <w:t xml:space="preserve"> </w:t>
      </w:r>
      <w:r w:rsidRPr="004C288F">
        <w:rPr>
          <w:rFonts w:ascii="Cambria" w:eastAsia="Cambria" w:hAnsi="Cambria" w:cs="Cambria"/>
          <w:spacing w:val="2"/>
          <w:sz w:val="24"/>
          <w:szCs w:val="24"/>
        </w:rPr>
        <w:t>p</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z w:val="24"/>
          <w:szCs w:val="24"/>
        </w:rPr>
        <w:t xml:space="preserve">uh </w:t>
      </w:r>
      <w:r w:rsidRPr="004C288F">
        <w:rPr>
          <w:rFonts w:ascii="Cambria" w:eastAsia="Cambria" w:hAnsi="Cambria" w:cs="Cambria"/>
          <w:spacing w:val="4"/>
          <w:sz w:val="24"/>
          <w:szCs w:val="24"/>
        </w:rPr>
        <w:t>b</w:t>
      </w:r>
      <w:r w:rsidRPr="004C288F">
        <w:rPr>
          <w:rFonts w:ascii="Cambria" w:eastAsia="Cambria" w:hAnsi="Cambria" w:cs="Cambria"/>
          <w:spacing w:val="-1"/>
          <w:sz w:val="24"/>
          <w:szCs w:val="24"/>
        </w:rPr>
        <w:t>e</w:t>
      </w:r>
      <w:r w:rsidRPr="004C288F">
        <w:rPr>
          <w:rFonts w:ascii="Cambria" w:eastAsia="Cambria" w:hAnsi="Cambria" w:cs="Cambria"/>
          <w:spacing w:val="1"/>
          <w:sz w:val="24"/>
          <w:szCs w:val="24"/>
        </w:rPr>
        <w:t>ri</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w:t>
      </w:r>
    </w:p>
    <w:p w:rsidR="0095768B" w:rsidRPr="0095768B" w:rsidRDefault="0095768B" w:rsidP="004C288F">
      <w:pPr>
        <w:pStyle w:val="ListParagraph"/>
        <w:spacing w:before="2" w:line="360" w:lineRule="auto"/>
        <w:ind w:right="77"/>
        <w:jc w:val="both"/>
        <w:rPr>
          <w:rFonts w:ascii="Cambria" w:eastAsia="Cambria" w:hAnsi="Cambria" w:cs="Cambria"/>
          <w:sz w:val="24"/>
          <w:szCs w:val="24"/>
        </w:rPr>
      </w:pP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o</w:t>
      </w:r>
      <w:r w:rsidRPr="0095768B">
        <w:rPr>
          <w:rFonts w:ascii="Cambria" w:eastAsia="Cambria" w:hAnsi="Cambria" w:cs="Cambria"/>
          <w:spacing w:val="1"/>
          <w:sz w:val="24"/>
          <w:szCs w:val="24"/>
        </w:rPr>
        <w:t>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k ju</w:t>
      </w:r>
      <w:r w:rsidRPr="0095768B">
        <w:rPr>
          <w:rFonts w:ascii="Cambria" w:eastAsia="Cambria" w:hAnsi="Cambria" w:cs="Cambria"/>
          <w:spacing w:val="1"/>
          <w:sz w:val="24"/>
          <w:szCs w:val="24"/>
        </w:rPr>
        <w:t>g</w:t>
      </w:r>
      <w:r w:rsidRPr="0095768B">
        <w:rPr>
          <w:rFonts w:ascii="Cambria" w:eastAsia="Cambria" w:hAnsi="Cambria" w:cs="Cambria"/>
          <w:sz w:val="24"/>
          <w:szCs w:val="24"/>
        </w:rPr>
        <w:t>a</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i</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h</w:t>
      </w:r>
      <w:r w:rsidRPr="0095768B">
        <w:rPr>
          <w:rFonts w:ascii="Cambria" w:eastAsia="Cambria" w:hAnsi="Cambria" w:cs="Cambria"/>
          <w:spacing w:val="-1"/>
          <w:sz w:val="24"/>
          <w:szCs w:val="24"/>
        </w:rPr>
        <w:t>u</w:t>
      </w:r>
      <w:r w:rsidRPr="0095768B">
        <w:rPr>
          <w:rFonts w:ascii="Cambria" w:eastAsia="Cambria" w:hAnsi="Cambria" w:cs="Cambria"/>
          <w:spacing w:val="-2"/>
          <w:sz w:val="24"/>
          <w:szCs w:val="24"/>
        </w:rPr>
        <w:t>k</w:t>
      </w:r>
      <w:r w:rsidRPr="0095768B">
        <w:rPr>
          <w:rFonts w:ascii="Cambria" w:eastAsia="Cambria" w:hAnsi="Cambria" w:cs="Cambria"/>
          <w:sz w:val="24"/>
          <w:szCs w:val="24"/>
        </w:rPr>
        <w:t>um</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ata</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4"/>
          <w:sz w:val="24"/>
          <w:szCs w:val="24"/>
        </w:rPr>
        <w:t>o</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i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dap</w:t>
      </w:r>
      <w:r w:rsidRPr="0095768B">
        <w:rPr>
          <w:rFonts w:ascii="Cambria" w:eastAsia="Cambria" w:hAnsi="Cambria" w:cs="Cambria"/>
          <w:spacing w:val="3"/>
          <w:sz w:val="24"/>
          <w:szCs w:val="24"/>
        </w:rPr>
        <w:t>a</w:t>
      </w:r>
      <w:r w:rsidRPr="0095768B">
        <w:rPr>
          <w:rFonts w:ascii="Cambria" w:eastAsia="Cambria" w:hAnsi="Cambria" w:cs="Cambria"/>
          <w:sz w:val="24"/>
          <w:szCs w:val="24"/>
        </w:rPr>
        <w:t>t</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t</w:t>
      </w:r>
      <w:r w:rsidRPr="0095768B">
        <w:rPr>
          <w:rFonts w:ascii="Cambria" w:eastAsia="Cambria" w:hAnsi="Cambria" w:cs="Cambria"/>
          <w:sz w:val="24"/>
          <w:szCs w:val="24"/>
        </w:rPr>
        <w:t>ur</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3"/>
          <w:sz w:val="24"/>
          <w:szCs w:val="24"/>
        </w:rPr>
        <w:t>la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ya</w:t>
      </w:r>
      <w:r w:rsidRPr="0095768B">
        <w:rPr>
          <w:rFonts w:ascii="Cambria" w:eastAsia="Cambria" w:hAnsi="Cambria" w:cs="Cambria"/>
          <w:sz w:val="24"/>
          <w:szCs w:val="24"/>
        </w:rPr>
        <w:t>.</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P</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w</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da</w:t>
      </w:r>
      <w:r w:rsidRPr="0095768B">
        <w:rPr>
          <w:rFonts w:ascii="Cambria" w:eastAsia="Cambria" w:hAnsi="Cambria" w:cs="Cambria"/>
          <w:sz w:val="24"/>
          <w:szCs w:val="24"/>
        </w:rPr>
        <w:t>ri</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z w:val="24"/>
          <w:szCs w:val="24"/>
        </w:rPr>
        <w:t>jum</w:t>
      </w:r>
      <w:r w:rsidRPr="0095768B">
        <w:rPr>
          <w:rFonts w:ascii="Cambria" w:eastAsia="Cambria" w:hAnsi="Cambria" w:cs="Cambria"/>
          <w:spacing w:val="-1"/>
          <w:sz w:val="24"/>
          <w:szCs w:val="24"/>
        </w:rPr>
        <w:t>la</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ri</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a</w:t>
      </w:r>
      <w:r w:rsidRPr="0095768B">
        <w:rPr>
          <w:rFonts w:ascii="Cambria" w:eastAsia="Cambria" w:hAnsi="Cambria" w:cs="Cambria"/>
          <w:sz w:val="24"/>
          <w:szCs w:val="24"/>
        </w:rPr>
        <w:t>k</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w:t>
      </w:r>
      <w:r w:rsidRPr="0095768B">
        <w:rPr>
          <w:rFonts w:ascii="Cambria" w:eastAsia="Cambria" w:hAnsi="Cambria" w:cs="Cambria"/>
          <w:spacing w:val="-3"/>
          <w:sz w:val="24"/>
          <w:szCs w:val="24"/>
        </w:rPr>
        <w:t xml:space="preserve"> </w:t>
      </w:r>
      <w:r w:rsidRPr="0095768B">
        <w:rPr>
          <w:rFonts w:ascii="Cambria" w:eastAsia="Cambria" w:hAnsi="Cambria" w:cs="Cambria"/>
          <w:spacing w:val="4"/>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i</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de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r</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n</w:t>
      </w:r>
      <w:r w:rsidRPr="0095768B">
        <w:rPr>
          <w:rFonts w:ascii="Cambria" w:eastAsia="Cambria" w:hAnsi="Cambria" w:cs="Cambria"/>
          <w:sz w:val="24"/>
          <w:szCs w:val="24"/>
        </w:rPr>
        <w:t>.</w:t>
      </w:r>
      <w:r w:rsidRPr="0095768B">
        <w:rPr>
          <w:rFonts w:ascii="Cambria" w:eastAsia="Cambria" w:hAnsi="Cambria" w:cs="Cambria"/>
          <w:spacing w:val="2"/>
          <w:sz w:val="24"/>
          <w:szCs w:val="24"/>
        </w:rPr>
        <w:t xml:space="preserve"> </w:t>
      </w:r>
      <w:r w:rsidRPr="0095768B">
        <w:rPr>
          <w:rFonts w:ascii="Cambria" w:eastAsia="Cambria" w:hAnsi="Cambria" w:cs="Cambria"/>
          <w:i/>
          <w:spacing w:val="1"/>
          <w:sz w:val="24"/>
          <w:szCs w:val="24"/>
        </w:rPr>
        <w:t>B</w:t>
      </w:r>
      <w:r w:rsidRPr="0095768B">
        <w:rPr>
          <w:rFonts w:ascii="Cambria" w:eastAsia="Cambria" w:hAnsi="Cambria" w:cs="Cambria"/>
          <w:i/>
          <w:spacing w:val="-2"/>
          <w:sz w:val="24"/>
          <w:szCs w:val="24"/>
        </w:rPr>
        <w:t>e</w:t>
      </w:r>
      <w:r w:rsidRPr="0095768B">
        <w:rPr>
          <w:rFonts w:ascii="Cambria" w:eastAsia="Cambria" w:hAnsi="Cambria" w:cs="Cambria"/>
          <w:i/>
          <w:sz w:val="24"/>
          <w:szCs w:val="24"/>
        </w:rPr>
        <w:t>h</w:t>
      </w:r>
      <w:r w:rsidRPr="0095768B">
        <w:rPr>
          <w:rFonts w:ascii="Cambria" w:eastAsia="Cambria" w:hAnsi="Cambria" w:cs="Cambria"/>
          <w:i/>
          <w:spacing w:val="1"/>
          <w:sz w:val="24"/>
          <w:szCs w:val="24"/>
        </w:rPr>
        <w:t>av</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r</w:t>
      </w:r>
      <w:r w:rsidRPr="0095768B">
        <w:rPr>
          <w:rFonts w:ascii="Cambria" w:eastAsia="Cambria" w:hAnsi="Cambria" w:cs="Cambria"/>
          <w:i/>
          <w:spacing w:val="5"/>
          <w:sz w:val="24"/>
          <w:szCs w:val="24"/>
        </w:rPr>
        <w:t xml:space="preserve"> </w:t>
      </w:r>
      <w:r w:rsidRPr="0095768B">
        <w:rPr>
          <w:rFonts w:ascii="Cambria" w:eastAsia="Cambria" w:hAnsi="Cambria" w:cs="Cambria"/>
          <w:i/>
          <w:spacing w:val="-2"/>
          <w:sz w:val="24"/>
          <w:szCs w:val="24"/>
        </w:rPr>
        <w:t>Co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l</w:t>
      </w:r>
      <w:r w:rsidRPr="0095768B">
        <w:rPr>
          <w:rFonts w:ascii="Cambria" w:eastAsia="Cambria" w:hAnsi="Cambria" w:cs="Cambria"/>
          <w:i/>
          <w:spacing w:val="8"/>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k</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z w:val="24"/>
          <w:szCs w:val="24"/>
        </w:rPr>
        <w:t>o</w:t>
      </w:r>
      <w:r w:rsidRPr="0095768B">
        <w:rPr>
          <w:rFonts w:ascii="Cambria" w:eastAsia="Cambria" w:hAnsi="Cambria" w:cs="Cambria"/>
          <w:spacing w:val="1"/>
          <w:sz w:val="24"/>
          <w:szCs w:val="24"/>
        </w:rPr>
        <w:t>r</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a</w:t>
      </w:r>
      <w:r w:rsidRPr="0095768B">
        <w:rPr>
          <w:rFonts w:ascii="Cambria" w:eastAsia="Cambria" w:hAnsi="Cambria" w:cs="Cambria"/>
          <w:sz w:val="24"/>
          <w:szCs w:val="24"/>
        </w:rPr>
        <w:t>k</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el</w:t>
      </w:r>
      <w:r w:rsidRPr="0095768B">
        <w:rPr>
          <w:rFonts w:ascii="Cambria" w:eastAsia="Cambria" w:hAnsi="Cambria" w:cs="Cambria"/>
          <w:sz w:val="24"/>
          <w:szCs w:val="24"/>
        </w:rPr>
        <w:t>um</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u </w:t>
      </w:r>
      <w:r w:rsidRPr="0095768B">
        <w:rPr>
          <w:rFonts w:ascii="Cambria" w:eastAsia="Cambria" w:hAnsi="Cambria" w:cs="Cambria"/>
          <w:spacing w:val="9"/>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 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ra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y</w:t>
      </w:r>
      <w:r w:rsidRPr="0095768B">
        <w:rPr>
          <w:rFonts w:ascii="Cambria" w:eastAsia="Cambria" w:hAnsi="Cambria" w:cs="Cambria"/>
          <w:sz w:val="24"/>
          <w:szCs w:val="24"/>
        </w:rPr>
        <w:t>a</w:t>
      </w:r>
      <w:r w:rsidRPr="0095768B">
        <w:rPr>
          <w:rFonts w:ascii="Cambria" w:eastAsia="Cambria" w:hAnsi="Cambria" w:cs="Cambria"/>
          <w:spacing w:val="3"/>
          <w:sz w:val="24"/>
          <w:szCs w:val="24"/>
        </w:rPr>
        <w:t xml:space="preserve"> </w:t>
      </w:r>
      <w:r w:rsidRPr="0095768B">
        <w:rPr>
          <w:rFonts w:ascii="Cambria" w:eastAsia="Cambria" w:hAnsi="Cambria" w:cs="Cambria"/>
          <w:i/>
          <w:spacing w:val="3"/>
          <w:sz w:val="24"/>
          <w:szCs w:val="24"/>
        </w:rPr>
        <w:t>(</w:t>
      </w:r>
      <w:r w:rsidRPr="0095768B">
        <w:rPr>
          <w:rFonts w:ascii="Cambria" w:eastAsia="Cambria" w:hAnsi="Cambria" w:cs="Cambria"/>
          <w:i/>
          <w:spacing w:val="-2"/>
          <w:sz w:val="24"/>
          <w:szCs w:val="24"/>
        </w:rPr>
        <w:t>re</w:t>
      </w:r>
      <w:r w:rsidRPr="0095768B">
        <w:rPr>
          <w:rFonts w:ascii="Cambria" w:eastAsia="Cambria" w:hAnsi="Cambria" w:cs="Cambria"/>
          <w:i/>
          <w:spacing w:val="-1"/>
          <w:sz w:val="24"/>
          <w:szCs w:val="24"/>
        </w:rPr>
        <w:t>g</w:t>
      </w:r>
      <w:r w:rsidRPr="0095768B">
        <w:rPr>
          <w:rFonts w:ascii="Cambria" w:eastAsia="Cambria" w:hAnsi="Cambria" w:cs="Cambria"/>
          <w:i/>
          <w:sz w:val="24"/>
          <w:szCs w:val="24"/>
        </w:rPr>
        <w:t>ul</w:t>
      </w:r>
      <w:r w:rsidRPr="0095768B">
        <w:rPr>
          <w:rFonts w:ascii="Cambria" w:eastAsia="Cambria" w:hAnsi="Cambria" w:cs="Cambria"/>
          <w:i/>
          <w:spacing w:val="1"/>
          <w:sz w:val="24"/>
          <w:szCs w:val="24"/>
        </w:rPr>
        <w:t>at</w:t>
      </w:r>
      <w:r w:rsidRPr="0095768B">
        <w:rPr>
          <w:rFonts w:ascii="Cambria" w:eastAsia="Cambria" w:hAnsi="Cambria" w:cs="Cambria"/>
          <w:i/>
          <w:spacing w:val="2"/>
          <w:sz w:val="24"/>
          <w:szCs w:val="24"/>
        </w:rPr>
        <w:t>e</w:t>
      </w:r>
      <w:r w:rsidRPr="0095768B">
        <w:rPr>
          <w:rFonts w:ascii="Cambria" w:eastAsia="Cambria" w:hAnsi="Cambria" w:cs="Cambria"/>
          <w:i/>
          <w:sz w:val="24"/>
          <w:szCs w:val="24"/>
        </w:rPr>
        <w:t xml:space="preserve">d </w:t>
      </w:r>
      <w:r w:rsidRPr="0095768B">
        <w:rPr>
          <w:rFonts w:ascii="Cambria" w:eastAsia="Cambria" w:hAnsi="Cambria" w:cs="Cambria"/>
          <w:i/>
          <w:spacing w:val="1"/>
          <w:sz w:val="24"/>
          <w:szCs w:val="24"/>
        </w:rPr>
        <w:t>a</w:t>
      </w:r>
      <w:r w:rsidRPr="0095768B">
        <w:rPr>
          <w:rFonts w:ascii="Cambria" w:eastAsia="Cambria" w:hAnsi="Cambria" w:cs="Cambria"/>
          <w:i/>
          <w:spacing w:val="-2"/>
          <w:sz w:val="24"/>
          <w:szCs w:val="24"/>
        </w:rPr>
        <w:t>d</w:t>
      </w:r>
      <w:r w:rsidRPr="0095768B">
        <w:rPr>
          <w:rFonts w:ascii="Cambria" w:eastAsia="Cambria" w:hAnsi="Cambria" w:cs="Cambria"/>
          <w:i/>
          <w:sz w:val="24"/>
          <w:szCs w:val="24"/>
        </w:rPr>
        <w:t>m</w:t>
      </w:r>
      <w:r w:rsidRPr="0095768B">
        <w:rPr>
          <w:rFonts w:ascii="Cambria" w:eastAsia="Cambria" w:hAnsi="Cambria" w:cs="Cambria"/>
          <w:i/>
          <w:spacing w:val="-1"/>
          <w:sz w:val="24"/>
          <w:szCs w:val="24"/>
        </w:rPr>
        <w:t>i</w:t>
      </w:r>
      <w:r w:rsidRPr="0095768B">
        <w:rPr>
          <w:rFonts w:ascii="Cambria" w:eastAsia="Cambria" w:hAnsi="Cambria" w:cs="Cambria"/>
          <w:i/>
          <w:sz w:val="24"/>
          <w:szCs w:val="24"/>
        </w:rPr>
        <w:t>n</w:t>
      </w:r>
      <w:r w:rsidRPr="0095768B">
        <w:rPr>
          <w:rFonts w:ascii="Cambria" w:eastAsia="Cambria" w:hAnsi="Cambria" w:cs="Cambria"/>
          <w:i/>
          <w:spacing w:val="-1"/>
          <w:sz w:val="24"/>
          <w:szCs w:val="24"/>
        </w:rPr>
        <w:t>i</w:t>
      </w:r>
      <w:r w:rsidRPr="0095768B">
        <w:rPr>
          <w:rFonts w:ascii="Cambria" w:eastAsia="Cambria" w:hAnsi="Cambria" w:cs="Cambria"/>
          <w:i/>
          <w:sz w:val="24"/>
          <w:szCs w:val="24"/>
        </w:rPr>
        <w:t>s</w:t>
      </w:r>
      <w:r w:rsidRPr="0095768B">
        <w:rPr>
          <w:rFonts w:ascii="Cambria" w:eastAsia="Cambria" w:hAnsi="Cambria" w:cs="Cambria"/>
          <w:i/>
          <w:spacing w:val="1"/>
          <w:sz w:val="24"/>
          <w:szCs w:val="24"/>
        </w:rPr>
        <w:t>t</w:t>
      </w:r>
      <w:r w:rsidRPr="0095768B">
        <w:rPr>
          <w:rFonts w:ascii="Cambria" w:eastAsia="Cambria" w:hAnsi="Cambria" w:cs="Cambria"/>
          <w:i/>
          <w:spacing w:val="2"/>
          <w:sz w:val="24"/>
          <w:szCs w:val="24"/>
        </w:rPr>
        <w:t>r</w:t>
      </w:r>
      <w:r w:rsidRPr="0095768B">
        <w:rPr>
          <w:rFonts w:ascii="Cambria" w:eastAsia="Cambria" w:hAnsi="Cambria" w:cs="Cambria"/>
          <w:i/>
          <w:spacing w:val="1"/>
          <w:sz w:val="24"/>
          <w:szCs w:val="24"/>
        </w:rPr>
        <w:t>at</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1"/>
          <w:sz w:val="24"/>
          <w:szCs w:val="24"/>
        </w:rPr>
        <w:t>)</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Ha</w:t>
      </w:r>
      <w:r w:rsidRPr="0095768B">
        <w:rPr>
          <w:rFonts w:ascii="Cambria" w:eastAsia="Cambria" w:hAnsi="Cambria" w:cs="Cambria"/>
          <w:spacing w:val="1"/>
          <w:sz w:val="24"/>
          <w:szCs w:val="24"/>
        </w:rPr>
        <w:t>si</w:t>
      </w:r>
      <w:r w:rsidRPr="0095768B">
        <w:rPr>
          <w:rFonts w:ascii="Cambria" w:eastAsia="Cambria" w:hAnsi="Cambria" w:cs="Cambria"/>
          <w:sz w:val="24"/>
          <w:szCs w:val="24"/>
        </w:rPr>
        <w:t>l</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isi</w:t>
      </w:r>
      <w:r w:rsidRPr="0095768B">
        <w:rPr>
          <w:rFonts w:ascii="Cambria" w:eastAsia="Cambria" w:hAnsi="Cambria" w:cs="Cambria"/>
          <w:sz w:val="24"/>
          <w:szCs w:val="24"/>
        </w:rPr>
        <w:t>s</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s</w:t>
      </w:r>
      <w:r w:rsidRPr="0095768B">
        <w:rPr>
          <w:rFonts w:ascii="Cambria" w:eastAsia="Cambria" w:hAnsi="Cambria" w:cs="Cambria"/>
          <w:sz w:val="24"/>
          <w:szCs w:val="24"/>
        </w:rPr>
        <w:t>ubj</w:t>
      </w:r>
      <w:r w:rsidRPr="0095768B">
        <w:rPr>
          <w:rFonts w:ascii="Cambria" w:eastAsia="Cambria" w:hAnsi="Cambria" w:cs="Cambria"/>
          <w:spacing w:val="3"/>
          <w:sz w:val="24"/>
          <w:szCs w:val="24"/>
        </w:rPr>
        <w:t>e</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l</w:t>
      </w:r>
      <w:r w:rsidRPr="0095768B">
        <w:rPr>
          <w:rFonts w:ascii="Cambria" w:eastAsia="Cambria" w:hAnsi="Cambria" w:cs="Cambria"/>
          <w:sz w:val="24"/>
          <w:szCs w:val="24"/>
        </w:rPr>
        <w:t>um</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a</w:t>
      </w:r>
      <w:r w:rsidRPr="0095768B">
        <w:rPr>
          <w:rFonts w:ascii="Cambria" w:eastAsia="Cambria" w:hAnsi="Cambria" w:cs="Cambria"/>
          <w:spacing w:val="6"/>
          <w:sz w:val="24"/>
          <w:szCs w:val="24"/>
        </w:rPr>
        <w:t xml:space="preserve"> </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ra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z w:val="24"/>
          <w:szCs w:val="24"/>
        </w:rPr>
        <w:t xml:space="preserve">ur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 </w:t>
      </w:r>
      <w:r w:rsidRPr="0095768B">
        <w:rPr>
          <w:rFonts w:ascii="Cambria" w:eastAsia="Cambria" w:hAnsi="Cambria" w:cs="Cambria"/>
          <w:spacing w:val="8"/>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apa</w:t>
      </w:r>
      <w:r w:rsidRPr="0095768B">
        <w:rPr>
          <w:rFonts w:ascii="Cambria" w:eastAsia="Cambria" w:hAnsi="Cambria" w:cs="Cambria"/>
          <w:sz w:val="24"/>
          <w:szCs w:val="24"/>
        </w:rPr>
        <w:t>t</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te</w:t>
      </w:r>
      <w:r w:rsidRPr="0095768B">
        <w:rPr>
          <w:rFonts w:ascii="Cambria" w:eastAsia="Cambria" w:hAnsi="Cambria" w:cs="Cambria"/>
          <w:spacing w:val="4"/>
          <w:sz w:val="24"/>
          <w:szCs w:val="24"/>
        </w:rPr>
        <w:t>r</w:t>
      </w:r>
      <w:r w:rsidRPr="0095768B">
        <w:rPr>
          <w:rFonts w:ascii="Cambria" w:eastAsia="Cambria" w:hAnsi="Cambria" w:cs="Cambria"/>
          <w:sz w:val="24"/>
          <w:szCs w:val="24"/>
        </w:rPr>
        <w:t>h</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w:t>
      </w:r>
      <w:r w:rsidRPr="0095768B">
        <w:rPr>
          <w:rFonts w:ascii="Cambria" w:eastAsia="Cambria" w:hAnsi="Cambria" w:cs="Cambria"/>
          <w:sz w:val="24"/>
          <w:szCs w:val="24"/>
        </w:rPr>
        <w:t xml:space="preserve">r </w:t>
      </w:r>
      <w:r w:rsidRPr="0095768B">
        <w:rPr>
          <w:rFonts w:ascii="Cambria" w:eastAsia="Cambria" w:hAnsi="Cambria" w:cs="Cambria"/>
          <w:spacing w:val="-1"/>
          <w:sz w:val="24"/>
          <w:szCs w:val="24"/>
        </w:rPr>
        <w:t>da</w:t>
      </w:r>
      <w:r w:rsidRPr="0095768B">
        <w:rPr>
          <w:rFonts w:ascii="Cambria" w:eastAsia="Cambria" w:hAnsi="Cambria" w:cs="Cambria"/>
          <w:sz w:val="24"/>
          <w:szCs w:val="24"/>
        </w:rPr>
        <w:t>ri</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an</w:t>
      </w:r>
      <w:r w:rsidRPr="0095768B">
        <w:rPr>
          <w:rFonts w:ascii="Cambria" w:eastAsia="Cambria" w:hAnsi="Cambria" w:cs="Cambria"/>
          <w:sz w:val="24"/>
          <w:szCs w:val="24"/>
        </w:rPr>
        <w:t>-</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ata</w:t>
      </w:r>
      <w:r w:rsidRPr="0095768B">
        <w:rPr>
          <w:rFonts w:ascii="Cambria" w:eastAsia="Cambria" w:hAnsi="Cambria" w:cs="Cambria"/>
          <w:sz w:val="24"/>
          <w:szCs w:val="24"/>
        </w:rPr>
        <w:t xml:space="preserve">u </w:t>
      </w:r>
      <w:r w:rsidRPr="0095768B">
        <w:rPr>
          <w:rFonts w:ascii="Cambria" w:eastAsia="Cambria" w:hAnsi="Cambria" w:cs="Cambria"/>
          <w:spacing w:val="-2"/>
          <w:sz w:val="24"/>
          <w:szCs w:val="24"/>
        </w:rPr>
        <w:t>k</w:t>
      </w:r>
      <w:r w:rsidRPr="0095768B">
        <w:rPr>
          <w:rFonts w:ascii="Cambria" w:eastAsia="Cambria" w:hAnsi="Cambria" w:cs="Cambria"/>
          <w:sz w:val="24"/>
          <w:szCs w:val="24"/>
        </w:rPr>
        <w:t>o</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s</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ubj</w:t>
      </w:r>
      <w:r w:rsidRPr="0095768B">
        <w:rPr>
          <w:rFonts w:ascii="Cambria" w:eastAsia="Cambria" w:hAnsi="Cambria" w:cs="Cambria"/>
          <w:spacing w:val="-1"/>
          <w:sz w:val="24"/>
          <w:szCs w:val="24"/>
        </w:rPr>
        <w:t>e</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ju</w:t>
      </w:r>
      <w:r w:rsidRPr="0095768B">
        <w:rPr>
          <w:rFonts w:ascii="Cambria" w:eastAsia="Cambria" w:hAnsi="Cambria" w:cs="Cambria"/>
          <w:spacing w:val="1"/>
          <w:sz w:val="24"/>
          <w:szCs w:val="24"/>
        </w:rPr>
        <w:t>g</w:t>
      </w:r>
      <w:r w:rsidRPr="0095768B">
        <w:rPr>
          <w:rFonts w:ascii="Cambria" w:eastAsia="Cambria" w:hAnsi="Cambria" w:cs="Cambria"/>
          <w:sz w:val="24"/>
          <w:szCs w:val="24"/>
        </w:rPr>
        <w:t>a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4"/>
          <w:sz w:val="24"/>
          <w:szCs w:val="24"/>
        </w:rPr>
        <w:t>j</w:t>
      </w:r>
      <w:r w:rsidRPr="0095768B">
        <w:rPr>
          <w:rFonts w:ascii="Cambria" w:eastAsia="Cambria" w:hAnsi="Cambria" w:cs="Cambria"/>
          <w:spacing w:val="-1"/>
          <w:sz w:val="24"/>
          <w:szCs w:val="24"/>
        </w:rPr>
        <w:t>ela</w:t>
      </w:r>
      <w:r w:rsidRPr="0095768B">
        <w:rPr>
          <w:rFonts w:ascii="Cambria" w:eastAsia="Cambria" w:hAnsi="Cambria" w:cs="Cambria"/>
          <w:spacing w:val="1"/>
          <w:sz w:val="24"/>
          <w:szCs w:val="24"/>
        </w:rPr>
        <w:t>s</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4"/>
          <w:sz w:val="24"/>
          <w:szCs w:val="24"/>
        </w:rPr>
        <w:t xml:space="preserve">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l</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le</w:t>
      </w:r>
      <w:r w:rsidRPr="0095768B">
        <w:rPr>
          <w:rFonts w:ascii="Cambria" w:eastAsia="Cambria" w:hAnsi="Cambria" w:cs="Cambria"/>
          <w:sz w:val="24"/>
          <w:szCs w:val="24"/>
        </w:rPr>
        <w:t>b</w:t>
      </w:r>
      <w:r w:rsidRPr="0095768B">
        <w:rPr>
          <w:rFonts w:ascii="Cambria" w:eastAsia="Cambria" w:hAnsi="Cambria" w:cs="Cambria"/>
          <w:spacing w:val="1"/>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p</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ruhi</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ri</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r</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ri</w:t>
      </w:r>
      <w:r w:rsidRPr="0095768B">
        <w:rPr>
          <w:rFonts w:ascii="Cambria" w:eastAsia="Cambria" w:hAnsi="Cambria" w:cs="Cambria"/>
          <w:spacing w:val="9"/>
          <w:sz w:val="24"/>
          <w:szCs w:val="24"/>
        </w:rPr>
        <w:t xml:space="preserve"> </w:t>
      </w:r>
      <w:r w:rsidRPr="0095768B">
        <w:rPr>
          <w:rFonts w:ascii="Cambria" w:eastAsia="Cambria" w:hAnsi="Cambria" w:cs="Cambria"/>
          <w:sz w:val="24"/>
          <w:szCs w:val="24"/>
        </w:rPr>
        <w:t>(</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te</w:t>
      </w:r>
      <w:r w:rsidRPr="0095768B">
        <w:rPr>
          <w:rFonts w:ascii="Cambria" w:eastAsia="Cambria" w:hAnsi="Cambria" w:cs="Cambria"/>
          <w:spacing w:val="4"/>
          <w:sz w:val="24"/>
          <w:szCs w:val="24"/>
        </w:rPr>
        <w:t>r</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al</w:t>
      </w:r>
      <w:r w:rsidRPr="0095768B">
        <w:rPr>
          <w:rFonts w:ascii="Cambria" w:eastAsia="Cambria" w:hAnsi="Cambria" w:cs="Cambria"/>
          <w:sz w:val="24"/>
          <w:szCs w:val="24"/>
        </w:rPr>
        <w:t>).</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Nam</w:t>
      </w:r>
      <w:r w:rsidRPr="0095768B">
        <w:rPr>
          <w:rFonts w:ascii="Cambria" w:eastAsia="Cambria" w:hAnsi="Cambria" w:cs="Cambria"/>
          <w:spacing w:val="3"/>
          <w:sz w:val="24"/>
          <w:szCs w:val="24"/>
        </w:rPr>
        <w:t>u</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s</w:t>
      </w:r>
      <w:r w:rsidRPr="0095768B">
        <w:rPr>
          <w:rFonts w:ascii="Cambria" w:eastAsia="Cambria" w:hAnsi="Cambria" w:cs="Cambria"/>
          <w:sz w:val="24"/>
          <w:szCs w:val="24"/>
        </w:rPr>
        <w:t>ubj</w:t>
      </w:r>
      <w:r w:rsidRPr="0095768B">
        <w:rPr>
          <w:rFonts w:ascii="Cambria" w:eastAsia="Cambria" w:hAnsi="Cambria" w:cs="Cambria"/>
          <w:spacing w:val="-1"/>
          <w:sz w:val="24"/>
          <w:szCs w:val="24"/>
        </w:rPr>
        <w:t>e</w:t>
      </w:r>
      <w:r w:rsidRPr="0095768B">
        <w:rPr>
          <w:rFonts w:ascii="Cambria" w:eastAsia="Cambria" w:hAnsi="Cambria" w:cs="Cambria"/>
          <w:sz w:val="24"/>
          <w:szCs w:val="24"/>
        </w:rPr>
        <w:t>k b</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l</w:t>
      </w:r>
      <w:r w:rsidRPr="0095768B">
        <w:rPr>
          <w:rFonts w:ascii="Cambria" w:eastAsia="Cambria" w:hAnsi="Cambria" w:cs="Cambria"/>
          <w:sz w:val="24"/>
          <w:szCs w:val="24"/>
        </w:rPr>
        <w:t>um 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z w:val="24"/>
          <w:szCs w:val="24"/>
        </w:rPr>
        <w:t>u</w:t>
      </w:r>
      <w:r w:rsidRPr="0095768B">
        <w:rPr>
          <w:rFonts w:ascii="Cambria" w:eastAsia="Cambria" w:hAnsi="Cambria" w:cs="Cambria"/>
          <w:spacing w:val="-2"/>
          <w:sz w:val="24"/>
          <w:szCs w:val="24"/>
        </w:rPr>
        <w:t>t</w:t>
      </w:r>
      <w:r w:rsidRPr="0095768B">
        <w:rPr>
          <w:rFonts w:ascii="Cambria" w:eastAsia="Cambria" w:hAnsi="Cambria" w:cs="Cambria"/>
          <w:sz w:val="24"/>
          <w:szCs w:val="24"/>
        </w:rPr>
        <w:t>u</w:t>
      </w:r>
      <w:r w:rsidRPr="0095768B">
        <w:rPr>
          <w:rFonts w:ascii="Cambria" w:eastAsia="Cambria" w:hAnsi="Cambria" w:cs="Cambria"/>
          <w:spacing w:val="-1"/>
          <w:sz w:val="24"/>
          <w:szCs w:val="24"/>
        </w:rPr>
        <w:t>h</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 b</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te</w:t>
      </w:r>
      <w:r w:rsidRPr="0095768B">
        <w:rPr>
          <w:rFonts w:ascii="Cambria" w:eastAsia="Cambria" w:hAnsi="Cambria" w:cs="Cambria"/>
          <w:sz w:val="24"/>
          <w:szCs w:val="24"/>
        </w:rPr>
        <w:t>ru</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z w:val="24"/>
          <w:szCs w:val="24"/>
        </w:rPr>
        <w:t>ma</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pacing w:val="4"/>
          <w:sz w:val="24"/>
          <w:szCs w:val="24"/>
        </w:rPr>
        <w:t>r</w:t>
      </w:r>
      <w:r w:rsidRPr="0095768B">
        <w:rPr>
          <w:rFonts w:ascii="Cambria" w:eastAsia="Cambria" w:hAnsi="Cambria" w:cs="Cambria"/>
          <w:sz w:val="24"/>
          <w:szCs w:val="24"/>
        </w:rPr>
        <w:t>i</w:t>
      </w:r>
      <w:r w:rsidRPr="0095768B">
        <w:rPr>
          <w:rFonts w:ascii="Cambria" w:eastAsia="Cambria" w:hAnsi="Cambria" w:cs="Cambria"/>
          <w:spacing w:val="8"/>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dala</w:t>
      </w:r>
      <w:r w:rsidRPr="0095768B">
        <w:rPr>
          <w:rFonts w:ascii="Cambria" w:eastAsia="Cambria" w:hAnsi="Cambria" w:cs="Cambria"/>
          <w:sz w:val="24"/>
          <w:szCs w:val="24"/>
        </w:rPr>
        <w:t>m</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t</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49"/>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pacing w:val="2"/>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z w:val="24"/>
          <w:szCs w:val="24"/>
        </w:rPr>
        <w:t xml:space="preserve">u  </w:t>
      </w:r>
      <w:r w:rsidRPr="0095768B">
        <w:rPr>
          <w:rFonts w:ascii="Cambria" w:eastAsia="Cambria" w:hAnsi="Cambria" w:cs="Cambria"/>
          <w:spacing w:val="13"/>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i  </w:t>
      </w:r>
      <w:r w:rsidRPr="0095768B">
        <w:rPr>
          <w:rFonts w:ascii="Cambria" w:eastAsia="Cambria" w:hAnsi="Cambria" w:cs="Cambria"/>
          <w:spacing w:val="15"/>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2"/>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 </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re</w:t>
      </w:r>
      <w:r w:rsidRPr="0095768B">
        <w:rPr>
          <w:rFonts w:ascii="Cambria" w:eastAsia="Cambria" w:hAnsi="Cambria" w:cs="Cambria"/>
          <w:spacing w:val="-2"/>
          <w:sz w:val="24"/>
          <w:szCs w:val="24"/>
        </w:rPr>
        <w:t>n</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5"/>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pacing w:val="3"/>
          <w:sz w:val="24"/>
          <w:szCs w:val="24"/>
        </w:rPr>
        <w:t>l</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o</w:t>
      </w:r>
      <w:r w:rsidRPr="0095768B">
        <w:rPr>
          <w:rFonts w:ascii="Cambria" w:eastAsia="Cambria" w:hAnsi="Cambria" w:cs="Cambria"/>
          <w:spacing w:val="1"/>
          <w:sz w:val="24"/>
          <w:szCs w:val="24"/>
        </w:rPr>
        <w:t>si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z w:val="24"/>
          <w:szCs w:val="24"/>
        </w:rPr>
        <w:t>f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1"/>
          <w:sz w:val="24"/>
          <w:szCs w:val="24"/>
        </w:rPr>
        <w:t>ad</w:t>
      </w:r>
      <w:r w:rsidRPr="0095768B">
        <w:rPr>
          <w:rFonts w:ascii="Cambria" w:eastAsia="Cambria" w:hAnsi="Cambria" w:cs="Cambria"/>
          <w:sz w:val="24"/>
          <w:szCs w:val="24"/>
        </w:rPr>
        <w:t>i</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dal</w:t>
      </w:r>
      <w:r w:rsidRPr="0095768B">
        <w:rPr>
          <w:rFonts w:ascii="Cambria" w:eastAsia="Cambria" w:hAnsi="Cambria" w:cs="Cambria"/>
          <w:sz w:val="24"/>
          <w:szCs w:val="24"/>
        </w:rPr>
        <w:t>a</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ri</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g</w:t>
      </w:r>
      <w:r w:rsidRPr="0095768B">
        <w:rPr>
          <w:rFonts w:ascii="Cambria" w:eastAsia="Cambria" w:hAnsi="Cambria" w:cs="Cambria"/>
          <w:sz w:val="24"/>
          <w:szCs w:val="24"/>
        </w:rPr>
        <w:t xml:space="preserve">i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el</w:t>
      </w:r>
      <w:r w:rsidRPr="0095768B">
        <w:rPr>
          <w:rFonts w:ascii="Cambria" w:eastAsia="Cambria" w:hAnsi="Cambria" w:cs="Cambria"/>
          <w:sz w:val="24"/>
          <w:szCs w:val="24"/>
        </w:rPr>
        <w:t>u</w:t>
      </w:r>
      <w:r w:rsidRPr="0095768B">
        <w:rPr>
          <w:rFonts w:ascii="Cambria" w:eastAsia="Cambria" w:hAnsi="Cambria" w:cs="Cambria"/>
          <w:spacing w:val="4"/>
          <w:sz w:val="24"/>
          <w:szCs w:val="24"/>
        </w:rPr>
        <w:t>r</w:t>
      </w:r>
      <w:r w:rsidRPr="0095768B">
        <w:rPr>
          <w:rFonts w:ascii="Cambria" w:eastAsia="Cambria" w:hAnsi="Cambria" w:cs="Cambria"/>
          <w:sz w:val="24"/>
          <w:szCs w:val="24"/>
        </w:rPr>
        <w:t>u</w:t>
      </w:r>
      <w:r w:rsidRPr="0095768B">
        <w:rPr>
          <w:rFonts w:ascii="Cambria" w:eastAsia="Cambria" w:hAnsi="Cambria" w:cs="Cambria"/>
          <w:spacing w:val="-1"/>
          <w:sz w:val="24"/>
          <w:szCs w:val="24"/>
        </w:rPr>
        <w:t>ha</w:t>
      </w:r>
      <w:r w:rsidRPr="0095768B">
        <w:rPr>
          <w:rFonts w:ascii="Cambria" w:eastAsia="Cambria" w:hAnsi="Cambria" w:cs="Cambria"/>
          <w:sz w:val="24"/>
          <w:szCs w:val="24"/>
        </w:rPr>
        <w:t>n</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o</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k</w:t>
      </w:r>
      <w:r w:rsidRPr="0095768B">
        <w:rPr>
          <w:rFonts w:ascii="Cambria" w:eastAsia="Cambria" w:hAnsi="Cambria" w:cs="Cambria"/>
          <w:sz w:val="24"/>
          <w:szCs w:val="24"/>
        </w:rPr>
        <w:t>.</w:t>
      </w:r>
    </w:p>
    <w:p w:rsidR="0095768B" w:rsidRPr="0095768B" w:rsidRDefault="0095768B" w:rsidP="004C288F">
      <w:pPr>
        <w:pStyle w:val="ListParagraph"/>
        <w:spacing w:before="1" w:line="360" w:lineRule="auto"/>
        <w:ind w:right="78"/>
        <w:jc w:val="both"/>
        <w:rPr>
          <w:rFonts w:ascii="Cambria" w:eastAsia="Cambria" w:hAnsi="Cambria" w:cs="Cambria"/>
          <w:sz w:val="24"/>
          <w:szCs w:val="24"/>
        </w:rPr>
      </w:pP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da</w:t>
      </w:r>
      <w:r w:rsidRPr="0095768B">
        <w:rPr>
          <w:rFonts w:ascii="Cambria" w:eastAsia="Cambria" w:hAnsi="Cambria" w:cs="Cambria"/>
          <w:sz w:val="24"/>
          <w:szCs w:val="24"/>
        </w:rPr>
        <w:t>ri</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l</w:t>
      </w:r>
      <w:r w:rsidRPr="0095768B">
        <w:rPr>
          <w:rFonts w:ascii="Cambria" w:eastAsia="Cambria" w:hAnsi="Cambria" w:cs="Cambria"/>
          <w:sz w:val="24"/>
          <w:szCs w:val="24"/>
        </w:rPr>
        <w:t>uru</w:t>
      </w:r>
      <w:r w:rsidRPr="0095768B">
        <w:rPr>
          <w:rFonts w:ascii="Cambria" w:eastAsia="Cambria" w:hAnsi="Cambria" w:cs="Cambria"/>
          <w:spacing w:val="-1"/>
          <w:sz w:val="24"/>
          <w:szCs w:val="24"/>
        </w:rPr>
        <w:t>ha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el</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2"/>
          <w:sz w:val="24"/>
          <w:szCs w:val="24"/>
        </w:rPr>
        <w:t>g</w:t>
      </w:r>
      <w:r w:rsidRPr="0095768B">
        <w:rPr>
          <w:rFonts w:ascii="Cambria" w:eastAsia="Cambria" w:hAnsi="Cambria" w:cs="Cambria"/>
          <w:sz w:val="24"/>
          <w:szCs w:val="24"/>
        </w:rPr>
        <w:t>a</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i</w:t>
      </w:r>
      <w:r w:rsidRPr="0095768B">
        <w:rPr>
          <w:rFonts w:ascii="Cambria" w:eastAsia="Cambria" w:hAnsi="Cambria" w:cs="Cambria"/>
          <w:spacing w:val="5"/>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z w:val="24"/>
          <w:szCs w:val="24"/>
        </w:rPr>
        <w:t>i</w:t>
      </w:r>
      <w:r w:rsidRPr="0095768B">
        <w:rPr>
          <w:rFonts w:ascii="Cambria" w:eastAsia="Cambria" w:hAnsi="Cambria" w:cs="Cambria"/>
          <w:spacing w:val="5"/>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at</w:t>
      </w:r>
      <w:r w:rsidRPr="0095768B">
        <w:rPr>
          <w:rFonts w:ascii="Cambria" w:eastAsia="Cambria" w:hAnsi="Cambria" w:cs="Cambria"/>
          <w:spacing w:val="3"/>
          <w:sz w:val="24"/>
          <w:szCs w:val="24"/>
        </w:rPr>
        <w:t>a</w:t>
      </w:r>
      <w:r w:rsidRPr="0095768B">
        <w:rPr>
          <w:rFonts w:ascii="Cambria" w:eastAsia="Cambria" w:hAnsi="Cambria" w:cs="Cambria"/>
          <w:sz w:val="24"/>
          <w:szCs w:val="24"/>
        </w:rPr>
        <w:t>n 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z w:val="24"/>
          <w:szCs w:val="24"/>
        </w:rPr>
        <w:t>k m</w:t>
      </w:r>
      <w:r w:rsidRPr="0095768B">
        <w:rPr>
          <w:rFonts w:ascii="Cambria" w:eastAsia="Cambria" w:hAnsi="Cambria" w:cs="Cambria"/>
          <w:spacing w:val="-1"/>
          <w:sz w:val="24"/>
          <w:szCs w:val="24"/>
        </w:rPr>
        <w:t>e</w:t>
      </w:r>
      <w:r w:rsidRPr="0095768B">
        <w:rPr>
          <w:rFonts w:ascii="Cambria" w:eastAsia="Cambria" w:hAnsi="Cambria" w:cs="Cambria"/>
          <w:sz w:val="24"/>
          <w:szCs w:val="24"/>
        </w:rPr>
        <w:t>ru</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i/>
          <w:spacing w:val="-1"/>
          <w:sz w:val="24"/>
          <w:szCs w:val="24"/>
        </w:rPr>
        <w:t>(</w:t>
      </w:r>
      <w:r w:rsidRPr="0095768B">
        <w:rPr>
          <w:rFonts w:ascii="Cambria" w:eastAsia="Cambria" w:hAnsi="Cambria" w:cs="Cambria"/>
          <w:i/>
          <w:sz w:val="24"/>
          <w:szCs w:val="24"/>
        </w:rPr>
        <w:t>s</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z w:val="24"/>
          <w:szCs w:val="24"/>
        </w:rPr>
        <w:t>mulus</w:t>
      </w:r>
      <w:r w:rsidRPr="0095768B">
        <w:rPr>
          <w:rFonts w:ascii="Cambria" w:eastAsia="Cambria" w:hAnsi="Cambria" w:cs="Cambria"/>
          <w:i/>
          <w:spacing w:val="6"/>
          <w:sz w:val="24"/>
          <w:szCs w:val="24"/>
        </w:rPr>
        <w:t xml:space="preserve"> </w:t>
      </w:r>
      <w:r w:rsidRPr="0095768B">
        <w:rPr>
          <w:rFonts w:ascii="Cambria" w:eastAsia="Cambria" w:hAnsi="Cambria" w:cs="Cambria"/>
          <w:i/>
          <w:sz w:val="24"/>
          <w:szCs w:val="24"/>
        </w:rPr>
        <w:t>m</w:t>
      </w:r>
      <w:r w:rsidRPr="0095768B">
        <w:rPr>
          <w:rFonts w:ascii="Cambria" w:eastAsia="Cambria" w:hAnsi="Cambria" w:cs="Cambria"/>
          <w:i/>
          <w:spacing w:val="-1"/>
          <w:sz w:val="24"/>
          <w:szCs w:val="24"/>
        </w:rPr>
        <w:t>o</w:t>
      </w:r>
      <w:r w:rsidRPr="0095768B">
        <w:rPr>
          <w:rFonts w:ascii="Cambria" w:eastAsia="Cambria" w:hAnsi="Cambria" w:cs="Cambria"/>
          <w:i/>
          <w:spacing w:val="-2"/>
          <w:sz w:val="24"/>
          <w:szCs w:val="24"/>
        </w:rPr>
        <w:t>d</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f</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a</w:t>
      </w:r>
      <w:r w:rsidRPr="0095768B">
        <w:rPr>
          <w:rFonts w:ascii="Cambria" w:eastAsia="Cambria" w:hAnsi="Cambria" w:cs="Cambria"/>
          <w:i/>
          <w:spacing w:val="-1"/>
          <w:sz w:val="24"/>
          <w:szCs w:val="24"/>
        </w:rPr>
        <w:t>bi</w:t>
      </w:r>
      <w:r w:rsidRPr="0095768B">
        <w:rPr>
          <w:rFonts w:ascii="Cambria" w:eastAsia="Cambria" w:hAnsi="Cambria" w:cs="Cambria"/>
          <w:i/>
          <w:sz w:val="24"/>
          <w:szCs w:val="24"/>
        </w:rPr>
        <w:t>l</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ty</w:t>
      </w:r>
      <w:r w:rsidRPr="0095768B">
        <w:rPr>
          <w:rFonts w:ascii="Cambria" w:eastAsia="Cambria" w:hAnsi="Cambria" w:cs="Cambria"/>
          <w:i/>
          <w:sz w:val="24"/>
          <w:szCs w:val="24"/>
        </w:rPr>
        <w:t>)</w:t>
      </w:r>
      <w:r w:rsidRPr="0095768B">
        <w:rPr>
          <w:rFonts w:ascii="Cambria" w:eastAsia="Cambria" w:hAnsi="Cambria" w:cs="Cambria"/>
          <w:i/>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z w:val="24"/>
          <w:szCs w:val="24"/>
        </w:rPr>
        <w:t>un</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2"/>
          <w:sz w:val="24"/>
          <w:szCs w:val="24"/>
        </w:rPr>
        <w:t>p</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5"/>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re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w:t>
      </w:r>
      <w:r w:rsidRPr="0095768B">
        <w:rPr>
          <w:rFonts w:ascii="Cambria" w:eastAsia="Cambria" w:hAnsi="Cambria" w:cs="Cambria"/>
          <w:sz w:val="24"/>
          <w:szCs w:val="24"/>
        </w:rPr>
        <w:t>h.</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Ha</w:t>
      </w:r>
      <w:r w:rsidRPr="0095768B">
        <w:rPr>
          <w:rFonts w:ascii="Cambria" w:eastAsia="Cambria" w:hAnsi="Cambria" w:cs="Cambria"/>
          <w:sz w:val="24"/>
          <w:szCs w:val="24"/>
        </w:rPr>
        <w:t xml:space="preserve">l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i</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ap</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te</w:t>
      </w:r>
      <w:r w:rsidRPr="0095768B">
        <w:rPr>
          <w:rFonts w:ascii="Cambria" w:eastAsia="Cambria" w:hAnsi="Cambria" w:cs="Cambria"/>
          <w:sz w:val="24"/>
          <w:szCs w:val="24"/>
        </w:rPr>
        <w:t>rl</w:t>
      </w:r>
      <w:r w:rsidRPr="0095768B">
        <w:rPr>
          <w:rFonts w:ascii="Cambria" w:eastAsia="Cambria" w:hAnsi="Cambria" w:cs="Cambria"/>
          <w:spacing w:val="1"/>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dala</w:t>
      </w:r>
      <w:r w:rsidRPr="0095768B">
        <w:rPr>
          <w:rFonts w:ascii="Cambria" w:eastAsia="Cambria" w:hAnsi="Cambria" w:cs="Cambria"/>
          <w:sz w:val="24"/>
          <w:szCs w:val="24"/>
        </w:rPr>
        <w:t xml:space="preserve">m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a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l </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w</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w</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ra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ya</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v</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d</w:t>
      </w:r>
      <w:r w:rsidRPr="0095768B">
        <w:rPr>
          <w:rFonts w:ascii="Cambria" w:eastAsia="Cambria" w:hAnsi="Cambria" w:cs="Cambria"/>
          <w:sz w:val="24"/>
          <w:szCs w:val="24"/>
        </w:rPr>
        <w:t>u 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el</w:t>
      </w:r>
      <w:r w:rsidRPr="0095768B">
        <w:rPr>
          <w:rFonts w:ascii="Cambria" w:eastAsia="Cambria" w:hAnsi="Cambria" w:cs="Cambria"/>
          <w:sz w:val="24"/>
          <w:szCs w:val="24"/>
        </w:rPr>
        <w:t>um</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t</w:t>
      </w:r>
      <w:r w:rsidRPr="0095768B">
        <w:rPr>
          <w:rFonts w:ascii="Cambria" w:eastAsia="Cambria" w:hAnsi="Cambria" w:cs="Cambria"/>
          <w:sz w:val="24"/>
          <w:szCs w:val="24"/>
        </w:rPr>
        <w:t>umbuh</w:t>
      </w:r>
      <w:r w:rsidRPr="0095768B">
        <w:rPr>
          <w:rFonts w:ascii="Cambria" w:eastAsia="Cambria" w:hAnsi="Cambria" w:cs="Cambria"/>
          <w:spacing w:val="5"/>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da</w:t>
      </w:r>
      <w:r w:rsidRPr="0095768B">
        <w:rPr>
          <w:rFonts w:ascii="Cambria" w:eastAsia="Cambria" w:hAnsi="Cambria" w:cs="Cambria"/>
          <w:sz w:val="24"/>
          <w:szCs w:val="24"/>
        </w:rPr>
        <w:t>r</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 m</w:t>
      </w:r>
      <w:r w:rsidRPr="0095768B">
        <w:rPr>
          <w:rFonts w:ascii="Cambria" w:eastAsia="Cambria" w:hAnsi="Cambria" w:cs="Cambria"/>
          <w:spacing w:val="-1"/>
          <w:sz w:val="24"/>
          <w:szCs w:val="24"/>
        </w:rPr>
        <w:t>e</w:t>
      </w:r>
      <w:r w:rsidRPr="0095768B">
        <w:rPr>
          <w:rFonts w:ascii="Cambria" w:eastAsia="Cambria" w:hAnsi="Cambria" w:cs="Cambria"/>
          <w:sz w:val="24"/>
          <w:szCs w:val="24"/>
        </w:rPr>
        <w:t>ru</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p</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a</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 xml:space="preserve">rta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l</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r  </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 xml:space="preserve">ri  </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5"/>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z w:val="24"/>
          <w:szCs w:val="24"/>
        </w:rPr>
        <w:t xml:space="preserve">un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la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rah</w:t>
      </w:r>
      <w:r w:rsidRPr="0095768B">
        <w:rPr>
          <w:rFonts w:ascii="Cambria" w:eastAsia="Cambria" w:hAnsi="Cambria" w:cs="Cambria"/>
          <w:spacing w:val="2"/>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ep</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d</w:t>
      </w:r>
      <w:r w:rsidRPr="0095768B">
        <w:rPr>
          <w:rFonts w:ascii="Cambria" w:eastAsia="Cambria" w:hAnsi="Cambria" w:cs="Cambria"/>
          <w:sz w:val="24"/>
          <w:szCs w:val="24"/>
        </w:rPr>
        <w:t>a</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w:t>
      </w:r>
      <w:r w:rsidRPr="0095768B">
        <w:rPr>
          <w:rFonts w:ascii="Cambria" w:eastAsia="Cambria" w:hAnsi="Cambria" w:cs="Cambria"/>
          <w:sz w:val="24"/>
          <w:szCs w:val="24"/>
        </w:rPr>
        <w:t>l-h</w:t>
      </w:r>
      <w:r w:rsidRPr="0095768B">
        <w:rPr>
          <w:rFonts w:ascii="Cambria" w:eastAsia="Cambria" w:hAnsi="Cambria" w:cs="Cambria"/>
          <w:spacing w:val="2"/>
          <w:sz w:val="24"/>
          <w:szCs w:val="24"/>
        </w:rPr>
        <w:t>a</w:t>
      </w:r>
      <w:r w:rsidRPr="0095768B">
        <w:rPr>
          <w:rFonts w:ascii="Cambria" w:eastAsia="Cambria" w:hAnsi="Cambria" w:cs="Cambria"/>
          <w:sz w:val="24"/>
          <w:szCs w:val="24"/>
        </w:rPr>
        <w:t>l</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2"/>
          <w:sz w:val="24"/>
          <w:szCs w:val="24"/>
        </w:rPr>
        <w:t>c</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de</w:t>
      </w:r>
      <w:r w:rsidRPr="0095768B">
        <w:rPr>
          <w:rFonts w:ascii="Cambria" w:eastAsia="Cambria" w:hAnsi="Cambria" w:cs="Cambria"/>
          <w:sz w:val="24"/>
          <w:szCs w:val="24"/>
        </w:rPr>
        <w:t>r</w:t>
      </w:r>
      <w:r w:rsidRPr="0095768B">
        <w:rPr>
          <w:rFonts w:ascii="Cambria" w:eastAsia="Cambria" w:hAnsi="Cambria" w:cs="Cambria"/>
          <w:spacing w:val="4"/>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pacing w:val="1"/>
          <w:sz w:val="24"/>
          <w:szCs w:val="24"/>
        </w:rPr>
        <w:t>i</w:t>
      </w:r>
      <w:r w:rsidRPr="0095768B">
        <w:rPr>
          <w:rFonts w:ascii="Cambria" w:eastAsia="Cambria" w:hAnsi="Cambria" w:cs="Cambria"/>
          <w:sz w:val="24"/>
          <w:szCs w:val="24"/>
        </w:rPr>
        <w:t>f.</w:t>
      </w:r>
    </w:p>
    <w:p w:rsidR="0095768B" w:rsidRPr="0095768B" w:rsidRDefault="0095768B" w:rsidP="004C288F">
      <w:pPr>
        <w:pStyle w:val="ListParagraph"/>
        <w:spacing w:line="360" w:lineRule="auto"/>
        <w:jc w:val="both"/>
        <w:rPr>
          <w:rFonts w:ascii="Cambria" w:eastAsia="Cambria" w:hAnsi="Cambria" w:cs="Cambria"/>
          <w:sz w:val="24"/>
          <w:szCs w:val="24"/>
        </w:rPr>
      </w:pPr>
      <w:r w:rsidRPr="0095768B">
        <w:rPr>
          <w:rFonts w:ascii="Cambria" w:eastAsia="Cambria" w:hAnsi="Cambria" w:cs="Cambria"/>
          <w:spacing w:val="1"/>
          <w:sz w:val="24"/>
          <w:szCs w:val="24"/>
        </w:rPr>
        <w:t>b</w:t>
      </w:r>
      <w:r w:rsidRPr="0095768B">
        <w:rPr>
          <w:rFonts w:ascii="Cambria" w:eastAsia="Cambria" w:hAnsi="Cambria" w:cs="Cambria"/>
          <w:sz w:val="24"/>
          <w:szCs w:val="24"/>
        </w:rPr>
        <w:t xml:space="preserve">.  </w:t>
      </w:r>
      <w:r w:rsidRPr="0095768B">
        <w:rPr>
          <w:rFonts w:ascii="Cambria" w:eastAsia="Cambria" w:hAnsi="Cambria" w:cs="Cambria"/>
          <w:spacing w:val="21"/>
          <w:sz w:val="24"/>
          <w:szCs w:val="24"/>
        </w:rPr>
        <w:t xml:space="preserve"> </w:t>
      </w:r>
      <w:r w:rsidRPr="0095768B">
        <w:rPr>
          <w:rFonts w:ascii="Cambria" w:eastAsia="Cambria" w:hAnsi="Cambria" w:cs="Cambria"/>
          <w:i/>
          <w:spacing w:val="-2"/>
          <w:sz w:val="24"/>
          <w:szCs w:val="24"/>
        </w:rPr>
        <w:t>Co</w:t>
      </w:r>
      <w:r w:rsidRPr="0095768B">
        <w:rPr>
          <w:rFonts w:ascii="Cambria" w:eastAsia="Cambria" w:hAnsi="Cambria" w:cs="Cambria"/>
          <w:i/>
          <w:spacing w:val="-1"/>
          <w:sz w:val="24"/>
          <w:szCs w:val="24"/>
        </w:rPr>
        <w:t>g</w:t>
      </w:r>
      <w:r w:rsidRPr="0095768B">
        <w:rPr>
          <w:rFonts w:ascii="Cambria" w:eastAsia="Cambria" w:hAnsi="Cambria" w:cs="Cambria"/>
          <w:i/>
          <w:spacing w:val="3"/>
          <w:sz w:val="24"/>
          <w:szCs w:val="24"/>
        </w:rPr>
        <w:t>n</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v</w:t>
      </w:r>
      <w:r w:rsidRPr="0095768B">
        <w:rPr>
          <w:rFonts w:ascii="Cambria" w:eastAsia="Cambria" w:hAnsi="Cambria" w:cs="Cambria"/>
          <w:i/>
          <w:sz w:val="24"/>
          <w:szCs w:val="24"/>
        </w:rPr>
        <w:t>e</w:t>
      </w:r>
      <w:r w:rsidRPr="0095768B">
        <w:rPr>
          <w:rFonts w:ascii="Cambria" w:eastAsia="Cambria" w:hAnsi="Cambria" w:cs="Cambria"/>
          <w:i/>
          <w:spacing w:val="-2"/>
          <w:sz w:val="24"/>
          <w:szCs w:val="24"/>
        </w:rPr>
        <w:t xml:space="preserve"> </w:t>
      </w:r>
      <w:r w:rsidRPr="0095768B">
        <w:rPr>
          <w:rFonts w:ascii="Cambria" w:eastAsia="Cambria" w:hAnsi="Cambria" w:cs="Cambria"/>
          <w:i/>
          <w:spacing w:val="2"/>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l</w:t>
      </w:r>
    </w:p>
    <w:p w:rsidR="0095768B" w:rsidRPr="0095768B" w:rsidRDefault="0095768B" w:rsidP="004C288F">
      <w:pPr>
        <w:pStyle w:val="ListParagraph"/>
        <w:spacing w:line="360" w:lineRule="auto"/>
        <w:jc w:val="both"/>
        <w:rPr>
          <w:rFonts w:ascii="Cambria" w:eastAsia="Cambria" w:hAnsi="Cambria" w:cs="Cambria"/>
          <w:sz w:val="24"/>
          <w:szCs w:val="24"/>
        </w:rPr>
      </w:pPr>
      <w:r w:rsidRPr="0095768B">
        <w:rPr>
          <w:rFonts w:ascii="Cambria" w:eastAsia="Cambria" w:hAnsi="Cambria" w:cs="Cambria"/>
          <w:i/>
          <w:spacing w:val="-2"/>
          <w:sz w:val="24"/>
          <w:szCs w:val="24"/>
        </w:rPr>
        <w:lastRenderedPageBreak/>
        <w:t>C</w:t>
      </w:r>
      <w:r w:rsidRPr="0095768B">
        <w:rPr>
          <w:rFonts w:ascii="Cambria" w:eastAsia="Cambria" w:hAnsi="Cambria" w:cs="Cambria"/>
          <w:i/>
          <w:spacing w:val="2"/>
          <w:sz w:val="24"/>
          <w:szCs w:val="24"/>
        </w:rPr>
        <w:t>o</w:t>
      </w:r>
      <w:r w:rsidRPr="0095768B">
        <w:rPr>
          <w:rFonts w:ascii="Cambria" w:eastAsia="Cambria" w:hAnsi="Cambria" w:cs="Cambria"/>
          <w:i/>
          <w:spacing w:val="-1"/>
          <w:sz w:val="24"/>
          <w:szCs w:val="24"/>
        </w:rPr>
        <w:t>g</w:t>
      </w:r>
      <w:r w:rsidRPr="0095768B">
        <w:rPr>
          <w:rFonts w:ascii="Cambria" w:eastAsia="Cambria" w:hAnsi="Cambria" w:cs="Cambria"/>
          <w:i/>
          <w:spacing w:val="3"/>
          <w:sz w:val="24"/>
          <w:szCs w:val="24"/>
        </w:rPr>
        <w:t>n</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5"/>
          <w:sz w:val="24"/>
          <w:szCs w:val="24"/>
        </w:rPr>
        <w:t>v</w:t>
      </w:r>
      <w:r w:rsidRPr="0095768B">
        <w:rPr>
          <w:rFonts w:ascii="Cambria" w:eastAsia="Cambria" w:hAnsi="Cambria" w:cs="Cambria"/>
          <w:i/>
          <w:sz w:val="24"/>
          <w:szCs w:val="24"/>
        </w:rPr>
        <w:t xml:space="preserve">e </w:t>
      </w:r>
      <w:r w:rsidRPr="0095768B">
        <w:rPr>
          <w:rFonts w:ascii="Cambria" w:eastAsia="Cambria" w:hAnsi="Cambria" w:cs="Cambria"/>
          <w:i/>
          <w:spacing w:val="2"/>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4"/>
          <w:sz w:val="24"/>
          <w:szCs w:val="24"/>
        </w:rPr>
        <w:t>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r w:rsidRPr="0095768B">
        <w:rPr>
          <w:rFonts w:ascii="Cambria" w:eastAsia="Cambria" w:hAnsi="Cambria" w:cs="Cambria"/>
          <w:i/>
          <w:spacing w:val="5"/>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ri</w:t>
      </w:r>
      <w:r w:rsidRPr="0095768B">
        <w:rPr>
          <w:rFonts w:ascii="Cambria" w:eastAsia="Cambria" w:hAnsi="Cambria" w:cs="Cambria"/>
          <w:spacing w:val="8"/>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l</w:t>
      </w:r>
      <w:r w:rsidRPr="0095768B">
        <w:rPr>
          <w:rFonts w:ascii="Cambria" w:eastAsia="Cambria" w:hAnsi="Cambria" w:cs="Cambria"/>
          <w:sz w:val="24"/>
          <w:szCs w:val="24"/>
        </w:rPr>
        <w:t>uru</w:t>
      </w:r>
      <w:r w:rsidRPr="0095768B">
        <w:rPr>
          <w:rFonts w:ascii="Cambria" w:eastAsia="Cambria" w:hAnsi="Cambria" w:cs="Cambria"/>
          <w:spacing w:val="3"/>
          <w:sz w:val="24"/>
          <w:szCs w:val="24"/>
        </w:rPr>
        <w:t>ha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u</w:t>
      </w:r>
      <w:r w:rsidRPr="0095768B">
        <w:rPr>
          <w:rFonts w:ascii="Cambria" w:eastAsia="Cambria" w:hAnsi="Cambria" w:cs="Cambria"/>
          <w:sz w:val="24"/>
          <w:szCs w:val="24"/>
        </w:rPr>
        <w:t>b</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e</w:t>
      </w:r>
      <w:r w:rsidRPr="0095768B">
        <w:rPr>
          <w:rFonts w:ascii="Cambria" w:eastAsia="Cambria" w:hAnsi="Cambria" w:cs="Cambria"/>
          <w:sz w:val="24"/>
          <w:szCs w:val="24"/>
        </w:rPr>
        <w:t>k</w:t>
      </w:r>
      <w:r w:rsidRPr="0095768B">
        <w:rPr>
          <w:rFonts w:ascii="Cambria" w:eastAsia="Cambria" w:hAnsi="Cambria" w:cs="Cambria"/>
          <w:spacing w:val="5"/>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u </w:t>
      </w:r>
      <w:r w:rsidRPr="0095768B">
        <w:rPr>
          <w:rFonts w:ascii="Cambria" w:eastAsia="Cambria" w:hAnsi="Cambria" w:cs="Cambria"/>
          <w:spacing w:val="9"/>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r</w:t>
      </w:r>
      <w:r w:rsidRPr="0095768B">
        <w:rPr>
          <w:rFonts w:ascii="Cambria" w:eastAsia="Cambria" w:hAnsi="Cambria" w:cs="Cambria"/>
          <w:spacing w:val="1"/>
          <w:sz w:val="24"/>
          <w:szCs w:val="24"/>
        </w:rPr>
        <w:t>os</w:t>
      </w:r>
      <w:r w:rsidRPr="0095768B">
        <w:rPr>
          <w:rFonts w:ascii="Cambria" w:eastAsia="Cambria" w:hAnsi="Cambria" w:cs="Cambria"/>
          <w:spacing w:val="-1"/>
          <w:sz w:val="24"/>
          <w:szCs w:val="24"/>
        </w:rPr>
        <w:t>e</w:t>
      </w:r>
      <w:r w:rsidRPr="0095768B">
        <w:rPr>
          <w:rFonts w:ascii="Cambria" w:eastAsia="Cambria" w:hAnsi="Cambria" w:cs="Cambria"/>
          <w:sz w:val="24"/>
          <w:szCs w:val="24"/>
        </w:rPr>
        <w:t xml:space="preserve">s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for</w:t>
      </w:r>
      <w:r w:rsidRPr="0095768B">
        <w:rPr>
          <w:rFonts w:ascii="Cambria" w:eastAsia="Cambria" w:hAnsi="Cambria" w:cs="Cambria"/>
          <w:spacing w:val="1"/>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i</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le</w:t>
      </w:r>
      <w:r w:rsidRPr="0095768B">
        <w:rPr>
          <w:rFonts w:ascii="Cambria" w:eastAsia="Cambria" w:hAnsi="Cambria" w:cs="Cambria"/>
          <w:sz w:val="24"/>
          <w:szCs w:val="24"/>
        </w:rPr>
        <w:t>h</w:t>
      </w:r>
      <w:r w:rsidRPr="0095768B">
        <w:rPr>
          <w:rFonts w:ascii="Cambria" w:eastAsia="Cambria" w:hAnsi="Cambria" w:cs="Cambria"/>
          <w:spacing w:val="3"/>
          <w:sz w:val="24"/>
          <w:szCs w:val="24"/>
        </w:rPr>
        <w:t xml:space="preserve"> </w:t>
      </w:r>
      <w:r w:rsidRPr="0095768B">
        <w:rPr>
          <w:rFonts w:ascii="Cambria" w:eastAsia="Cambria" w:hAnsi="Cambria" w:cs="Cambria"/>
          <w:i/>
          <w:spacing w:val="-1"/>
          <w:sz w:val="24"/>
          <w:szCs w:val="24"/>
        </w:rPr>
        <w:t>(i</w:t>
      </w:r>
      <w:r w:rsidRPr="0095768B">
        <w:rPr>
          <w:rFonts w:ascii="Cambria" w:eastAsia="Cambria" w:hAnsi="Cambria" w:cs="Cambria"/>
          <w:i/>
          <w:sz w:val="24"/>
          <w:szCs w:val="24"/>
        </w:rPr>
        <w:t>n</w:t>
      </w:r>
      <w:r w:rsidRPr="0095768B">
        <w:rPr>
          <w:rFonts w:ascii="Cambria" w:eastAsia="Cambria" w:hAnsi="Cambria" w:cs="Cambria"/>
          <w:i/>
          <w:spacing w:val="1"/>
          <w:sz w:val="24"/>
          <w:szCs w:val="24"/>
        </w:rPr>
        <w:t>f</w:t>
      </w:r>
      <w:r w:rsidRPr="0095768B">
        <w:rPr>
          <w:rFonts w:ascii="Cambria" w:eastAsia="Cambria" w:hAnsi="Cambria" w:cs="Cambria"/>
          <w:i/>
          <w:spacing w:val="2"/>
          <w:sz w:val="24"/>
          <w:szCs w:val="24"/>
        </w:rPr>
        <w:t>o</w:t>
      </w:r>
      <w:r w:rsidRPr="0095768B">
        <w:rPr>
          <w:rFonts w:ascii="Cambria" w:eastAsia="Cambria" w:hAnsi="Cambria" w:cs="Cambria"/>
          <w:i/>
          <w:spacing w:val="-2"/>
          <w:sz w:val="24"/>
          <w:szCs w:val="24"/>
        </w:rPr>
        <w:t>r</w:t>
      </w:r>
      <w:r w:rsidRPr="0095768B">
        <w:rPr>
          <w:rFonts w:ascii="Cambria" w:eastAsia="Cambria" w:hAnsi="Cambria" w:cs="Cambria"/>
          <w:i/>
          <w:sz w:val="24"/>
          <w:szCs w:val="24"/>
        </w:rPr>
        <w:t>m</w:t>
      </w:r>
      <w:r w:rsidRPr="0095768B">
        <w:rPr>
          <w:rFonts w:ascii="Cambria" w:eastAsia="Cambria" w:hAnsi="Cambria" w:cs="Cambria"/>
          <w:i/>
          <w:spacing w:val="2"/>
          <w:sz w:val="24"/>
          <w:szCs w:val="24"/>
        </w:rPr>
        <w:t>a</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6"/>
          <w:sz w:val="24"/>
          <w:szCs w:val="24"/>
        </w:rPr>
        <w:t xml:space="preserve"> </w:t>
      </w:r>
      <w:r w:rsidRPr="0095768B">
        <w:rPr>
          <w:rFonts w:ascii="Cambria" w:eastAsia="Cambria" w:hAnsi="Cambria" w:cs="Cambria"/>
          <w:i/>
          <w:spacing w:val="-1"/>
          <w:sz w:val="24"/>
          <w:szCs w:val="24"/>
        </w:rPr>
        <w:t>g</w:t>
      </w:r>
      <w:r w:rsidRPr="0095768B">
        <w:rPr>
          <w:rFonts w:ascii="Cambria" w:eastAsia="Cambria" w:hAnsi="Cambria" w:cs="Cambria"/>
          <w:i/>
          <w:spacing w:val="1"/>
          <w:sz w:val="24"/>
          <w:szCs w:val="24"/>
        </w:rPr>
        <w:t>a</w:t>
      </w:r>
      <w:r w:rsidRPr="0095768B">
        <w:rPr>
          <w:rFonts w:ascii="Cambria" w:eastAsia="Cambria" w:hAnsi="Cambria" w:cs="Cambria"/>
          <w:i/>
          <w:spacing w:val="-1"/>
          <w:sz w:val="24"/>
          <w:szCs w:val="24"/>
        </w:rPr>
        <w:t>i</w:t>
      </w:r>
      <w:r w:rsidRPr="0095768B">
        <w:rPr>
          <w:rFonts w:ascii="Cambria" w:eastAsia="Cambria" w:hAnsi="Cambria" w:cs="Cambria"/>
          <w:i/>
          <w:sz w:val="24"/>
          <w:szCs w:val="24"/>
        </w:rPr>
        <w:t xml:space="preserve">n)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n</w:t>
      </w:r>
      <w:r w:rsidRPr="0095768B">
        <w:rPr>
          <w:rFonts w:ascii="Cambria" w:eastAsia="Cambria" w:hAnsi="Cambria" w:cs="Cambria"/>
          <w:sz w:val="24"/>
          <w:szCs w:val="24"/>
        </w:rPr>
        <w:t>,</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t</w:t>
      </w:r>
      <w:r w:rsidRPr="0095768B">
        <w:rPr>
          <w:rFonts w:ascii="Cambria" w:eastAsia="Cambria" w:hAnsi="Cambria" w:cs="Cambria"/>
          <w:sz w:val="24"/>
          <w:szCs w:val="24"/>
        </w:rPr>
        <w:t>, m</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v</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 </w:t>
      </w:r>
      <w:r w:rsidRPr="0095768B">
        <w:rPr>
          <w:rFonts w:ascii="Cambria" w:eastAsia="Cambria" w:hAnsi="Cambria" w:cs="Cambria"/>
          <w:spacing w:val="2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la</w:t>
      </w:r>
      <w:r w:rsidRPr="0095768B">
        <w:rPr>
          <w:rFonts w:ascii="Cambria" w:eastAsia="Cambria" w:hAnsi="Cambria" w:cs="Cambria"/>
          <w:spacing w:val="3"/>
          <w:sz w:val="24"/>
          <w:szCs w:val="24"/>
        </w:rPr>
        <w:t>l</w:t>
      </w:r>
      <w:r w:rsidRPr="0095768B">
        <w:rPr>
          <w:rFonts w:ascii="Cambria" w:eastAsia="Cambria" w:hAnsi="Cambria" w:cs="Cambria"/>
          <w:sz w:val="24"/>
          <w:szCs w:val="24"/>
        </w:rPr>
        <w:t xml:space="preserve">ui </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0"/>
          <w:sz w:val="24"/>
          <w:szCs w:val="24"/>
        </w:rPr>
        <w:t xml:space="preserve"> </w:t>
      </w:r>
      <w:r w:rsidRPr="0095768B">
        <w:rPr>
          <w:rFonts w:ascii="Cambria" w:eastAsia="Cambria" w:hAnsi="Cambria" w:cs="Cambria"/>
          <w:spacing w:val="-1"/>
          <w:sz w:val="24"/>
          <w:szCs w:val="24"/>
        </w:rPr>
        <w:t>ve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l </w:t>
      </w:r>
      <w:r w:rsidRPr="0095768B">
        <w:rPr>
          <w:rFonts w:ascii="Cambria" w:eastAsia="Cambria" w:hAnsi="Cambria" w:cs="Cambria"/>
          <w:spacing w:val="23"/>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28"/>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j</w:t>
      </w:r>
      <w:r w:rsidRPr="0095768B">
        <w:rPr>
          <w:rFonts w:ascii="Cambria" w:eastAsia="Cambria" w:hAnsi="Cambria" w:cs="Cambria"/>
          <w:spacing w:val="-1"/>
          <w:sz w:val="24"/>
          <w:szCs w:val="24"/>
        </w:rPr>
        <w:t>ela</w:t>
      </w:r>
      <w:r w:rsidRPr="0095768B">
        <w:rPr>
          <w:rFonts w:ascii="Cambria" w:eastAsia="Cambria" w:hAnsi="Cambria" w:cs="Cambria"/>
          <w:spacing w:val="1"/>
          <w:sz w:val="24"/>
          <w:szCs w:val="24"/>
        </w:rPr>
        <w:t>s</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0"/>
          <w:sz w:val="24"/>
          <w:szCs w:val="24"/>
        </w:rPr>
        <w:t xml:space="preserve"> </w:t>
      </w:r>
      <w:r w:rsidRPr="0095768B">
        <w:rPr>
          <w:rFonts w:ascii="Cambria" w:eastAsia="Cambria" w:hAnsi="Cambria" w:cs="Cambria"/>
          <w:sz w:val="24"/>
          <w:szCs w:val="24"/>
        </w:rPr>
        <w:t>ol</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h </w:t>
      </w:r>
      <w:r w:rsidRPr="0095768B">
        <w:rPr>
          <w:rFonts w:ascii="Cambria" w:eastAsia="Cambria" w:hAnsi="Cambria" w:cs="Cambria"/>
          <w:spacing w:val="2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pacing w:val="-2"/>
          <w:sz w:val="24"/>
          <w:szCs w:val="24"/>
        </w:rPr>
        <w:t>n</w:t>
      </w:r>
      <w:r w:rsidRPr="0095768B">
        <w:rPr>
          <w:rFonts w:ascii="Cambria" w:eastAsia="Cambria" w:hAnsi="Cambria" w:cs="Cambria"/>
          <w:spacing w:val="2"/>
          <w:sz w:val="24"/>
          <w:szCs w:val="24"/>
        </w:rPr>
        <w:t>g</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pacing w:val="-2"/>
          <w:sz w:val="24"/>
          <w:szCs w:val="24"/>
        </w:rPr>
        <w:t>n</w:t>
      </w:r>
      <w:r w:rsidRPr="0095768B">
        <w:rPr>
          <w:rFonts w:ascii="Cambria" w:eastAsia="Cambria" w:hAnsi="Cambria" w:cs="Cambria"/>
          <w:sz w:val="24"/>
          <w:szCs w:val="24"/>
          <w:lang w:val="en-US"/>
        </w:rPr>
        <w:t xml:space="preserve">g  </w:t>
      </w:r>
      <w:r w:rsidRPr="0095768B">
        <w:rPr>
          <w:rFonts w:ascii="Cambria" w:eastAsia="Cambria" w:hAnsi="Cambria" w:cs="Cambria"/>
          <w:spacing w:val="-1"/>
          <w:sz w:val="24"/>
          <w:szCs w:val="24"/>
        </w:rPr>
        <w:t>pe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1"/>
          <w:sz w:val="24"/>
          <w:szCs w:val="24"/>
        </w:rPr>
        <w:t>h</w:t>
      </w:r>
      <w:r w:rsidRPr="0095768B">
        <w:rPr>
          <w:rFonts w:ascii="Cambria" w:eastAsia="Cambria" w:hAnsi="Cambria" w:cs="Cambria"/>
          <w:sz w:val="24"/>
          <w:szCs w:val="24"/>
        </w:rPr>
        <w:t>.</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ig</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el</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te</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1"/>
          <w:sz w:val="24"/>
          <w:szCs w:val="24"/>
        </w:rPr>
        <w:t>ka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p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at</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va</w:t>
      </w:r>
      <w:r w:rsidRPr="0095768B">
        <w:rPr>
          <w:rFonts w:ascii="Cambria" w:eastAsia="Cambria" w:hAnsi="Cambria" w:cs="Cambria"/>
          <w:spacing w:val="1"/>
          <w:sz w:val="24"/>
          <w:szCs w:val="24"/>
        </w:rPr>
        <w:t>s</w:t>
      </w:r>
      <w:r w:rsidRPr="0095768B">
        <w:rPr>
          <w:rFonts w:ascii="Cambria" w:eastAsia="Cambria" w:hAnsi="Cambria" w:cs="Cambria"/>
          <w:sz w:val="24"/>
          <w:szCs w:val="24"/>
        </w:rPr>
        <w:t>i</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dapa</w:t>
      </w:r>
      <w:r w:rsidRPr="0095768B">
        <w:rPr>
          <w:rFonts w:ascii="Cambria" w:eastAsia="Cambria" w:hAnsi="Cambria" w:cs="Cambria"/>
          <w:spacing w:val="3"/>
          <w:sz w:val="24"/>
          <w:szCs w:val="24"/>
        </w:rPr>
        <w:t>t</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nn</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at</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la</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nn</w:t>
      </w:r>
      <w:r w:rsidRPr="0095768B">
        <w:rPr>
          <w:rFonts w:ascii="Cambria" w:eastAsia="Cambria" w:hAnsi="Cambria" w:cs="Cambria"/>
          <w:spacing w:val="3"/>
          <w:sz w:val="24"/>
          <w:szCs w:val="24"/>
        </w:rPr>
        <w:t>y</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h</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r</w:t>
      </w:r>
      <w:r w:rsidRPr="0095768B">
        <w:rPr>
          <w:rFonts w:ascii="Cambria" w:eastAsia="Cambria" w:hAnsi="Cambria" w:cs="Cambria"/>
          <w:spacing w:val="4"/>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ala</w:t>
      </w:r>
      <w:r w:rsidRPr="0095768B">
        <w:rPr>
          <w:rFonts w:ascii="Cambria" w:eastAsia="Cambria" w:hAnsi="Cambria" w:cs="Cambria"/>
          <w:sz w:val="24"/>
          <w:szCs w:val="24"/>
        </w:rPr>
        <w:t>m</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p </w:t>
      </w:r>
      <w:r w:rsidRPr="0095768B">
        <w:rPr>
          <w:rFonts w:ascii="Cambria" w:eastAsia="Cambria" w:hAnsi="Cambria" w:cs="Cambria"/>
          <w:spacing w:val="-1"/>
          <w:sz w:val="24"/>
          <w:szCs w:val="24"/>
        </w:rPr>
        <w:t>pe</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5"/>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z w:val="24"/>
          <w:szCs w:val="24"/>
        </w:rPr>
        <w:t>un</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2"/>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Ha</w:t>
      </w:r>
      <w:r w:rsidRPr="0095768B">
        <w:rPr>
          <w:rFonts w:ascii="Cambria" w:eastAsia="Cambria" w:hAnsi="Cambria" w:cs="Cambria"/>
          <w:sz w:val="24"/>
          <w:szCs w:val="24"/>
        </w:rPr>
        <w:t>l</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i</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4"/>
          <w:sz w:val="24"/>
          <w:szCs w:val="24"/>
        </w:rPr>
        <w:t>b</w:t>
      </w:r>
      <w:r w:rsidRPr="0095768B">
        <w:rPr>
          <w:rFonts w:ascii="Cambria" w:eastAsia="Cambria" w:hAnsi="Cambria" w:cs="Cambria"/>
          <w:spacing w:val="-1"/>
          <w:sz w:val="24"/>
          <w:szCs w:val="24"/>
        </w:rPr>
        <w:t>ye</w:t>
      </w:r>
      <w:r w:rsidRPr="0095768B">
        <w:rPr>
          <w:rFonts w:ascii="Cambria" w:eastAsia="Cambria" w:hAnsi="Cambria" w:cs="Cambria"/>
          <w:sz w:val="24"/>
          <w:szCs w:val="24"/>
        </w:rPr>
        <w:t>k</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e</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t</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o</w:t>
      </w:r>
      <w:r w:rsidRPr="0095768B">
        <w:rPr>
          <w:rFonts w:ascii="Cambria" w:eastAsia="Cambria" w:hAnsi="Cambria" w:cs="Cambria"/>
          <w:spacing w:val="-1"/>
          <w:sz w:val="24"/>
          <w:szCs w:val="24"/>
        </w:rPr>
        <w:t>nt</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z w:val="24"/>
          <w:szCs w:val="24"/>
        </w:rPr>
        <w:t>l</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l</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   </w:t>
      </w:r>
      <w:r w:rsidRPr="0095768B">
        <w:rPr>
          <w:rFonts w:ascii="Cambria" w:eastAsia="Cambria" w:hAnsi="Cambria" w:cs="Cambria"/>
          <w:spacing w:val="17"/>
          <w:sz w:val="24"/>
          <w:szCs w:val="24"/>
        </w:rPr>
        <w:t xml:space="preserve"> </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ed</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pe</w:t>
      </w:r>
      <w:r w:rsidRPr="0095768B">
        <w:rPr>
          <w:rFonts w:ascii="Cambria" w:eastAsia="Cambria" w:hAnsi="Cambria" w:cs="Cambria"/>
          <w:sz w:val="24"/>
          <w:szCs w:val="24"/>
        </w:rPr>
        <w:t>rt</w:t>
      </w:r>
      <w:r w:rsidRPr="0095768B">
        <w:rPr>
          <w:rFonts w:ascii="Cambria" w:eastAsia="Cambria" w:hAnsi="Cambria" w:cs="Cambria"/>
          <w:spacing w:val="-2"/>
          <w:sz w:val="24"/>
          <w:szCs w:val="24"/>
        </w:rPr>
        <w:t>a</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ed</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ig</w:t>
      </w:r>
      <w:r w:rsidRPr="0095768B">
        <w:rPr>
          <w:rFonts w:ascii="Cambria" w:eastAsia="Cambria" w:hAnsi="Cambria" w:cs="Cambria"/>
          <w:spacing w:val="-1"/>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al</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u</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i</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us</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o</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z w:val="24"/>
          <w:szCs w:val="24"/>
        </w:rPr>
        <w:t>l</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mun</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re</w:t>
      </w:r>
      <w:r w:rsidRPr="0095768B">
        <w:rPr>
          <w:rFonts w:ascii="Cambria" w:eastAsia="Cambria" w:hAnsi="Cambria" w:cs="Cambria"/>
          <w:spacing w:val="1"/>
          <w:sz w:val="24"/>
          <w:szCs w:val="24"/>
        </w:rPr>
        <w:t>k</w:t>
      </w:r>
      <w:r w:rsidRPr="0095768B">
        <w:rPr>
          <w:rFonts w:ascii="Cambria" w:eastAsia="Cambria" w:hAnsi="Cambria" w:cs="Cambria"/>
          <w:sz w:val="24"/>
          <w:szCs w:val="24"/>
        </w:rPr>
        <w:t>a</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la</w:t>
      </w:r>
      <w:r w:rsidRPr="0095768B">
        <w:rPr>
          <w:rFonts w:ascii="Cambria" w:eastAsia="Cambria" w:hAnsi="Cambria" w:cs="Cambria"/>
          <w:sz w:val="24"/>
          <w:szCs w:val="24"/>
        </w:rPr>
        <w:t>j</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8"/>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4"/>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rf</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pa</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d</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8"/>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pe</w:t>
      </w:r>
      <w:r w:rsidRPr="0095768B">
        <w:rPr>
          <w:rFonts w:ascii="Cambria" w:eastAsia="Cambria" w:hAnsi="Cambria" w:cs="Cambria"/>
          <w:sz w:val="24"/>
          <w:szCs w:val="24"/>
        </w:rPr>
        <w:t>rh</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k</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p</w:t>
      </w:r>
      <w:r w:rsidRPr="0095768B">
        <w:rPr>
          <w:rFonts w:ascii="Cambria" w:eastAsia="Cambria" w:hAnsi="Cambria" w:cs="Cambria"/>
          <w:sz w:val="24"/>
          <w:szCs w:val="24"/>
        </w:rPr>
        <w:t>a</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ma.</w:t>
      </w:r>
    </w:p>
    <w:p w:rsidR="0095768B" w:rsidRPr="0095768B" w:rsidRDefault="0095768B" w:rsidP="004C288F">
      <w:pPr>
        <w:pStyle w:val="ListParagraph"/>
        <w:spacing w:line="360" w:lineRule="auto"/>
        <w:jc w:val="both"/>
        <w:rPr>
          <w:rFonts w:ascii="Cambria" w:eastAsia="Cambria" w:hAnsi="Cambria" w:cs="Cambria"/>
          <w:sz w:val="24"/>
          <w:szCs w:val="24"/>
        </w:rPr>
      </w:pP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6"/>
          <w:sz w:val="24"/>
          <w:szCs w:val="24"/>
        </w:rPr>
        <w:t xml:space="preserve"> </w:t>
      </w:r>
      <w:r w:rsidRPr="0095768B">
        <w:rPr>
          <w:rFonts w:ascii="Cambria" w:eastAsia="Cambria" w:hAnsi="Cambria" w:cs="Cambria"/>
          <w:spacing w:val="2"/>
          <w:sz w:val="24"/>
          <w:szCs w:val="24"/>
        </w:rPr>
        <w:t>p</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ta</w:t>
      </w:r>
      <w:r w:rsidRPr="0095768B">
        <w:rPr>
          <w:rFonts w:ascii="Cambria" w:eastAsia="Cambria" w:hAnsi="Cambria" w:cs="Cambria"/>
          <w:spacing w:val="4"/>
          <w:sz w:val="24"/>
          <w:szCs w:val="24"/>
        </w:rPr>
        <w:t>m</w:t>
      </w:r>
      <w:r w:rsidRPr="0095768B">
        <w:rPr>
          <w:rFonts w:ascii="Cambria" w:eastAsia="Cambria" w:hAnsi="Cambria" w:cs="Cambria"/>
          <w:sz w:val="24"/>
          <w:szCs w:val="24"/>
        </w:rPr>
        <w:t xml:space="preserve">a </w:t>
      </w:r>
      <w:r w:rsidRPr="0095768B">
        <w:rPr>
          <w:rFonts w:ascii="Cambria" w:eastAsia="Cambria" w:hAnsi="Cambria" w:cs="Cambria"/>
          <w:spacing w:val="17"/>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5"/>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6"/>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o</w:t>
      </w:r>
      <w:r w:rsidRPr="0095768B">
        <w:rPr>
          <w:rFonts w:ascii="Cambria" w:eastAsia="Cambria" w:hAnsi="Cambria" w:cs="Cambria"/>
          <w:spacing w:val="3"/>
          <w:sz w:val="24"/>
          <w:szCs w:val="24"/>
        </w:rPr>
        <w:t>l</w:t>
      </w:r>
      <w:r w:rsidRPr="0095768B">
        <w:rPr>
          <w:rFonts w:ascii="Cambria" w:eastAsia="Cambria" w:hAnsi="Cambria" w:cs="Cambria"/>
          <w:sz w:val="24"/>
          <w:szCs w:val="24"/>
        </w:rPr>
        <w:t xml:space="preserve">a </w:t>
      </w:r>
      <w:r w:rsidRPr="0095768B">
        <w:rPr>
          <w:rFonts w:ascii="Cambria" w:eastAsia="Cambria" w:hAnsi="Cambria" w:cs="Cambria"/>
          <w:spacing w:val="17"/>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5"/>
          <w:sz w:val="24"/>
          <w:szCs w:val="24"/>
        </w:rPr>
        <w:t>s</w:t>
      </w:r>
      <w:r w:rsidRPr="0095768B">
        <w:rPr>
          <w:rFonts w:ascii="Cambria" w:eastAsia="Cambria" w:hAnsi="Cambria" w:cs="Cambria"/>
          <w:sz w:val="24"/>
          <w:szCs w:val="24"/>
        </w:rPr>
        <w:t xml:space="preserve">uh </w:t>
      </w:r>
      <w:r w:rsidRPr="0095768B">
        <w:rPr>
          <w:rFonts w:ascii="Cambria" w:eastAsia="Cambria" w:hAnsi="Cambria" w:cs="Cambria"/>
          <w:spacing w:val="17"/>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5"/>
          <w:sz w:val="24"/>
          <w:szCs w:val="24"/>
        </w:rPr>
        <w:t>o</w:t>
      </w:r>
      <w:r w:rsidRPr="0095768B">
        <w:rPr>
          <w:rFonts w:ascii="Cambria" w:eastAsia="Cambria" w:hAnsi="Cambria" w:cs="Cambria"/>
          <w:spacing w:val="-2"/>
          <w:sz w:val="24"/>
          <w:szCs w:val="24"/>
        </w:rPr>
        <w:t>k</w:t>
      </w:r>
      <w:r w:rsidRPr="0095768B">
        <w:rPr>
          <w:rFonts w:ascii="Cambria" w:eastAsia="Cambria" w:hAnsi="Cambria" w:cs="Cambria"/>
          <w:sz w:val="24"/>
          <w:szCs w:val="24"/>
        </w:rPr>
        <w:t xml:space="preserve">rasi </w:t>
      </w:r>
      <w:r w:rsidRPr="0095768B">
        <w:rPr>
          <w:rFonts w:ascii="Cambria" w:eastAsia="Cambria" w:hAnsi="Cambria" w:cs="Cambria"/>
          <w:spacing w:val="20"/>
          <w:sz w:val="24"/>
          <w:szCs w:val="24"/>
        </w:rPr>
        <w:t xml:space="preserve"> </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e</w:t>
      </w:r>
      <w:r w:rsidRPr="0095768B">
        <w:rPr>
          <w:rFonts w:ascii="Cambria" w:eastAsia="Cambria" w:hAnsi="Cambria" w:cs="Cambria"/>
          <w:sz w:val="24"/>
          <w:szCs w:val="24"/>
        </w:rPr>
        <w:t>rl</w:t>
      </w:r>
      <w:r w:rsidRPr="0095768B">
        <w:rPr>
          <w:rFonts w:ascii="Cambria" w:eastAsia="Cambria" w:hAnsi="Cambria" w:cs="Cambria"/>
          <w:spacing w:val="5"/>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Pr>
          <w:rFonts w:ascii="Cambria" w:eastAsia="Cambria" w:hAnsi="Cambria" w:cs="Cambria"/>
          <w:sz w:val="24"/>
          <w:szCs w:val="24"/>
          <w:lang w:val="en-US"/>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z w:val="24"/>
          <w:szCs w:val="24"/>
        </w:rPr>
        <w:t>uk 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la</w:t>
      </w:r>
      <w:r w:rsidRPr="0095768B">
        <w:rPr>
          <w:rFonts w:ascii="Cambria" w:eastAsia="Cambria" w:hAnsi="Cambria" w:cs="Cambria"/>
          <w:sz w:val="24"/>
          <w:szCs w:val="24"/>
        </w:rPr>
        <w:t>i</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gg</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o</w:t>
      </w:r>
      <w:r w:rsidRPr="0095768B">
        <w:rPr>
          <w:rFonts w:ascii="Cambria" w:eastAsia="Cambria" w:hAnsi="Cambria" w:cs="Cambria"/>
          <w:spacing w:val="1"/>
          <w:sz w:val="24"/>
          <w:szCs w:val="24"/>
        </w:rPr>
        <w:t>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1"/>
          <w:sz w:val="24"/>
          <w:szCs w:val="24"/>
        </w:rPr>
        <w:t>t</w:t>
      </w:r>
      <w:r w:rsidRPr="0095768B">
        <w:rPr>
          <w:rFonts w:ascii="Cambria" w:eastAsia="Cambria" w:hAnsi="Cambria" w:cs="Cambria"/>
          <w:sz w:val="24"/>
          <w:szCs w:val="24"/>
        </w:rPr>
        <w:t>ua 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1"/>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5"/>
          <w:sz w:val="24"/>
          <w:szCs w:val="24"/>
        </w:rPr>
        <w:t>-</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3"/>
          <w:sz w:val="24"/>
          <w:szCs w:val="24"/>
        </w:rPr>
        <w:t xml:space="preserve"> 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2"/>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5"/>
          <w:sz w:val="24"/>
          <w:szCs w:val="24"/>
        </w:rPr>
        <w:t xml:space="preserve"> </w:t>
      </w:r>
      <w:r w:rsidRPr="0095768B">
        <w:rPr>
          <w:rFonts w:ascii="Cambria" w:eastAsia="Cambria" w:hAnsi="Cambria" w:cs="Cambria"/>
          <w:i/>
          <w:spacing w:val="-1"/>
          <w:sz w:val="24"/>
          <w:szCs w:val="24"/>
        </w:rPr>
        <w:t>(</w:t>
      </w:r>
      <w:r w:rsidRPr="0095768B">
        <w:rPr>
          <w:rFonts w:ascii="Cambria" w:eastAsia="Cambria" w:hAnsi="Cambria" w:cs="Cambria"/>
          <w:i/>
          <w:spacing w:val="1"/>
          <w:sz w:val="24"/>
          <w:szCs w:val="24"/>
        </w:rPr>
        <w:t>app</w:t>
      </w:r>
      <w:r w:rsidRPr="0095768B">
        <w:rPr>
          <w:rFonts w:ascii="Cambria" w:eastAsia="Cambria" w:hAnsi="Cambria" w:cs="Cambria"/>
          <w:i/>
          <w:spacing w:val="-2"/>
          <w:sz w:val="24"/>
          <w:szCs w:val="24"/>
        </w:rPr>
        <w:t>r</w:t>
      </w:r>
      <w:r w:rsidRPr="0095768B">
        <w:rPr>
          <w:rFonts w:ascii="Cambria" w:eastAsia="Cambria" w:hAnsi="Cambria" w:cs="Cambria"/>
          <w:i/>
          <w:spacing w:val="1"/>
          <w:sz w:val="24"/>
          <w:szCs w:val="24"/>
        </w:rPr>
        <w:t>a</w:t>
      </w:r>
      <w:r w:rsidRPr="0095768B">
        <w:rPr>
          <w:rFonts w:ascii="Cambria" w:eastAsia="Cambria" w:hAnsi="Cambria" w:cs="Cambria"/>
          <w:i/>
          <w:spacing w:val="-1"/>
          <w:sz w:val="24"/>
          <w:szCs w:val="24"/>
        </w:rPr>
        <w:t>i</w:t>
      </w:r>
      <w:r w:rsidRPr="0095768B">
        <w:rPr>
          <w:rFonts w:ascii="Cambria" w:eastAsia="Cambria" w:hAnsi="Cambria" w:cs="Cambria"/>
          <w:i/>
          <w:sz w:val="24"/>
          <w:szCs w:val="24"/>
        </w:rPr>
        <w:t>s</w:t>
      </w:r>
      <w:r w:rsidRPr="0095768B">
        <w:rPr>
          <w:rFonts w:ascii="Cambria" w:eastAsia="Cambria" w:hAnsi="Cambria" w:cs="Cambria"/>
          <w:i/>
          <w:spacing w:val="2"/>
          <w:sz w:val="24"/>
          <w:szCs w:val="24"/>
        </w:rPr>
        <w:t>a</w:t>
      </w:r>
      <w:r w:rsidRPr="0095768B">
        <w:rPr>
          <w:rFonts w:ascii="Cambria" w:eastAsia="Cambria" w:hAnsi="Cambria" w:cs="Cambria"/>
          <w:i/>
          <w:sz w:val="24"/>
          <w:szCs w:val="24"/>
        </w:rPr>
        <w:t>l)</w:t>
      </w:r>
      <w:r w:rsidRPr="0095768B">
        <w:rPr>
          <w:rFonts w:ascii="Cambria" w:eastAsia="Cambria" w:hAnsi="Cambria" w:cs="Cambria"/>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ju</w:t>
      </w:r>
      <w:r w:rsidRPr="0095768B">
        <w:rPr>
          <w:rFonts w:ascii="Cambria" w:eastAsia="Cambria" w:hAnsi="Cambria" w:cs="Cambria"/>
          <w:spacing w:val="1"/>
          <w:sz w:val="24"/>
          <w:szCs w:val="24"/>
        </w:rPr>
        <w:t>g</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ya</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ri</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ri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a</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rd</w:t>
      </w:r>
      <w:r w:rsidRPr="0095768B">
        <w:rPr>
          <w:rFonts w:ascii="Cambria" w:eastAsia="Cambria" w:hAnsi="Cambria" w:cs="Cambria"/>
          <w:spacing w:val="-2"/>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1"/>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pacing w:val="3"/>
          <w:sz w:val="24"/>
          <w:szCs w:val="24"/>
        </w:rPr>
        <w:t>u</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k</w:t>
      </w:r>
      <w:r w:rsidRPr="0095768B">
        <w:rPr>
          <w:rFonts w:ascii="Cambria" w:eastAsia="Cambria" w:hAnsi="Cambria" w:cs="Cambria"/>
          <w:sz w:val="24"/>
          <w:szCs w:val="24"/>
        </w:rPr>
        <w:t>o</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i </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 xml:space="preserve">ri </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1"/>
          <w:sz w:val="24"/>
          <w:szCs w:val="24"/>
        </w:rPr>
        <w:t>h</w:t>
      </w:r>
      <w:r w:rsidRPr="0095768B">
        <w:rPr>
          <w:rFonts w:ascii="Cambria" w:eastAsia="Cambria" w:hAnsi="Cambria" w:cs="Cambria"/>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z w:val="24"/>
          <w:szCs w:val="24"/>
        </w:rPr>
        <w:t>ra</w:t>
      </w:r>
      <w:r w:rsidRPr="0095768B">
        <w:rPr>
          <w:rFonts w:ascii="Cambria" w:eastAsia="Cambria" w:hAnsi="Cambria" w:cs="Cambria"/>
          <w:spacing w:val="-1"/>
          <w:sz w:val="24"/>
          <w:szCs w:val="24"/>
        </w:rPr>
        <w:t>ha</w:t>
      </w:r>
      <w:r w:rsidRPr="0095768B">
        <w:rPr>
          <w:rFonts w:ascii="Cambria" w:eastAsia="Cambria" w:hAnsi="Cambria" w:cs="Cambria"/>
          <w:sz w:val="24"/>
          <w:szCs w:val="24"/>
        </w:rPr>
        <w:t>n</w:t>
      </w:r>
      <w:r w:rsidRPr="0095768B">
        <w:rPr>
          <w:rFonts w:ascii="Cambria" w:eastAsia="Cambria" w:hAnsi="Cambria" w:cs="Cambria"/>
          <w:spacing w:val="5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52"/>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o</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en</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i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ma</w:t>
      </w:r>
      <w:r w:rsidRPr="0095768B">
        <w:rPr>
          <w:rFonts w:ascii="Cambria" w:eastAsia="Cambria" w:hAnsi="Cambria" w:cs="Cambria"/>
          <w:spacing w:val="1"/>
          <w:sz w:val="24"/>
          <w:szCs w:val="24"/>
        </w:rPr>
        <w:t xml:space="preserve"> s</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ra</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ru</w:t>
      </w:r>
      <w:r w:rsidRPr="0095768B">
        <w:rPr>
          <w:rFonts w:ascii="Cambria" w:eastAsia="Cambria" w:hAnsi="Cambria" w:cs="Cambria"/>
          <w:spacing w:val="3"/>
          <w:sz w:val="24"/>
          <w:szCs w:val="24"/>
        </w:rPr>
        <w:t>l</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6"/>
          <w:sz w:val="24"/>
          <w:szCs w:val="24"/>
        </w:rPr>
        <w:t>g</w:t>
      </w:r>
      <w:r w:rsidRPr="0095768B">
        <w:rPr>
          <w:rFonts w:ascii="Cambria" w:eastAsia="Cambria" w:hAnsi="Cambria" w:cs="Cambria"/>
          <w:sz w:val="24"/>
          <w:szCs w:val="24"/>
        </w:rPr>
        <w:t>-u</w:t>
      </w:r>
      <w:r w:rsidRPr="0095768B">
        <w:rPr>
          <w:rFonts w:ascii="Cambria" w:eastAsia="Cambria" w:hAnsi="Cambria" w:cs="Cambria"/>
          <w:spacing w:val="2"/>
          <w:sz w:val="24"/>
          <w:szCs w:val="24"/>
        </w:rPr>
        <w:t>l</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z w:val="24"/>
          <w:szCs w:val="24"/>
        </w:rPr>
        <w:t>ma</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la</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ya</w:t>
      </w:r>
      <w:r w:rsidRPr="0095768B">
        <w:rPr>
          <w:rFonts w:ascii="Cambria" w:eastAsia="Cambria" w:hAnsi="Cambria" w:cs="Cambria"/>
          <w:sz w:val="24"/>
          <w:szCs w:val="24"/>
        </w:rPr>
        <w:t>.</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z w:val="24"/>
          <w:szCs w:val="24"/>
        </w:rPr>
        <w:t>a</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o</w:t>
      </w:r>
      <w:r w:rsidRPr="0095768B">
        <w:rPr>
          <w:rFonts w:ascii="Cambria" w:eastAsia="Cambria" w:hAnsi="Cambria" w:cs="Cambria"/>
          <w:spacing w:val="1"/>
          <w:sz w:val="24"/>
          <w:szCs w:val="24"/>
        </w:rPr>
        <w:t>si</w:t>
      </w:r>
      <w:r w:rsidRPr="0095768B">
        <w:rPr>
          <w:rFonts w:ascii="Cambria" w:eastAsia="Cambria" w:hAnsi="Cambria" w:cs="Cambria"/>
          <w:spacing w:val="-1"/>
          <w:sz w:val="24"/>
          <w:szCs w:val="24"/>
        </w:rPr>
        <w:t>a</w:t>
      </w:r>
      <w:r w:rsidRPr="0095768B">
        <w:rPr>
          <w:rFonts w:ascii="Cambria" w:eastAsia="Cambria" w:hAnsi="Cambria" w:cs="Cambria"/>
          <w:sz w:val="24"/>
          <w:szCs w:val="24"/>
        </w:rPr>
        <w:t>l</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rt</w:t>
      </w:r>
      <w:r w:rsidRPr="0095768B">
        <w:rPr>
          <w:rFonts w:ascii="Cambria" w:eastAsia="Cambria" w:hAnsi="Cambria" w:cs="Cambria"/>
          <w:spacing w:val="-2"/>
          <w:sz w:val="24"/>
          <w:szCs w:val="24"/>
        </w:rPr>
        <w:t>e</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1"/>
          <w:sz w:val="24"/>
          <w:szCs w:val="24"/>
        </w:rPr>
        <w:t>tep</w:t>
      </w:r>
      <w:r w:rsidRPr="0095768B">
        <w:rPr>
          <w:rFonts w:ascii="Cambria" w:eastAsia="Cambria" w:hAnsi="Cambria" w:cs="Cambria"/>
          <w:spacing w:val="3"/>
          <w:sz w:val="24"/>
          <w:szCs w:val="24"/>
        </w:rPr>
        <w:t>a</w:t>
      </w:r>
      <w:r w:rsidRPr="0095768B">
        <w:rPr>
          <w:rFonts w:ascii="Cambria" w:eastAsia="Cambria" w:hAnsi="Cambria" w:cs="Cambria"/>
          <w:sz w:val="24"/>
          <w:szCs w:val="24"/>
        </w:rPr>
        <w:t>t</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pr</w:t>
      </w:r>
      <w:r w:rsidRPr="0095768B">
        <w:rPr>
          <w:rFonts w:ascii="Cambria" w:eastAsia="Cambria" w:hAnsi="Cambria" w:cs="Cambria"/>
          <w:spacing w:val="1"/>
          <w:sz w:val="24"/>
          <w:szCs w:val="24"/>
        </w:rPr>
        <w:t>os</w:t>
      </w:r>
      <w:r w:rsidRPr="0095768B">
        <w:rPr>
          <w:rFonts w:ascii="Cambria" w:eastAsia="Cambria" w:hAnsi="Cambria" w:cs="Cambria"/>
          <w:spacing w:val="-1"/>
          <w:sz w:val="24"/>
          <w:szCs w:val="24"/>
        </w:rPr>
        <w:t>e</w:t>
      </w:r>
      <w:r w:rsidRPr="0095768B">
        <w:rPr>
          <w:rFonts w:ascii="Cambria" w:eastAsia="Cambria" w:hAnsi="Cambria" w:cs="Cambria"/>
          <w:sz w:val="24"/>
          <w:szCs w:val="24"/>
        </w:rPr>
        <w:t>s</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w:t>
      </w:r>
      <w:r w:rsidRPr="0095768B">
        <w:rPr>
          <w:rFonts w:ascii="Cambria" w:eastAsia="Cambria" w:hAnsi="Cambria" w:cs="Cambria"/>
          <w:spacing w:val="-3"/>
          <w:sz w:val="24"/>
          <w:szCs w:val="24"/>
        </w:rPr>
        <w:t xml:space="preserve"> </w:t>
      </w:r>
      <w:r w:rsidRPr="0095768B">
        <w:rPr>
          <w:rFonts w:ascii="Cambria" w:eastAsia="Cambria" w:hAnsi="Cambria" w:cs="Cambria"/>
          <w:spacing w:val="4"/>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ru</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h </w:t>
      </w:r>
      <w:r w:rsidRPr="0095768B">
        <w:rPr>
          <w:rFonts w:ascii="Cambria" w:eastAsia="Cambria" w:hAnsi="Cambria" w:cs="Cambria"/>
          <w:spacing w:val="-1"/>
          <w:sz w:val="24"/>
          <w:szCs w:val="24"/>
        </w:rPr>
        <w:t>t</w:t>
      </w:r>
      <w:r w:rsidRPr="0095768B">
        <w:rPr>
          <w:rFonts w:ascii="Cambria" w:eastAsia="Cambria" w:hAnsi="Cambria" w:cs="Cambria"/>
          <w:spacing w:val="5"/>
          <w:sz w:val="24"/>
          <w:szCs w:val="24"/>
        </w:rPr>
        <w:t>i</w:t>
      </w:r>
      <w:r w:rsidRPr="0095768B">
        <w:rPr>
          <w:rFonts w:ascii="Cambria" w:eastAsia="Cambria" w:hAnsi="Cambria" w:cs="Cambria"/>
          <w:spacing w:val="-1"/>
          <w:sz w:val="24"/>
          <w:szCs w:val="24"/>
        </w:rPr>
        <w:t>da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l</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mu</w:t>
      </w:r>
      <w:r w:rsidRPr="0095768B">
        <w:rPr>
          <w:rFonts w:ascii="Cambria" w:eastAsia="Cambria" w:hAnsi="Cambria" w:cs="Cambria"/>
          <w:spacing w:val="2"/>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h.</w:t>
      </w:r>
    </w:p>
    <w:p w:rsidR="0095768B" w:rsidRPr="0095768B" w:rsidRDefault="0095768B" w:rsidP="004C288F">
      <w:pPr>
        <w:spacing w:line="360" w:lineRule="auto"/>
        <w:ind w:left="360"/>
        <w:jc w:val="both"/>
        <w:rPr>
          <w:rFonts w:ascii="Cambria" w:eastAsia="Cambria" w:hAnsi="Cambria" w:cs="Cambria"/>
          <w:sz w:val="24"/>
          <w:szCs w:val="24"/>
        </w:rPr>
      </w:pP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ela</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n </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 </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l </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al</w:t>
      </w:r>
      <w:r w:rsidRPr="0095768B">
        <w:rPr>
          <w:rFonts w:ascii="Cambria" w:eastAsia="Cambria" w:hAnsi="Cambria" w:cs="Cambria"/>
          <w:spacing w:val="1"/>
          <w:sz w:val="24"/>
          <w:szCs w:val="24"/>
        </w:rPr>
        <w:t>isi</w:t>
      </w:r>
      <w:r w:rsidRPr="0095768B">
        <w:rPr>
          <w:rFonts w:ascii="Cambria" w:eastAsia="Cambria" w:hAnsi="Cambria" w:cs="Cambria"/>
          <w:sz w:val="24"/>
          <w:szCs w:val="24"/>
        </w:rPr>
        <w:t xml:space="preserve">s </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8"/>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10"/>
          <w:sz w:val="24"/>
          <w:szCs w:val="24"/>
        </w:rPr>
        <w:t xml:space="preserve"> </w:t>
      </w:r>
      <w:r w:rsidRPr="0095768B">
        <w:rPr>
          <w:rFonts w:ascii="Cambria" w:eastAsia="Cambria" w:hAnsi="Cambria" w:cs="Cambria"/>
          <w:i/>
          <w:sz w:val="24"/>
          <w:szCs w:val="24"/>
        </w:rPr>
        <w:t>c</w:t>
      </w:r>
      <w:r w:rsidRPr="0095768B">
        <w:rPr>
          <w:rFonts w:ascii="Cambria" w:eastAsia="Cambria" w:hAnsi="Cambria" w:cs="Cambria"/>
          <w:i/>
          <w:spacing w:val="-2"/>
          <w:sz w:val="24"/>
          <w:szCs w:val="24"/>
        </w:rPr>
        <w:t>o</w:t>
      </w:r>
      <w:r w:rsidRPr="0095768B">
        <w:rPr>
          <w:rFonts w:ascii="Cambria" w:eastAsia="Cambria" w:hAnsi="Cambria" w:cs="Cambria"/>
          <w:i/>
          <w:spacing w:val="-1"/>
          <w:sz w:val="24"/>
          <w:szCs w:val="24"/>
        </w:rPr>
        <w:t>g</w:t>
      </w:r>
      <w:r w:rsidRPr="0095768B">
        <w:rPr>
          <w:rFonts w:ascii="Cambria" w:eastAsia="Cambria" w:hAnsi="Cambria" w:cs="Cambria"/>
          <w:i/>
          <w:sz w:val="24"/>
          <w:szCs w:val="24"/>
        </w:rPr>
        <w:t>n</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v</w:t>
      </w:r>
      <w:r w:rsidRPr="0095768B">
        <w:rPr>
          <w:rFonts w:ascii="Cambria" w:eastAsia="Cambria" w:hAnsi="Cambria" w:cs="Cambria"/>
          <w:i/>
          <w:sz w:val="24"/>
          <w:szCs w:val="24"/>
        </w:rPr>
        <w:t xml:space="preserve">e </w:t>
      </w:r>
      <w:r w:rsidRPr="0095768B">
        <w:rPr>
          <w:rFonts w:ascii="Cambria" w:eastAsia="Cambria" w:hAnsi="Cambria" w:cs="Cambria"/>
          <w:i/>
          <w:spacing w:val="5"/>
          <w:sz w:val="24"/>
          <w:szCs w:val="24"/>
        </w:rPr>
        <w:t xml:space="preserve"> </w:t>
      </w:r>
      <w:r w:rsidRPr="0095768B">
        <w:rPr>
          <w:rFonts w:ascii="Cambria" w:eastAsia="Cambria" w:hAnsi="Cambria" w:cs="Cambria"/>
          <w:i/>
          <w:spacing w:val="4"/>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 xml:space="preserve">l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k </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1"/>
          <w:sz w:val="24"/>
          <w:szCs w:val="24"/>
        </w:rPr>
        <w:t>j</w:t>
      </w:r>
      <w:r w:rsidRPr="0095768B">
        <w:rPr>
          <w:rFonts w:ascii="Cambria" w:eastAsia="Cambria" w:hAnsi="Cambria" w:cs="Cambria"/>
          <w:spacing w:val="-1"/>
          <w:sz w:val="24"/>
          <w:szCs w:val="24"/>
        </w:rPr>
        <w:t>ad</w:t>
      </w:r>
      <w:r w:rsidRPr="0095768B">
        <w:rPr>
          <w:rFonts w:ascii="Cambria" w:eastAsia="Cambria" w:hAnsi="Cambria" w:cs="Cambria"/>
          <w:sz w:val="24"/>
          <w:szCs w:val="24"/>
        </w:rPr>
        <w:t xml:space="preserve">i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p</w:t>
      </w:r>
      <w:r w:rsidRPr="0095768B">
        <w:rPr>
          <w:rFonts w:ascii="Cambria" w:eastAsia="Cambria" w:hAnsi="Cambria" w:cs="Cambria"/>
          <w:spacing w:val="-1"/>
          <w:sz w:val="24"/>
          <w:szCs w:val="24"/>
        </w:rPr>
        <w:t>ad</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ub</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pa</w:t>
      </w:r>
      <w:r w:rsidRPr="0095768B">
        <w:rPr>
          <w:rFonts w:ascii="Cambria" w:eastAsia="Cambria" w:hAnsi="Cambria" w:cs="Cambria"/>
          <w:sz w:val="24"/>
          <w:szCs w:val="24"/>
        </w:rPr>
        <w:t xml:space="preserve">t </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ola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 otor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 xml:space="preserve">r.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h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el</w:t>
      </w:r>
      <w:r w:rsidRPr="0095768B">
        <w:rPr>
          <w:rFonts w:ascii="Cambria" w:eastAsia="Cambria" w:hAnsi="Cambria" w:cs="Cambria"/>
          <w:sz w:val="24"/>
          <w:szCs w:val="24"/>
        </w:rPr>
        <w:t xml:space="preserve">um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u </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ma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gi</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t</w:t>
      </w:r>
      <w:r w:rsidRPr="0095768B">
        <w:rPr>
          <w:rFonts w:ascii="Cambria" w:eastAsia="Cambria" w:hAnsi="Cambria" w:cs="Cambria"/>
          <w:sz w:val="24"/>
          <w:szCs w:val="24"/>
        </w:rPr>
        <w:t xml:space="preserve">i </w:t>
      </w:r>
      <w:r w:rsidRPr="0095768B">
        <w:rPr>
          <w:rFonts w:ascii="Cambria" w:eastAsia="Cambria" w:hAnsi="Cambria" w:cs="Cambria"/>
          <w:spacing w:val="-1"/>
          <w:sz w:val="24"/>
          <w:szCs w:val="24"/>
        </w:rPr>
        <w:t>a</w:t>
      </w:r>
      <w:r w:rsidRPr="0095768B">
        <w:rPr>
          <w:rFonts w:ascii="Cambria" w:eastAsia="Cambria" w:hAnsi="Cambria" w:cs="Cambria"/>
          <w:sz w:val="24"/>
          <w:szCs w:val="24"/>
        </w:rPr>
        <w:t>ra</w:t>
      </w:r>
      <w:r w:rsidRPr="0095768B">
        <w:rPr>
          <w:rFonts w:ascii="Cambria" w:eastAsia="Cambria" w:hAnsi="Cambria" w:cs="Cambria"/>
          <w:spacing w:val="-1"/>
          <w:sz w:val="24"/>
          <w:szCs w:val="24"/>
        </w:rPr>
        <w:t>ha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w:t>
      </w:r>
      <w:r w:rsidRPr="0095768B">
        <w:rPr>
          <w:rFonts w:ascii="Cambria" w:eastAsia="Cambria" w:hAnsi="Cambria" w:cs="Cambria"/>
          <w:sz w:val="24"/>
          <w:szCs w:val="24"/>
        </w:rPr>
        <w:t>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z w:val="24"/>
          <w:szCs w:val="24"/>
        </w:rPr>
        <w:t>rta m</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va</w:t>
      </w:r>
      <w:r w:rsidRPr="0095768B">
        <w:rPr>
          <w:rFonts w:ascii="Cambria" w:eastAsia="Cambria" w:hAnsi="Cambria" w:cs="Cambria"/>
          <w:spacing w:val="1"/>
          <w:sz w:val="24"/>
          <w:szCs w:val="24"/>
        </w:rPr>
        <w:t>s</w:t>
      </w:r>
      <w:r w:rsidRPr="0095768B">
        <w:rPr>
          <w:rFonts w:ascii="Cambria" w:eastAsia="Cambria" w:hAnsi="Cambria" w:cs="Cambria"/>
          <w:sz w:val="24"/>
          <w:szCs w:val="24"/>
        </w:rPr>
        <w:t>i</w:t>
      </w:r>
      <w:r w:rsidRPr="0095768B">
        <w:rPr>
          <w:rFonts w:ascii="Cambria" w:eastAsia="Cambria" w:hAnsi="Cambria" w:cs="Cambria"/>
          <w:spacing w:val="8"/>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5"/>
          <w:sz w:val="24"/>
          <w:szCs w:val="24"/>
        </w:rPr>
        <w:t>i</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z w:val="24"/>
          <w:szCs w:val="24"/>
        </w:rPr>
        <w:t>l</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h</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al</w:t>
      </w:r>
      <w:r w:rsidRPr="0095768B">
        <w:rPr>
          <w:rFonts w:ascii="Cambria" w:eastAsia="Cambria" w:hAnsi="Cambria" w:cs="Cambria"/>
          <w:sz w:val="24"/>
          <w:szCs w:val="24"/>
        </w:rPr>
        <w:t>i</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pa</w:t>
      </w:r>
      <w:r w:rsidRPr="0095768B">
        <w:rPr>
          <w:rFonts w:ascii="Cambria" w:eastAsia="Cambria" w:hAnsi="Cambria" w:cs="Cambria"/>
          <w:spacing w:val="3"/>
          <w:sz w:val="24"/>
          <w:szCs w:val="24"/>
        </w:rPr>
        <w:t>t</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ola</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otor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5"/>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a</w:t>
      </w:r>
      <w:r w:rsidRPr="0095768B">
        <w:rPr>
          <w:rFonts w:ascii="Cambria" w:eastAsia="Cambria" w:hAnsi="Cambria" w:cs="Cambria"/>
          <w:sz w:val="24"/>
          <w:szCs w:val="24"/>
        </w:rPr>
        <w:t>p</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ve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l</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ata</w:t>
      </w:r>
      <w:r w:rsidRPr="0095768B">
        <w:rPr>
          <w:rFonts w:ascii="Cambria" w:eastAsia="Cambria" w:hAnsi="Cambria" w:cs="Cambria"/>
          <w:sz w:val="24"/>
          <w:szCs w:val="24"/>
        </w:rPr>
        <w:t xml:space="preserve">u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ma</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n</w:t>
      </w:r>
      <w:r w:rsidRPr="0095768B">
        <w:rPr>
          <w:rFonts w:ascii="Cambria" w:eastAsia="Cambria" w:hAnsi="Cambria" w:cs="Cambria"/>
          <w:sz w:val="24"/>
          <w:szCs w:val="24"/>
        </w:rPr>
        <w:t>.</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I</w:t>
      </w:r>
      <w:r w:rsidRPr="0095768B">
        <w:rPr>
          <w:rFonts w:ascii="Cambria" w:eastAsia="Cambria" w:hAnsi="Cambria" w:cs="Cambria"/>
          <w:sz w:val="24"/>
          <w:szCs w:val="24"/>
        </w:rPr>
        <w:t>a ju</w:t>
      </w:r>
      <w:r w:rsidRPr="0095768B">
        <w:rPr>
          <w:rFonts w:ascii="Cambria" w:eastAsia="Cambria" w:hAnsi="Cambria" w:cs="Cambria"/>
          <w:spacing w:val="1"/>
          <w:sz w:val="24"/>
          <w:szCs w:val="24"/>
        </w:rPr>
        <w:t>g</w:t>
      </w:r>
      <w:r w:rsidRPr="0095768B">
        <w:rPr>
          <w:rFonts w:ascii="Cambria" w:eastAsia="Cambria" w:hAnsi="Cambria" w:cs="Cambria"/>
          <w:sz w:val="24"/>
          <w:szCs w:val="24"/>
        </w:rPr>
        <w:t>a b</w:t>
      </w:r>
      <w:r w:rsidRPr="0095768B">
        <w:rPr>
          <w:rFonts w:ascii="Cambria" w:eastAsia="Cambria" w:hAnsi="Cambria" w:cs="Cambria"/>
          <w:spacing w:val="-1"/>
          <w:sz w:val="24"/>
          <w:szCs w:val="24"/>
        </w:rPr>
        <w:t>el</w:t>
      </w:r>
      <w:r w:rsidRPr="0095768B">
        <w:rPr>
          <w:rFonts w:ascii="Cambria" w:eastAsia="Cambria" w:hAnsi="Cambria" w:cs="Cambria"/>
          <w:sz w:val="24"/>
          <w:szCs w:val="24"/>
        </w:rPr>
        <w:t xml:space="preserve">um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pe</w:t>
      </w:r>
      <w:r w:rsidRPr="0095768B">
        <w:rPr>
          <w:rFonts w:ascii="Cambria" w:eastAsia="Cambria" w:hAnsi="Cambria" w:cs="Cambria"/>
          <w:sz w:val="24"/>
          <w:szCs w:val="24"/>
        </w:rPr>
        <w:t>rt</w:t>
      </w:r>
      <w:r w:rsidRPr="0095768B">
        <w:rPr>
          <w:rFonts w:ascii="Cambria" w:eastAsia="Cambria" w:hAnsi="Cambria" w:cs="Cambria"/>
          <w:spacing w:val="1"/>
          <w:sz w:val="24"/>
          <w:szCs w:val="24"/>
        </w:rPr>
        <w:t>i</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i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l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o</w:t>
      </w:r>
      <w:r w:rsidRPr="0095768B">
        <w:rPr>
          <w:rFonts w:ascii="Cambria" w:eastAsia="Cambria" w:hAnsi="Cambria" w:cs="Cambria"/>
          <w:spacing w:val="1"/>
          <w:sz w:val="24"/>
          <w:szCs w:val="24"/>
        </w:rPr>
        <w:t>si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f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f  </w:t>
      </w:r>
      <w:r w:rsidRPr="0095768B">
        <w:rPr>
          <w:rFonts w:ascii="Cambria" w:eastAsia="Cambria" w:hAnsi="Cambria" w:cs="Cambria"/>
          <w:spacing w:val="9"/>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 xml:space="preserve">ri  </w:t>
      </w:r>
      <w:r w:rsidRPr="0095768B">
        <w:rPr>
          <w:rFonts w:ascii="Cambria" w:eastAsia="Cambria" w:hAnsi="Cambria" w:cs="Cambria"/>
          <w:spacing w:val="11"/>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p </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for</w:t>
      </w:r>
      <w:r w:rsidRPr="0095768B">
        <w:rPr>
          <w:rFonts w:ascii="Cambria" w:eastAsia="Cambria" w:hAnsi="Cambria" w:cs="Cambria"/>
          <w:spacing w:val="1"/>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i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12"/>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ma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rta</w:t>
      </w:r>
      <w:r w:rsidRPr="0095768B">
        <w:rPr>
          <w:rFonts w:ascii="Cambria" w:eastAsia="Cambria" w:hAnsi="Cambria" w:cs="Cambria"/>
          <w:spacing w:val="5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h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re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w:t>
      </w:r>
      <w:r w:rsidRPr="0095768B">
        <w:rPr>
          <w:rFonts w:ascii="Cambria" w:eastAsia="Cambria" w:hAnsi="Cambria" w:cs="Cambria"/>
          <w:spacing w:val="3"/>
          <w:sz w:val="24"/>
          <w:szCs w:val="24"/>
        </w:rPr>
        <w:t>h</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ada</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te</w:t>
      </w:r>
      <w:r w:rsidRPr="0095768B">
        <w:rPr>
          <w:rFonts w:ascii="Cambria" w:eastAsia="Cambria" w:hAnsi="Cambria" w:cs="Cambria"/>
          <w:sz w:val="24"/>
          <w:szCs w:val="24"/>
        </w:rPr>
        <w:t>rh</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da</w:t>
      </w:r>
      <w:r w:rsidRPr="0095768B">
        <w:rPr>
          <w:rFonts w:ascii="Cambria" w:eastAsia="Cambria" w:hAnsi="Cambria" w:cs="Cambria"/>
          <w:sz w:val="24"/>
          <w:szCs w:val="24"/>
        </w:rPr>
        <w:t>p</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a</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j</w:t>
      </w:r>
      <w:r w:rsidRPr="0095768B">
        <w:rPr>
          <w:rFonts w:ascii="Cambria" w:eastAsia="Cambria" w:hAnsi="Cambria" w:cs="Cambria"/>
          <w:spacing w:val="-1"/>
          <w:sz w:val="24"/>
          <w:szCs w:val="24"/>
        </w:rPr>
        <w:t>ad</w:t>
      </w:r>
      <w:r w:rsidRPr="0095768B">
        <w:rPr>
          <w:rFonts w:ascii="Cambria" w:eastAsia="Cambria" w:hAnsi="Cambria" w:cs="Cambria"/>
          <w:sz w:val="24"/>
          <w:szCs w:val="24"/>
        </w:rPr>
        <w:t>i</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dala</w:t>
      </w:r>
      <w:r w:rsidRPr="0095768B">
        <w:rPr>
          <w:rFonts w:ascii="Cambria" w:eastAsia="Cambria" w:hAnsi="Cambria" w:cs="Cambria"/>
          <w:sz w:val="24"/>
          <w:szCs w:val="24"/>
        </w:rPr>
        <w:t>m</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al</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ri</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uh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z w:val="24"/>
          <w:szCs w:val="24"/>
        </w:rPr>
        <w:t>un</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o</w:t>
      </w:r>
      <w:r w:rsidRPr="0095768B">
        <w:rPr>
          <w:rFonts w:ascii="Cambria" w:eastAsia="Cambria" w:hAnsi="Cambria" w:cs="Cambria"/>
          <w:spacing w:val="5"/>
          <w:sz w:val="24"/>
          <w:szCs w:val="24"/>
        </w:rPr>
        <w:t>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5"/>
          <w:sz w:val="24"/>
          <w:szCs w:val="24"/>
        </w:rPr>
        <w:t xml:space="preserve"> </w:t>
      </w:r>
      <w:r w:rsidRPr="0095768B">
        <w:rPr>
          <w:rFonts w:ascii="Cambria" w:eastAsia="Cambria" w:hAnsi="Cambria" w:cs="Cambria"/>
          <w:spacing w:val="3"/>
          <w:sz w:val="24"/>
          <w:szCs w:val="24"/>
        </w:rPr>
        <w:t>tu</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z w:val="24"/>
          <w:szCs w:val="24"/>
        </w:rPr>
        <w:t>.</w:t>
      </w:r>
    </w:p>
    <w:p w:rsidR="0095768B" w:rsidRPr="0095768B" w:rsidRDefault="0095768B" w:rsidP="004C288F">
      <w:pPr>
        <w:pStyle w:val="ListParagraph"/>
        <w:spacing w:line="360" w:lineRule="auto"/>
        <w:jc w:val="both"/>
        <w:rPr>
          <w:rFonts w:ascii="Cambria" w:eastAsia="Cambria" w:hAnsi="Cambria" w:cs="Cambria"/>
          <w:sz w:val="24"/>
          <w:szCs w:val="24"/>
        </w:rPr>
      </w:pPr>
      <w:r w:rsidRPr="0095768B">
        <w:rPr>
          <w:rFonts w:ascii="Cambria" w:eastAsia="Cambria" w:hAnsi="Cambria" w:cs="Cambria"/>
          <w:spacing w:val="-2"/>
          <w:sz w:val="24"/>
          <w:szCs w:val="24"/>
        </w:rPr>
        <w:t>c</w:t>
      </w:r>
      <w:r w:rsidRPr="0095768B">
        <w:rPr>
          <w:rFonts w:ascii="Cambria" w:eastAsia="Cambria" w:hAnsi="Cambria" w:cs="Cambria"/>
          <w:sz w:val="24"/>
          <w:szCs w:val="24"/>
        </w:rPr>
        <w:t xml:space="preserve">.  </w:t>
      </w:r>
      <w:r w:rsidRPr="0095768B">
        <w:rPr>
          <w:rFonts w:ascii="Cambria" w:eastAsia="Cambria" w:hAnsi="Cambria" w:cs="Cambria"/>
          <w:spacing w:val="49"/>
          <w:sz w:val="24"/>
          <w:szCs w:val="24"/>
        </w:rPr>
        <w:t xml:space="preserve"> </w:t>
      </w:r>
      <w:r w:rsidRPr="0095768B">
        <w:rPr>
          <w:rFonts w:ascii="Cambria" w:eastAsia="Cambria" w:hAnsi="Cambria" w:cs="Cambria"/>
          <w:i/>
          <w:spacing w:val="1"/>
          <w:sz w:val="24"/>
          <w:szCs w:val="24"/>
        </w:rPr>
        <w:t>D</w:t>
      </w:r>
      <w:r w:rsidRPr="0095768B">
        <w:rPr>
          <w:rFonts w:ascii="Cambria" w:eastAsia="Cambria" w:hAnsi="Cambria" w:cs="Cambria"/>
          <w:i/>
          <w:spacing w:val="-2"/>
          <w:sz w:val="24"/>
          <w:szCs w:val="24"/>
        </w:rPr>
        <w:t>e</w:t>
      </w:r>
      <w:r w:rsidRPr="0095768B">
        <w:rPr>
          <w:rFonts w:ascii="Cambria" w:eastAsia="Cambria" w:hAnsi="Cambria" w:cs="Cambria"/>
          <w:i/>
          <w:sz w:val="24"/>
          <w:szCs w:val="24"/>
        </w:rPr>
        <w:t>c</w:t>
      </w:r>
      <w:r w:rsidRPr="0095768B">
        <w:rPr>
          <w:rFonts w:ascii="Cambria" w:eastAsia="Cambria" w:hAnsi="Cambria" w:cs="Cambria"/>
          <w:i/>
          <w:spacing w:val="-1"/>
          <w:sz w:val="24"/>
          <w:szCs w:val="24"/>
        </w:rPr>
        <w:t>i</w:t>
      </w:r>
      <w:r w:rsidRPr="0095768B">
        <w:rPr>
          <w:rFonts w:ascii="Cambria" w:eastAsia="Cambria" w:hAnsi="Cambria" w:cs="Cambria"/>
          <w:i/>
          <w:sz w:val="24"/>
          <w:szCs w:val="24"/>
        </w:rPr>
        <w:t>si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1"/>
          <w:sz w:val="24"/>
          <w:szCs w:val="24"/>
        </w:rPr>
        <w:t>a</w:t>
      </w:r>
      <w:r w:rsidRPr="0095768B">
        <w:rPr>
          <w:rFonts w:ascii="Cambria" w:eastAsia="Cambria" w:hAnsi="Cambria" w:cs="Cambria"/>
          <w:i/>
          <w:sz w:val="24"/>
          <w:szCs w:val="24"/>
        </w:rPr>
        <w:t>l</w:t>
      </w:r>
      <w:r w:rsidRPr="0095768B">
        <w:rPr>
          <w:rFonts w:ascii="Cambria" w:eastAsia="Cambria" w:hAnsi="Cambria" w:cs="Cambria"/>
          <w:i/>
          <w:spacing w:val="4"/>
          <w:sz w:val="24"/>
          <w:szCs w:val="24"/>
        </w:rPr>
        <w:t xml:space="preserve"> </w:t>
      </w:r>
      <w:r w:rsidRPr="0095768B">
        <w:rPr>
          <w:rFonts w:ascii="Cambria" w:eastAsia="Cambria" w:hAnsi="Cambria" w:cs="Cambria"/>
          <w:i/>
          <w:spacing w:val="-2"/>
          <w:sz w:val="24"/>
          <w:szCs w:val="24"/>
        </w:rPr>
        <w:t>Co</w:t>
      </w:r>
      <w:r w:rsidRPr="0095768B">
        <w:rPr>
          <w:rFonts w:ascii="Cambria" w:eastAsia="Cambria" w:hAnsi="Cambria" w:cs="Cambria"/>
          <w:i/>
          <w:sz w:val="24"/>
          <w:szCs w:val="24"/>
        </w:rPr>
        <w:t>nt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p>
    <w:p w:rsidR="0095768B" w:rsidRPr="00265414" w:rsidRDefault="0095768B" w:rsidP="00265414">
      <w:pPr>
        <w:spacing w:line="360" w:lineRule="auto"/>
        <w:ind w:left="360" w:right="174"/>
        <w:jc w:val="both"/>
        <w:rPr>
          <w:rFonts w:ascii="Cambria" w:eastAsia="Cambria" w:hAnsi="Cambria" w:cs="Cambria"/>
          <w:sz w:val="24"/>
          <w:szCs w:val="24"/>
        </w:rPr>
      </w:pPr>
      <w:r w:rsidRPr="0095768B">
        <w:rPr>
          <w:rFonts w:ascii="Cambria" w:eastAsia="Cambria" w:hAnsi="Cambria" w:cs="Cambria"/>
          <w:i/>
          <w:spacing w:val="1"/>
          <w:sz w:val="24"/>
          <w:szCs w:val="24"/>
        </w:rPr>
        <w:lastRenderedPageBreak/>
        <w:t>D</w:t>
      </w:r>
      <w:r w:rsidRPr="0095768B">
        <w:rPr>
          <w:rFonts w:ascii="Cambria" w:eastAsia="Cambria" w:hAnsi="Cambria" w:cs="Cambria"/>
          <w:i/>
          <w:spacing w:val="-2"/>
          <w:sz w:val="24"/>
          <w:szCs w:val="24"/>
        </w:rPr>
        <w:t>e</w:t>
      </w:r>
      <w:r w:rsidRPr="0095768B">
        <w:rPr>
          <w:rFonts w:ascii="Cambria" w:eastAsia="Cambria" w:hAnsi="Cambria" w:cs="Cambria"/>
          <w:i/>
          <w:sz w:val="24"/>
          <w:szCs w:val="24"/>
        </w:rPr>
        <w:t>c</w:t>
      </w:r>
      <w:r w:rsidRPr="0095768B">
        <w:rPr>
          <w:rFonts w:ascii="Cambria" w:eastAsia="Cambria" w:hAnsi="Cambria" w:cs="Cambria"/>
          <w:i/>
          <w:spacing w:val="-1"/>
          <w:sz w:val="24"/>
          <w:szCs w:val="24"/>
        </w:rPr>
        <w:t>i</w:t>
      </w:r>
      <w:r w:rsidRPr="0095768B">
        <w:rPr>
          <w:rFonts w:ascii="Cambria" w:eastAsia="Cambria" w:hAnsi="Cambria" w:cs="Cambria"/>
          <w:i/>
          <w:sz w:val="24"/>
          <w:szCs w:val="24"/>
        </w:rPr>
        <w:t>si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1"/>
          <w:sz w:val="24"/>
          <w:szCs w:val="24"/>
        </w:rPr>
        <w:t>a</w:t>
      </w:r>
      <w:r w:rsidRPr="0095768B">
        <w:rPr>
          <w:rFonts w:ascii="Cambria" w:eastAsia="Cambria" w:hAnsi="Cambria" w:cs="Cambria"/>
          <w:i/>
          <w:sz w:val="24"/>
          <w:szCs w:val="24"/>
        </w:rPr>
        <w:t>l</w:t>
      </w:r>
      <w:r w:rsidRPr="0095768B">
        <w:rPr>
          <w:rFonts w:ascii="Cambria" w:eastAsia="Cambria" w:hAnsi="Cambria" w:cs="Cambria"/>
          <w:i/>
          <w:spacing w:val="1"/>
          <w:sz w:val="24"/>
          <w:szCs w:val="24"/>
        </w:rPr>
        <w:t xml:space="preserve"> </w:t>
      </w:r>
      <w:r w:rsidRPr="0095768B">
        <w:rPr>
          <w:rFonts w:ascii="Cambria" w:eastAsia="Cambria" w:hAnsi="Cambria" w:cs="Cambria"/>
          <w:i/>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r w:rsidRPr="0095768B">
        <w:rPr>
          <w:rFonts w:ascii="Cambria" w:eastAsia="Cambria" w:hAnsi="Cambria" w:cs="Cambria"/>
          <w:i/>
          <w:spacing w:val="1"/>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re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w:t>
      </w:r>
      <w:r w:rsidRPr="0095768B">
        <w:rPr>
          <w:rFonts w:ascii="Cambria" w:eastAsia="Cambria" w:hAnsi="Cambria" w:cs="Cambria"/>
          <w:sz w:val="24"/>
          <w:szCs w:val="24"/>
        </w:rPr>
        <w:t>h 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ju</w:t>
      </w:r>
      <w:r w:rsidRPr="0095768B">
        <w:rPr>
          <w:rFonts w:ascii="Cambria" w:eastAsia="Cambria" w:hAnsi="Cambria" w:cs="Cambria"/>
          <w:spacing w:val="1"/>
          <w:sz w:val="24"/>
          <w:szCs w:val="24"/>
        </w:rPr>
        <w:t>k</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ee</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k </w:t>
      </w:r>
      <w:proofErr w:type="gramStart"/>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h </w:t>
      </w:r>
      <w:r w:rsidRPr="0095768B">
        <w:rPr>
          <w:rFonts w:ascii="Cambria" w:eastAsia="Cambria" w:hAnsi="Cambria" w:cs="Cambria"/>
          <w:spacing w:val="10"/>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el</w:t>
      </w:r>
      <w:r w:rsidRPr="0095768B">
        <w:rPr>
          <w:rFonts w:ascii="Cambria" w:eastAsia="Cambria" w:hAnsi="Cambria" w:cs="Cambria"/>
          <w:sz w:val="24"/>
          <w:szCs w:val="24"/>
        </w:rPr>
        <w:t>um</w:t>
      </w:r>
      <w:proofErr w:type="gramEnd"/>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la</w:t>
      </w:r>
      <w:r w:rsidRPr="0095768B">
        <w:rPr>
          <w:rFonts w:ascii="Cambria" w:eastAsia="Cambria" w:hAnsi="Cambria" w:cs="Cambria"/>
          <w:sz w:val="24"/>
          <w:szCs w:val="24"/>
        </w:rPr>
        <w:t>m</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bi</w:t>
      </w:r>
      <w:r w:rsidRPr="0095768B">
        <w:rPr>
          <w:rFonts w:ascii="Cambria" w:eastAsia="Cambria" w:hAnsi="Cambria" w:cs="Cambria"/>
          <w:sz w:val="24"/>
          <w:szCs w:val="24"/>
        </w:rPr>
        <w:t xml:space="preserve">l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p</w:t>
      </w:r>
      <w:r w:rsidRPr="0095768B">
        <w:rPr>
          <w:rFonts w:ascii="Cambria" w:eastAsia="Cambria" w:hAnsi="Cambria" w:cs="Cambria"/>
          <w:sz w:val="24"/>
          <w:szCs w:val="24"/>
        </w:rPr>
        <w:t>u</w:t>
      </w:r>
      <w:r w:rsidRPr="0095768B">
        <w:rPr>
          <w:rFonts w:ascii="Cambria" w:eastAsia="Cambria" w:hAnsi="Cambria" w:cs="Cambria"/>
          <w:spacing w:val="-2"/>
          <w:sz w:val="24"/>
          <w:szCs w:val="24"/>
        </w:rPr>
        <w:t>t</w:t>
      </w:r>
      <w:r w:rsidRPr="0095768B">
        <w:rPr>
          <w:rFonts w:ascii="Cambria" w:eastAsia="Cambria" w:hAnsi="Cambria" w:cs="Cambria"/>
          <w:sz w:val="24"/>
          <w:szCs w:val="24"/>
        </w:rPr>
        <w:t>us</w:t>
      </w:r>
      <w:r w:rsidRPr="0095768B">
        <w:rPr>
          <w:rFonts w:ascii="Cambria" w:eastAsia="Cambria" w:hAnsi="Cambria" w:cs="Cambria"/>
          <w:spacing w:val="3"/>
          <w:sz w:val="24"/>
          <w:szCs w:val="24"/>
        </w:rPr>
        <w:t>a</w:t>
      </w:r>
      <w:r w:rsidRPr="0095768B">
        <w:rPr>
          <w:rFonts w:ascii="Cambria" w:eastAsia="Cambria" w:hAnsi="Cambria" w:cs="Cambria"/>
          <w:sz w:val="24"/>
          <w:szCs w:val="24"/>
        </w:rPr>
        <w:t>n 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 xml:space="preserve">i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z w:val="24"/>
          <w:szCs w:val="24"/>
        </w:rPr>
        <w:t xml:space="preserve">u  </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p</w:t>
      </w:r>
      <w:r w:rsidRPr="0095768B">
        <w:rPr>
          <w:rFonts w:ascii="Cambria" w:eastAsia="Cambria" w:hAnsi="Cambria" w:cs="Cambria"/>
          <w:sz w:val="24"/>
          <w:szCs w:val="24"/>
        </w:rPr>
        <w:t>o</w:t>
      </w:r>
      <w:r w:rsidRPr="0095768B">
        <w:rPr>
          <w:rFonts w:ascii="Cambria" w:eastAsia="Cambria" w:hAnsi="Cambria" w:cs="Cambria"/>
          <w:spacing w:val="1"/>
          <w:sz w:val="24"/>
          <w:szCs w:val="24"/>
        </w:rPr>
        <w:t>si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f  </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de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5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5"/>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ya</w:t>
      </w:r>
      <w:r w:rsidRPr="00265414">
        <w:rPr>
          <w:rFonts w:ascii="Cambria" w:eastAsia="Cambria" w:hAnsi="Cambria" w:cs="Cambria"/>
          <w:sz w:val="24"/>
          <w:szCs w:val="24"/>
        </w:rPr>
        <w:t>. N</w:t>
      </w:r>
      <w:r w:rsidRPr="00265414">
        <w:rPr>
          <w:rFonts w:ascii="Cambria" w:eastAsia="Cambria" w:hAnsi="Cambria" w:cs="Cambria"/>
          <w:spacing w:val="2"/>
          <w:sz w:val="24"/>
          <w:szCs w:val="24"/>
        </w:rPr>
        <w:t>i</w:t>
      </w:r>
      <w:r w:rsidRPr="00265414">
        <w:rPr>
          <w:rFonts w:ascii="Cambria" w:eastAsia="Cambria" w:hAnsi="Cambria" w:cs="Cambria"/>
          <w:spacing w:val="-1"/>
          <w:sz w:val="24"/>
          <w:szCs w:val="24"/>
        </w:rPr>
        <w:t>la</w:t>
      </w:r>
      <w:r w:rsidRPr="00265414">
        <w:rPr>
          <w:rFonts w:ascii="Cambria" w:eastAsia="Cambria" w:hAnsi="Cambria" w:cs="Cambria"/>
          <w:spacing w:val="3"/>
          <w:sz w:val="24"/>
          <w:szCs w:val="24"/>
        </w:rPr>
        <w:t>i</w:t>
      </w:r>
      <w:r w:rsidRPr="00265414">
        <w:rPr>
          <w:rFonts w:ascii="Cambria" w:eastAsia="Cambria" w:hAnsi="Cambria" w:cs="Cambria"/>
          <w:sz w:val="24"/>
          <w:szCs w:val="24"/>
        </w:rPr>
        <w:t>-</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la</w:t>
      </w:r>
      <w:r w:rsidRPr="00265414">
        <w:rPr>
          <w:rFonts w:ascii="Cambria" w:eastAsia="Cambria" w:hAnsi="Cambria" w:cs="Cambria"/>
          <w:sz w:val="24"/>
          <w:szCs w:val="24"/>
        </w:rPr>
        <w:t>i</w:t>
      </w:r>
      <w:r w:rsidRPr="00265414">
        <w:rPr>
          <w:rFonts w:ascii="Cambria" w:eastAsia="Cambria" w:hAnsi="Cambria" w:cs="Cambria"/>
          <w:spacing w:val="6"/>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z w:val="24"/>
          <w:szCs w:val="24"/>
        </w:rPr>
        <w:t>n</w:t>
      </w:r>
      <w:r w:rsidRPr="00265414">
        <w:rPr>
          <w:rFonts w:ascii="Cambria" w:eastAsia="Cambria" w:hAnsi="Cambria" w:cs="Cambria"/>
          <w:spacing w:val="3"/>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e</w:t>
      </w:r>
      <w:r w:rsidRPr="00265414">
        <w:rPr>
          <w:rFonts w:ascii="Cambria" w:eastAsia="Cambria" w:hAnsi="Cambria" w:cs="Cambria"/>
          <w:spacing w:val="3"/>
          <w:sz w:val="24"/>
          <w:szCs w:val="24"/>
        </w:rPr>
        <w:t>y</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6"/>
          <w:sz w:val="24"/>
          <w:szCs w:val="24"/>
        </w:rPr>
        <w:t xml:space="preserve"> </w:t>
      </w:r>
      <w:r w:rsidRPr="00265414">
        <w:rPr>
          <w:rFonts w:ascii="Cambria" w:eastAsia="Cambria" w:hAnsi="Cambria" w:cs="Cambria"/>
          <w:spacing w:val="-1"/>
          <w:sz w:val="24"/>
          <w:szCs w:val="24"/>
        </w:rPr>
        <w:t>ya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pe</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2"/>
          <w:sz w:val="24"/>
          <w:szCs w:val="24"/>
        </w:rPr>
        <w:t xml:space="preserve"> </w:t>
      </w:r>
      <w:r w:rsidRPr="00265414">
        <w:rPr>
          <w:rFonts w:ascii="Cambria" w:eastAsia="Cambria" w:hAnsi="Cambria" w:cs="Cambria"/>
          <w:sz w:val="24"/>
          <w:szCs w:val="24"/>
        </w:rPr>
        <w:t>ol</w:t>
      </w:r>
      <w:r w:rsidRPr="00265414">
        <w:rPr>
          <w:rFonts w:ascii="Cambria" w:eastAsia="Cambria" w:hAnsi="Cambria" w:cs="Cambria"/>
          <w:spacing w:val="-2"/>
          <w:sz w:val="24"/>
          <w:szCs w:val="24"/>
        </w:rPr>
        <w:t>e</w:t>
      </w:r>
      <w:r w:rsidRPr="00265414">
        <w:rPr>
          <w:rFonts w:ascii="Cambria" w:eastAsia="Cambria" w:hAnsi="Cambria" w:cs="Cambria"/>
          <w:sz w:val="24"/>
          <w:szCs w:val="24"/>
        </w:rPr>
        <w:t>h</w:t>
      </w:r>
      <w:r w:rsidRPr="00265414">
        <w:rPr>
          <w:rFonts w:ascii="Cambria" w:eastAsia="Cambria" w:hAnsi="Cambria" w:cs="Cambria"/>
          <w:spacing w:val="8"/>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z w:val="24"/>
          <w:szCs w:val="24"/>
        </w:rPr>
        <w:t>k b</w:t>
      </w:r>
      <w:r w:rsidRPr="00265414">
        <w:rPr>
          <w:rFonts w:ascii="Cambria" w:eastAsia="Cambria" w:hAnsi="Cambria" w:cs="Cambria"/>
          <w:spacing w:val="-1"/>
          <w:sz w:val="24"/>
          <w:szCs w:val="24"/>
        </w:rPr>
        <w:t>e</w:t>
      </w:r>
      <w:r w:rsidRPr="00265414">
        <w:rPr>
          <w:rFonts w:ascii="Cambria" w:eastAsia="Cambria" w:hAnsi="Cambria" w:cs="Cambria"/>
          <w:spacing w:val="3"/>
          <w:sz w:val="24"/>
          <w:szCs w:val="24"/>
        </w:rPr>
        <w:t>l</w:t>
      </w:r>
      <w:r w:rsidRPr="00265414">
        <w:rPr>
          <w:rFonts w:ascii="Cambria" w:eastAsia="Cambria" w:hAnsi="Cambria" w:cs="Cambria"/>
          <w:sz w:val="24"/>
          <w:szCs w:val="24"/>
        </w:rPr>
        <w:t>um 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1"/>
          <w:sz w:val="24"/>
          <w:szCs w:val="24"/>
        </w:rPr>
        <w:t>pe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ruhi </w:t>
      </w:r>
      <w:r w:rsidRPr="00265414">
        <w:rPr>
          <w:rFonts w:ascii="Cambria" w:eastAsia="Cambria" w:hAnsi="Cambria" w:cs="Cambria"/>
          <w:spacing w:val="7"/>
          <w:sz w:val="24"/>
          <w:szCs w:val="24"/>
        </w:rPr>
        <w:t xml:space="preserve"> </w:t>
      </w:r>
      <w:r w:rsidRPr="00265414">
        <w:rPr>
          <w:rFonts w:ascii="Cambria" w:eastAsia="Cambria" w:hAnsi="Cambria" w:cs="Cambria"/>
          <w:sz w:val="24"/>
          <w:szCs w:val="24"/>
        </w:rPr>
        <w:t>b</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a </w:t>
      </w:r>
      <w:r w:rsidRPr="00265414">
        <w:rPr>
          <w:rFonts w:ascii="Cambria" w:eastAsia="Cambria" w:hAnsi="Cambria" w:cs="Cambria"/>
          <w:spacing w:val="4"/>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r</w:t>
      </w:r>
      <w:r w:rsidRPr="00265414">
        <w:rPr>
          <w:rFonts w:ascii="Cambria" w:eastAsia="Cambria" w:hAnsi="Cambria" w:cs="Cambria"/>
          <w:spacing w:val="4"/>
          <w:sz w:val="24"/>
          <w:szCs w:val="24"/>
        </w:rPr>
        <w:t>e</w:t>
      </w:r>
      <w:r w:rsidRPr="00265414">
        <w:rPr>
          <w:rFonts w:ascii="Cambria" w:eastAsia="Cambria" w:hAnsi="Cambria" w:cs="Cambria"/>
          <w:spacing w:val="2"/>
          <w:sz w:val="24"/>
          <w:szCs w:val="24"/>
        </w:rPr>
        <w:t>k</w:t>
      </w:r>
      <w:r w:rsidRPr="00265414">
        <w:rPr>
          <w:rFonts w:ascii="Cambria" w:eastAsia="Cambria" w:hAnsi="Cambria" w:cs="Cambria"/>
          <w:sz w:val="24"/>
          <w:szCs w:val="24"/>
        </w:rPr>
        <w:t>a  h</w:t>
      </w:r>
      <w:r w:rsidRPr="00265414">
        <w:rPr>
          <w:rFonts w:ascii="Cambria" w:eastAsia="Cambria" w:hAnsi="Cambria" w:cs="Cambria"/>
          <w:spacing w:val="-2"/>
          <w:sz w:val="24"/>
          <w:szCs w:val="24"/>
        </w:rPr>
        <w:t>a</w:t>
      </w:r>
      <w:r w:rsidRPr="00265414">
        <w:rPr>
          <w:rFonts w:ascii="Cambria" w:eastAsia="Cambria" w:hAnsi="Cambria" w:cs="Cambria"/>
          <w:sz w:val="24"/>
          <w:szCs w:val="24"/>
        </w:rPr>
        <w:t xml:space="preserve">rus  </w:t>
      </w:r>
      <w:r w:rsidRPr="00265414">
        <w:rPr>
          <w:rFonts w:ascii="Cambria" w:eastAsia="Cambria" w:hAnsi="Cambria" w:cs="Cambria"/>
          <w:spacing w:val="13"/>
          <w:sz w:val="24"/>
          <w:szCs w:val="24"/>
        </w:rPr>
        <w:t xml:space="preserve"> </w:t>
      </w:r>
      <w:r w:rsidRPr="00265414">
        <w:rPr>
          <w:rFonts w:ascii="Cambria" w:eastAsia="Cambria" w:hAnsi="Cambria" w:cs="Cambria"/>
          <w:sz w:val="24"/>
          <w:szCs w:val="24"/>
        </w:rPr>
        <w:t>b</w:t>
      </w:r>
      <w:r w:rsidRPr="00265414">
        <w:rPr>
          <w:rFonts w:ascii="Cambria" w:eastAsia="Cambria" w:hAnsi="Cambria" w:cs="Cambria"/>
          <w:spacing w:val="-1"/>
          <w:sz w:val="24"/>
          <w:szCs w:val="24"/>
        </w:rPr>
        <w:t>e</w:t>
      </w:r>
      <w:r w:rsidRPr="00265414">
        <w:rPr>
          <w:rFonts w:ascii="Cambria" w:eastAsia="Cambria" w:hAnsi="Cambria" w:cs="Cambria"/>
          <w:sz w:val="24"/>
          <w:szCs w:val="24"/>
        </w:rPr>
        <w:t>r</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u  </w:t>
      </w:r>
      <w:r w:rsidRPr="00265414">
        <w:rPr>
          <w:rFonts w:ascii="Cambria" w:eastAsia="Cambria" w:hAnsi="Cambria" w:cs="Cambria"/>
          <w:spacing w:val="12"/>
          <w:sz w:val="24"/>
          <w:szCs w:val="24"/>
        </w:rPr>
        <w:t xml:space="preserve"> </w:t>
      </w:r>
      <w:r w:rsidRPr="00265414">
        <w:rPr>
          <w:rFonts w:ascii="Cambria" w:eastAsia="Cambria" w:hAnsi="Cambria" w:cs="Cambria"/>
          <w:spacing w:val="-1"/>
          <w:sz w:val="24"/>
          <w:szCs w:val="24"/>
        </w:rPr>
        <w:t>di 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2"/>
          <w:sz w:val="24"/>
          <w:szCs w:val="24"/>
        </w:rPr>
        <w:t>k</w:t>
      </w:r>
      <w:r w:rsidRPr="00265414">
        <w:rPr>
          <w:rFonts w:ascii="Cambria" w:eastAsia="Cambria" w:hAnsi="Cambria" w:cs="Cambria"/>
          <w:sz w:val="24"/>
          <w:szCs w:val="24"/>
        </w:rPr>
        <w:t>u</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nn</w:t>
      </w:r>
      <w:r w:rsidRPr="00265414">
        <w:rPr>
          <w:rFonts w:ascii="Cambria" w:eastAsia="Cambria" w:hAnsi="Cambria" w:cs="Cambria"/>
          <w:spacing w:val="3"/>
          <w:sz w:val="24"/>
          <w:szCs w:val="24"/>
        </w:rPr>
        <w:t>y</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 </w:t>
      </w:r>
      <w:r w:rsidRPr="00265414">
        <w:rPr>
          <w:rFonts w:ascii="Cambria" w:eastAsia="Cambria" w:hAnsi="Cambria" w:cs="Cambria"/>
          <w:spacing w:val="1"/>
          <w:sz w:val="24"/>
          <w:szCs w:val="24"/>
        </w:rPr>
        <w:t>S</w:t>
      </w:r>
      <w:r w:rsidRPr="00265414">
        <w:rPr>
          <w:rFonts w:ascii="Cambria" w:eastAsia="Cambria" w:hAnsi="Cambria" w:cs="Cambria"/>
          <w:spacing w:val="3"/>
          <w:sz w:val="24"/>
          <w:szCs w:val="24"/>
        </w:rPr>
        <w:t>e</w:t>
      </w:r>
      <w:r w:rsidRPr="00265414">
        <w:rPr>
          <w:rFonts w:ascii="Cambria" w:eastAsia="Cambria" w:hAnsi="Cambria" w:cs="Cambria"/>
          <w:spacing w:val="-1"/>
          <w:sz w:val="24"/>
          <w:szCs w:val="24"/>
        </w:rPr>
        <w:t>da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3"/>
          <w:sz w:val="24"/>
          <w:szCs w:val="24"/>
        </w:rPr>
        <w:t xml:space="preserve"> </w:t>
      </w:r>
      <w:r w:rsidRPr="00265414">
        <w:rPr>
          <w:rFonts w:ascii="Cambria" w:eastAsia="Cambria" w:hAnsi="Cambria" w:cs="Cambria"/>
          <w:i/>
          <w:spacing w:val="3"/>
          <w:sz w:val="24"/>
          <w:szCs w:val="24"/>
        </w:rPr>
        <w:t>d</w:t>
      </w:r>
      <w:r w:rsidRPr="00265414">
        <w:rPr>
          <w:rFonts w:ascii="Cambria" w:eastAsia="Cambria" w:hAnsi="Cambria" w:cs="Cambria"/>
          <w:i/>
          <w:spacing w:val="-2"/>
          <w:sz w:val="24"/>
          <w:szCs w:val="24"/>
        </w:rPr>
        <w:t>e</w:t>
      </w:r>
      <w:r w:rsidRPr="00265414">
        <w:rPr>
          <w:rFonts w:ascii="Cambria" w:eastAsia="Cambria" w:hAnsi="Cambria" w:cs="Cambria"/>
          <w:i/>
          <w:sz w:val="24"/>
          <w:szCs w:val="24"/>
        </w:rPr>
        <w:t>c</w:t>
      </w:r>
      <w:r w:rsidRPr="00265414">
        <w:rPr>
          <w:rFonts w:ascii="Cambria" w:eastAsia="Cambria" w:hAnsi="Cambria" w:cs="Cambria"/>
          <w:i/>
          <w:spacing w:val="-1"/>
          <w:sz w:val="24"/>
          <w:szCs w:val="24"/>
        </w:rPr>
        <w:t>i</w:t>
      </w:r>
      <w:r w:rsidRPr="00265414">
        <w:rPr>
          <w:rFonts w:ascii="Cambria" w:eastAsia="Cambria" w:hAnsi="Cambria" w:cs="Cambria"/>
          <w:i/>
          <w:sz w:val="24"/>
          <w:szCs w:val="24"/>
        </w:rPr>
        <w:t>si</w:t>
      </w:r>
      <w:r w:rsidRPr="00265414">
        <w:rPr>
          <w:rFonts w:ascii="Cambria" w:eastAsia="Cambria" w:hAnsi="Cambria" w:cs="Cambria"/>
          <w:i/>
          <w:spacing w:val="2"/>
          <w:sz w:val="24"/>
          <w:szCs w:val="24"/>
        </w:rPr>
        <w:t>o</w:t>
      </w:r>
      <w:r w:rsidRPr="00265414">
        <w:rPr>
          <w:rFonts w:ascii="Cambria" w:eastAsia="Cambria" w:hAnsi="Cambria" w:cs="Cambria"/>
          <w:i/>
          <w:sz w:val="24"/>
          <w:szCs w:val="24"/>
        </w:rPr>
        <w:t>n</w:t>
      </w:r>
      <w:r w:rsidRPr="00265414">
        <w:rPr>
          <w:rFonts w:ascii="Cambria" w:eastAsia="Cambria" w:hAnsi="Cambria" w:cs="Cambria"/>
          <w:i/>
          <w:spacing w:val="1"/>
          <w:sz w:val="24"/>
          <w:szCs w:val="24"/>
        </w:rPr>
        <w:t>a</w:t>
      </w:r>
      <w:r w:rsidRPr="00265414">
        <w:rPr>
          <w:rFonts w:ascii="Cambria" w:eastAsia="Cambria" w:hAnsi="Cambria" w:cs="Cambria"/>
          <w:i/>
          <w:sz w:val="24"/>
          <w:szCs w:val="24"/>
        </w:rPr>
        <w:t>l</w:t>
      </w:r>
      <w:r w:rsidRPr="00265414">
        <w:rPr>
          <w:rFonts w:ascii="Cambria" w:eastAsia="Cambria" w:hAnsi="Cambria" w:cs="Cambria"/>
          <w:i/>
          <w:spacing w:val="4"/>
          <w:sz w:val="24"/>
          <w:szCs w:val="24"/>
        </w:rPr>
        <w:t xml:space="preserve"> </w:t>
      </w:r>
      <w:r w:rsidRPr="00265414">
        <w:rPr>
          <w:rFonts w:ascii="Cambria" w:eastAsia="Cambria" w:hAnsi="Cambria" w:cs="Cambria"/>
          <w:i/>
          <w:sz w:val="24"/>
          <w:szCs w:val="24"/>
        </w:rPr>
        <w:t>c</w:t>
      </w:r>
      <w:r w:rsidRPr="00265414">
        <w:rPr>
          <w:rFonts w:ascii="Cambria" w:eastAsia="Cambria" w:hAnsi="Cambria" w:cs="Cambria"/>
          <w:i/>
          <w:spacing w:val="-2"/>
          <w:sz w:val="24"/>
          <w:szCs w:val="24"/>
        </w:rPr>
        <w:t>o</w:t>
      </w:r>
      <w:r w:rsidRPr="00265414">
        <w:rPr>
          <w:rFonts w:ascii="Cambria" w:eastAsia="Cambria" w:hAnsi="Cambria" w:cs="Cambria"/>
          <w:i/>
          <w:sz w:val="24"/>
          <w:szCs w:val="24"/>
        </w:rPr>
        <w:t>nt</w:t>
      </w:r>
      <w:r w:rsidRPr="00265414">
        <w:rPr>
          <w:rFonts w:ascii="Cambria" w:eastAsia="Cambria" w:hAnsi="Cambria" w:cs="Cambria"/>
          <w:i/>
          <w:spacing w:val="-2"/>
          <w:sz w:val="24"/>
          <w:szCs w:val="24"/>
        </w:rPr>
        <w:t>ro</w:t>
      </w:r>
      <w:r w:rsidRPr="00265414">
        <w:rPr>
          <w:rFonts w:ascii="Cambria" w:eastAsia="Cambria" w:hAnsi="Cambria" w:cs="Cambria"/>
          <w:i/>
          <w:sz w:val="24"/>
          <w:szCs w:val="24"/>
        </w:rPr>
        <w:t>l</w:t>
      </w:r>
      <w:r w:rsidRPr="00265414">
        <w:rPr>
          <w:rFonts w:ascii="Cambria" w:eastAsia="Cambria" w:hAnsi="Cambria" w:cs="Cambria"/>
          <w:i/>
          <w:spacing w:val="4"/>
          <w:sz w:val="24"/>
          <w:szCs w:val="24"/>
        </w:rPr>
        <w:t xml:space="preserve"> </w:t>
      </w:r>
      <w:r w:rsidRPr="00265414">
        <w:rPr>
          <w:rFonts w:ascii="Cambria" w:eastAsia="Cambria" w:hAnsi="Cambria" w:cs="Cambria"/>
          <w:spacing w:val="-1"/>
          <w:sz w:val="24"/>
          <w:szCs w:val="24"/>
        </w:rPr>
        <w:t>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5"/>
          <w:sz w:val="24"/>
          <w:szCs w:val="24"/>
        </w:rPr>
        <w:t xml:space="preserve"> </w:t>
      </w:r>
      <w:r w:rsidRPr="00265414">
        <w:rPr>
          <w:rFonts w:ascii="Cambria" w:eastAsia="Cambria" w:hAnsi="Cambria" w:cs="Cambria"/>
          <w:spacing w:val="-2"/>
          <w:sz w:val="24"/>
          <w:szCs w:val="24"/>
        </w:rPr>
        <w:t>c</w:t>
      </w:r>
      <w:r w:rsidRPr="00265414">
        <w:rPr>
          <w:rFonts w:ascii="Cambria" w:eastAsia="Cambria" w:hAnsi="Cambria" w:cs="Cambria"/>
          <w:sz w:val="24"/>
          <w:szCs w:val="24"/>
        </w:rPr>
        <w:t>u</w:t>
      </w:r>
      <w:r w:rsidRPr="00265414">
        <w:rPr>
          <w:rFonts w:ascii="Cambria" w:eastAsia="Cambria" w:hAnsi="Cambria" w:cs="Cambria"/>
          <w:spacing w:val="-2"/>
          <w:sz w:val="24"/>
          <w:szCs w:val="24"/>
        </w:rPr>
        <w:t>k</w:t>
      </w:r>
      <w:r w:rsidRPr="00265414">
        <w:rPr>
          <w:rFonts w:ascii="Cambria" w:eastAsia="Cambria" w:hAnsi="Cambria" w:cs="Cambria"/>
          <w:sz w:val="24"/>
          <w:szCs w:val="24"/>
        </w:rPr>
        <w:t>up</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b</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i</w:t>
      </w:r>
      <w:r w:rsidRPr="00265414">
        <w:rPr>
          <w:rFonts w:ascii="Cambria" w:eastAsia="Cambria" w:hAnsi="Cambria" w:cs="Cambria"/>
          <w:sz w:val="24"/>
          <w:szCs w:val="24"/>
        </w:rPr>
        <w:t>k</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te</w:t>
      </w:r>
      <w:r w:rsidRPr="00265414">
        <w:rPr>
          <w:rFonts w:ascii="Cambria" w:eastAsia="Cambria" w:hAnsi="Cambria" w:cs="Cambria"/>
          <w:sz w:val="24"/>
          <w:szCs w:val="24"/>
        </w:rPr>
        <w:t>rl</w:t>
      </w:r>
      <w:r w:rsidRPr="00265414">
        <w:rPr>
          <w:rFonts w:ascii="Cambria" w:eastAsia="Cambria" w:hAnsi="Cambria" w:cs="Cambria"/>
          <w:spacing w:val="1"/>
          <w:sz w:val="24"/>
          <w:szCs w:val="24"/>
        </w:rPr>
        <w:t>i</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z w:val="24"/>
          <w:szCs w:val="24"/>
        </w:rPr>
        <w:t xml:space="preserve">t </w:t>
      </w:r>
      <w:r w:rsidRPr="00265414">
        <w:rPr>
          <w:rFonts w:ascii="Cambria" w:eastAsia="Cambria" w:hAnsi="Cambria" w:cs="Cambria"/>
          <w:spacing w:val="-1"/>
          <w:sz w:val="24"/>
          <w:szCs w:val="24"/>
        </w:rPr>
        <w:t>pad</w:t>
      </w:r>
      <w:r w:rsidRPr="00265414">
        <w:rPr>
          <w:rFonts w:ascii="Cambria" w:eastAsia="Cambria" w:hAnsi="Cambria" w:cs="Cambria"/>
          <w:sz w:val="24"/>
          <w:szCs w:val="24"/>
        </w:rPr>
        <w:t>a</w:t>
      </w:r>
      <w:r w:rsidRPr="00265414">
        <w:rPr>
          <w:rFonts w:ascii="Cambria" w:eastAsia="Cambria" w:hAnsi="Cambria" w:cs="Cambria"/>
          <w:spacing w:val="1"/>
          <w:sz w:val="24"/>
          <w:szCs w:val="24"/>
        </w:rPr>
        <w:t xml:space="preserve"> </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z w:val="24"/>
          <w:szCs w:val="24"/>
        </w:rPr>
        <w:t xml:space="preserve">k </w:t>
      </w:r>
      <w:r w:rsidRPr="00265414">
        <w:rPr>
          <w:rFonts w:ascii="Cambria" w:eastAsia="Cambria" w:hAnsi="Cambria" w:cs="Cambria"/>
          <w:spacing w:val="-1"/>
          <w:sz w:val="24"/>
          <w:szCs w:val="24"/>
        </w:rPr>
        <w:t>ya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p</w:t>
      </w:r>
      <w:r w:rsidRPr="00265414">
        <w:rPr>
          <w:rFonts w:ascii="Cambria" w:eastAsia="Cambria" w:hAnsi="Cambria" w:cs="Cambria"/>
          <w:spacing w:val="-1"/>
          <w:sz w:val="24"/>
          <w:szCs w:val="24"/>
        </w:rPr>
        <w:t>e</w:t>
      </w:r>
      <w:r w:rsidRPr="00265414">
        <w:rPr>
          <w:rFonts w:ascii="Cambria" w:eastAsia="Cambria" w:hAnsi="Cambria" w:cs="Cambria"/>
          <w:sz w:val="24"/>
          <w:szCs w:val="24"/>
        </w:rPr>
        <w:t>rl</w:t>
      </w:r>
      <w:r w:rsidRPr="00265414">
        <w:rPr>
          <w:rFonts w:ascii="Cambria" w:eastAsia="Cambria" w:hAnsi="Cambria" w:cs="Cambria"/>
          <w:spacing w:val="-2"/>
          <w:sz w:val="24"/>
          <w:szCs w:val="24"/>
        </w:rPr>
        <w:t>a</w:t>
      </w:r>
      <w:r w:rsidRPr="00265414">
        <w:rPr>
          <w:rFonts w:ascii="Cambria" w:eastAsia="Cambria" w:hAnsi="Cambria" w:cs="Cambria"/>
          <w:spacing w:val="2"/>
          <w:sz w:val="24"/>
          <w:szCs w:val="24"/>
        </w:rPr>
        <w:t>k</w:t>
      </w:r>
      <w:r w:rsidRPr="00265414">
        <w:rPr>
          <w:rFonts w:ascii="Cambria" w:eastAsia="Cambria" w:hAnsi="Cambria" w:cs="Cambria"/>
          <w:sz w:val="24"/>
          <w:szCs w:val="24"/>
        </w:rPr>
        <w:t>u</w:t>
      </w:r>
      <w:r w:rsidRPr="00265414">
        <w:rPr>
          <w:rFonts w:ascii="Cambria" w:eastAsia="Cambria" w:hAnsi="Cambria" w:cs="Cambria"/>
          <w:spacing w:val="-2"/>
          <w:sz w:val="24"/>
          <w:szCs w:val="24"/>
        </w:rPr>
        <w:t>k</w:t>
      </w:r>
      <w:r w:rsidRPr="00265414">
        <w:rPr>
          <w:rFonts w:ascii="Cambria" w:eastAsia="Cambria" w:hAnsi="Cambria" w:cs="Cambria"/>
          <w:spacing w:val="3"/>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2"/>
          <w:sz w:val="24"/>
          <w:szCs w:val="24"/>
        </w:rPr>
        <w:t>p</w:t>
      </w:r>
      <w:r w:rsidRPr="00265414">
        <w:rPr>
          <w:rFonts w:ascii="Cambria" w:eastAsia="Cambria" w:hAnsi="Cambria" w:cs="Cambria"/>
          <w:sz w:val="24"/>
          <w:szCs w:val="24"/>
        </w:rPr>
        <w:t xml:space="preserve">ola </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z w:val="24"/>
          <w:szCs w:val="24"/>
        </w:rPr>
        <w:t>uh</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1"/>
          <w:sz w:val="24"/>
          <w:szCs w:val="24"/>
        </w:rPr>
        <w:t>misi</w:t>
      </w:r>
      <w:r w:rsidRPr="00265414">
        <w:rPr>
          <w:rFonts w:ascii="Cambria" w:eastAsia="Cambria" w:hAnsi="Cambria" w:cs="Cambria"/>
          <w:sz w:val="24"/>
          <w:szCs w:val="24"/>
        </w:rPr>
        <w:t xml:space="preserve">f. </w:t>
      </w:r>
      <w:r w:rsidRPr="00265414">
        <w:rPr>
          <w:rFonts w:ascii="Cambria" w:eastAsia="Cambria" w:hAnsi="Cambria" w:cs="Cambria"/>
          <w:spacing w:val="-1"/>
          <w:sz w:val="24"/>
          <w:szCs w:val="24"/>
        </w:rPr>
        <w:t>Ha</w:t>
      </w:r>
      <w:r w:rsidRPr="00265414">
        <w:rPr>
          <w:rFonts w:ascii="Cambria" w:eastAsia="Cambria" w:hAnsi="Cambria" w:cs="Cambria"/>
          <w:sz w:val="24"/>
          <w:szCs w:val="24"/>
        </w:rPr>
        <w:t>l</w:t>
      </w:r>
      <w:r w:rsidRPr="00265414">
        <w:rPr>
          <w:rFonts w:ascii="Cambria" w:eastAsia="Cambria" w:hAnsi="Cambria" w:cs="Cambria"/>
          <w:spacing w:val="1"/>
          <w:sz w:val="24"/>
          <w:szCs w:val="24"/>
        </w:rPr>
        <w:t xml:space="preserve"> i</w:t>
      </w:r>
      <w:r w:rsidRPr="00265414">
        <w:rPr>
          <w:rFonts w:ascii="Cambria" w:eastAsia="Cambria" w:hAnsi="Cambria" w:cs="Cambria"/>
          <w:spacing w:val="-1"/>
          <w:sz w:val="24"/>
          <w:szCs w:val="24"/>
        </w:rPr>
        <w:t>t</w:t>
      </w:r>
      <w:r w:rsidRPr="00265414">
        <w:rPr>
          <w:rFonts w:ascii="Cambria" w:eastAsia="Cambria" w:hAnsi="Cambria" w:cs="Cambria"/>
          <w:sz w:val="24"/>
          <w:szCs w:val="24"/>
        </w:rPr>
        <w:t>u</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te</w:t>
      </w:r>
      <w:r w:rsidRPr="00265414">
        <w:rPr>
          <w:rFonts w:ascii="Cambria" w:eastAsia="Cambria" w:hAnsi="Cambria" w:cs="Cambria"/>
          <w:sz w:val="24"/>
          <w:szCs w:val="24"/>
        </w:rPr>
        <w:t>rl</w:t>
      </w:r>
      <w:r w:rsidRPr="00265414">
        <w:rPr>
          <w:rFonts w:ascii="Cambria" w:eastAsia="Cambria" w:hAnsi="Cambria" w:cs="Cambria"/>
          <w:spacing w:val="1"/>
          <w:sz w:val="24"/>
          <w:szCs w:val="24"/>
        </w:rPr>
        <w:t>i</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z w:val="24"/>
          <w:szCs w:val="24"/>
        </w:rPr>
        <w:t>t b</w:t>
      </w:r>
      <w:r w:rsidRPr="00265414">
        <w:rPr>
          <w:rFonts w:ascii="Cambria" w:eastAsia="Cambria" w:hAnsi="Cambria" w:cs="Cambria"/>
          <w:spacing w:val="-1"/>
          <w:sz w:val="24"/>
          <w:szCs w:val="24"/>
        </w:rPr>
        <w:t>a</w:t>
      </w:r>
      <w:r w:rsidRPr="00265414">
        <w:rPr>
          <w:rFonts w:ascii="Cambria" w:eastAsia="Cambria" w:hAnsi="Cambria" w:cs="Cambria"/>
          <w:sz w:val="24"/>
          <w:szCs w:val="24"/>
        </w:rPr>
        <w:t>h</w:t>
      </w:r>
      <w:r w:rsidRPr="00265414">
        <w:rPr>
          <w:rFonts w:ascii="Cambria" w:eastAsia="Cambria" w:hAnsi="Cambria" w:cs="Cambria"/>
          <w:spacing w:val="-2"/>
          <w:sz w:val="24"/>
          <w:szCs w:val="24"/>
        </w:rPr>
        <w:t>w</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k</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z w:val="24"/>
          <w:szCs w:val="24"/>
        </w:rPr>
        <w:t>m</w:t>
      </w:r>
      <w:r w:rsidRPr="00265414">
        <w:rPr>
          <w:rFonts w:ascii="Cambria" w:eastAsia="Cambria" w:hAnsi="Cambria" w:cs="Cambria"/>
          <w:spacing w:val="3"/>
          <w:sz w:val="24"/>
          <w:szCs w:val="24"/>
        </w:rPr>
        <w:t>p</w:t>
      </w:r>
      <w:r w:rsidRPr="00265414">
        <w:rPr>
          <w:rFonts w:ascii="Cambria" w:eastAsia="Cambria" w:hAnsi="Cambria" w:cs="Cambria"/>
          <w:sz w:val="24"/>
          <w:szCs w:val="24"/>
        </w:rPr>
        <w:t>u</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m</w:t>
      </w:r>
      <w:r w:rsidRPr="00265414">
        <w:rPr>
          <w:rFonts w:ascii="Cambria" w:eastAsia="Cambria" w:hAnsi="Cambria" w:cs="Cambria"/>
          <w:spacing w:val="1"/>
          <w:sz w:val="24"/>
          <w:szCs w:val="24"/>
        </w:rPr>
        <w:t>bi</w:t>
      </w:r>
      <w:r w:rsidRPr="00265414">
        <w:rPr>
          <w:rFonts w:ascii="Cambria" w:eastAsia="Cambria" w:hAnsi="Cambria" w:cs="Cambria"/>
          <w:sz w:val="24"/>
          <w:szCs w:val="24"/>
        </w:rPr>
        <w:t>l</w:t>
      </w:r>
      <w:r w:rsidRPr="00265414">
        <w:rPr>
          <w:rFonts w:ascii="Cambria" w:eastAsia="Cambria" w:hAnsi="Cambria" w:cs="Cambria"/>
          <w:spacing w:val="2"/>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p</w:t>
      </w:r>
      <w:r w:rsidRPr="00265414">
        <w:rPr>
          <w:rFonts w:ascii="Cambria" w:eastAsia="Cambria" w:hAnsi="Cambria" w:cs="Cambria"/>
          <w:sz w:val="24"/>
          <w:szCs w:val="24"/>
        </w:rPr>
        <w:t>u</w:t>
      </w:r>
      <w:r w:rsidRPr="00265414">
        <w:rPr>
          <w:rFonts w:ascii="Cambria" w:eastAsia="Cambria" w:hAnsi="Cambria" w:cs="Cambria"/>
          <w:spacing w:val="-2"/>
          <w:sz w:val="24"/>
          <w:szCs w:val="24"/>
        </w:rPr>
        <w:t>t</w:t>
      </w:r>
      <w:r w:rsidRPr="00265414">
        <w:rPr>
          <w:rFonts w:ascii="Cambria" w:eastAsia="Cambria" w:hAnsi="Cambria" w:cs="Cambria"/>
          <w:sz w:val="24"/>
          <w:szCs w:val="24"/>
        </w:rPr>
        <w:t>us</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4"/>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ey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8"/>
          <w:sz w:val="24"/>
          <w:szCs w:val="24"/>
        </w:rPr>
        <w:t xml:space="preserve"> </w:t>
      </w:r>
      <w:r w:rsidRPr="00265414">
        <w:rPr>
          <w:rFonts w:ascii="Cambria" w:eastAsia="Cambria" w:hAnsi="Cambria" w:cs="Cambria"/>
          <w:spacing w:val="-1"/>
          <w:sz w:val="24"/>
          <w:szCs w:val="24"/>
        </w:rPr>
        <w:t>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g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z w:val="24"/>
          <w:szCs w:val="24"/>
        </w:rPr>
        <w:t>a</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i</w:t>
      </w:r>
      <w:r w:rsidRPr="00265414">
        <w:rPr>
          <w:rFonts w:ascii="Cambria" w:eastAsia="Cambria" w:hAnsi="Cambria" w:cs="Cambria"/>
          <w:spacing w:val="4"/>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f</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a</w:t>
      </w:r>
      <w:r w:rsidRPr="00265414">
        <w:rPr>
          <w:rFonts w:ascii="Cambria" w:eastAsia="Cambria" w:hAnsi="Cambria" w:cs="Cambria"/>
          <w:sz w:val="24"/>
          <w:szCs w:val="24"/>
        </w:rPr>
        <w:t>t</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z w:val="24"/>
          <w:szCs w:val="24"/>
        </w:rPr>
        <w:t>ri</w:t>
      </w:r>
      <w:r w:rsidRPr="00265414">
        <w:rPr>
          <w:rFonts w:ascii="Cambria" w:eastAsia="Cambria" w:hAnsi="Cambria" w:cs="Cambria"/>
          <w:spacing w:val="8"/>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z w:val="24"/>
          <w:szCs w:val="24"/>
        </w:rPr>
        <w:t>ra</w:t>
      </w:r>
      <w:r w:rsidRPr="00265414">
        <w:rPr>
          <w:rFonts w:ascii="Cambria" w:eastAsia="Cambria" w:hAnsi="Cambria" w:cs="Cambria"/>
          <w:spacing w:val="-1"/>
          <w:sz w:val="24"/>
          <w:szCs w:val="24"/>
        </w:rPr>
        <w:t>ha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 </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pacing w:val="-1"/>
          <w:sz w:val="24"/>
          <w:szCs w:val="24"/>
        </w:rPr>
        <w:t>e</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t</w:t>
      </w:r>
      <w:r w:rsidRPr="00265414">
        <w:rPr>
          <w:rFonts w:ascii="Cambria" w:eastAsia="Cambria" w:hAnsi="Cambria" w:cs="Cambria"/>
          <w:sz w:val="24"/>
          <w:szCs w:val="24"/>
        </w:rPr>
        <w:t>, m</w:t>
      </w:r>
      <w:r w:rsidRPr="00265414">
        <w:rPr>
          <w:rFonts w:ascii="Cambria" w:eastAsia="Cambria" w:hAnsi="Cambria" w:cs="Cambria"/>
          <w:spacing w:val="1"/>
          <w:sz w:val="24"/>
          <w:szCs w:val="24"/>
        </w:rPr>
        <w:t>o</w:t>
      </w:r>
      <w:r w:rsidRPr="00265414">
        <w:rPr>
          <w:rFonts w:ascii="Cambria" w:eastAsia="Cambria" w:hAnsi="Cambria" w:cs="Cambria"/>
          <w:spacing w:val="-1"/>
          <w:sz w:val="24"/>
          <w:szCs w:val="24"/>
        </w:rPr>
        <w:t>t</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va</w:t>
      </w:r>
      <w:r w:rsidRPr="00265414">
        <w:rPr>
          <w:rFonts w:ascii="Cambria" w:eastAsia="Cambria" w:hAnsi="Cambria" w:cs="Cambria"/>
          <w:spacing w:val="1"/>
          <w:sz w:val="24"/>
          <w:szCs w:val="24"/>
        </w:rPr>
        <w:t>s</w:t>
      </w:r>
      <w:r w:rsidRPr="00265414">
        <w:rPr>
          <w:rFonts w:ascii="Cambria" w:eastAsia="Cambria" w:hAnsi="Cambria" w:cs="Cambria"/>
          <w:sz w:val="24"/>
          <w:szCs w:val="24"/>
        </w:rPr>
        <w:t>i</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ya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g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te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pacing w:val="3"/>
          <w:sz w:val="24"/>
          <w:szCs w:val="24"/>
        </w:rPr>
        <w:t>a</w:t>
      </w:r>
      <w:r w:rsidRPr="00265414">
        <w:rPr>
          <w:rFonts w:ascii="Cambria" w:eastAsia="Cambria" w:hAnsi="Cambria" w:cs="Cambria"/>
          <w:sz w:val="24"/>
          <w:szCs w:val="24"/>
        </w:rPr>
        <w:t>.</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B</w:t>
      </w:r>
      <w:r w:rsidRPr="00265414">
        <w:rPr>
          <w:rFonts w:ascii="Cambria" w:eastAsia="Cambria" w:hAnsi="Cambria" w:cs="Cambria"/>
          <w:spacing w:val="-1"/>
          <w:sz w:val="24"/>
          <w:szCs w:val="24"/>
        </w:rPr>
        <w:t>e</w:t>
      </w:r>
      <w:r w:rsidRPr="00265414">
        <w:rPr>
          <w:rFonts w:ascii="Cambria" w:eastAsia="Cambria" w:hAnsi="Cambria" w:cs="Cambria"/>
          <w:sz w:val="24"/>
          <w:szCs w:val="24"/>
        </w:rPr>
        <w:t>rd</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s</w:t>
      </w:r>
      <w:r w:rsidRPr="00265414">
        <w:rPr>
          <w:rFonts w:ascii="Cambria" w:eastAsia="Cambria" w:hAnsi="Cambria" w:cs="Cambria"/>
          <w:spacing w:val="-1"/>
          <w:sz w:val="24"/>
          <w:szCs w:val="24"/>
        </w:rPr>
        <w:t>a</w:t>
      </w:r>
      <w:r w:rsidRPr="00265414">
        <w:rPr>
          <w:rFonts w:ascii="Cambria" w:eastAsia="Cambria" w:hAnsi="Cambria" w:cs="Cambria"/>
          <w:spacing w:val="4"/>
          <w:sz w:val="24"/>
          <w:szCs w:val="24"/>
        </w:rPr>
        <w:t>r</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3"/>
          <w:sz w:val="24"/>
          <w:szCs w:val="24"/>
        </w:rPr>
        <w:t xml:space="preserve"> </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si</w:t>
      </w:r>
      <w:r w:rsidRPr="00265414">
        <w:rPr>
          <w:rFonts w:ascii="Cambria" w:eastAsia="Cambria" w:hAnsi="Cambria" w:cs="Cambria"/>
          <w:sz w:val="24"/>
          <w:szCs w:val="24"/>
        </w:rPr>
        <w:t>l</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al</w:t>
      </w:r>
      <w:r w:rsidRPr="00265414">
        <w:rPr>
          <w:rFonts w:ascii="Cambria" w:eastAsia="Cambria" w:hAnsi="Cambria" w:cs="Cambria"/>
          <w:spacing w:val="1"/>
          <w:sz w:val="24"/>
          <w:szCs w:val="24"/>
        </w:rPr>
        <w:t>isi</w:t>
      </w:r>
      <w:r w:rsidRPr="00265414">
        <w:rPr>
          <w:rFonts w:ascii="Cambria" w:eastAsia="Cambria" w:hAnsi="Cambria" w:cs="Cambria"/>
          <w:spacing w:val="4"/>
          <w:sz w:val="24"/>
          <w:szCs w:val="24"/>
        </w:rPr>
        <w:t>s</w:t>
      </w:r>
      <w:r w:rsidRPr="00265414">
        <w:rPr>
          <w:rFonts w:ascii="Cambria" w:eastAsia="Cambria" w:hAnsi="Cambria" w:cs="Cambria"/>
          <w:sz w:val="24"/>
          <w:szCs w:val="24"/>
        </w:rPr>
        <w:t>,</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k</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a</w:t>
      </w:r>
      <w:r w:rsidRPr="00265414">
        <w:rPr>
          <w:rFonts w:ascii="Cambria" w:eastAsia="Cambria" w:hAnsi="Cambria" w:cs="Cambria"/>
          <w:sz w:val="24"/>
          <w:szCs w:val="24"/>
        </w:rPr>
        <w:t>n</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p</w:t>
      </w:r>
      <w:r w:rsidRPr="00265414">
        <w:rPr>
          <w:rFonts w:ascii="Cambria" w:eastAsia="Cambria" w:hAnsi="Cambria" w:cs="Cambria"/>
          <w:sz w:val="24"/>
          <w:szCs w:val="24"/>
        </w:rPr>
        <w:t>ola</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z w:val="24"/>
          <w:szCs w:val="24"/>
        </w:rPr>
        <w:t>uh</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1"/>
          <w:sz w:val="24"/>
          <w:szCs w:val="24"/>
        </w:rPr>
        <w:t>misi</w:t>
      </w:r>
      <w:r w:rsidRPr="00265414">
        <w:rPr>
          <w:rFonts w:ascii="Cambria" w:eastAsia="Cambria" w:hAnsi="Cambria" w:cs="Cambria"/>
          <w:sz w:val="24"/>
          <w:szCs w:val="24"/>
        </w:rPr>
        <w:t>f 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le</w:t>
      </w:r>
      <w:r w:rsidRPr="00265414">
        <w:rPr>
          <w:rFonts w:ascii="Cambria" w:eastAsia="Cambria" w:hAnsi="Cambria" w:cs="Cambria"/>
          <w:sz w:val="24"/>
          <w:szCs w:val="24"/>
        </w:rPr>
        <w:t>b</w:t>
      </w:r>
      <w:r w:rsidRPr="00265414">
        <w:rPr>
          <w:rFonts w:ascii="Cambria" w:eastAsia="Cambria" w:hAnsi="Cambria" w:cs="Cambria"/>
          <w:spacing w:val="1"/>
          <w:sz w:val="24"/>
          <w:szCs w:val="24"/>
        </w:rPr>
        <w:t>i</w:t>
      </w:r>
      <w:r w:rsidRPr="00265414">
        <w:rPr>
          <w:rFonts w:ascii="Cambria" w:eastAsia="Cambria" w:hAnsi="Cambria" w:cs="Cambria"/>
          <w:sz w:val="24"/>
          <w:szCs w:val="24"/>
        </w:rPr>
        <w:t>h</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g</w:t>
      </w:r>
      <w:r w:rsidRPr="00265414">
        <w:rPr>
          <w:rFonts w:ascii="Cambria" w:eastAsia="Cambria" w:hAnsi="Cambria" w:cs="Cambria"/>
          <w:sz w:val="24"/>
          <w:szCs w:val="24"/>
        </w:rPr>
        <w:t>res</w:t>
      </w:r>
      <w:r w:rsidRPr="00265414">
        <w:rPr>
          <w:rFonts w:ascii="Cambria" w:eastAsia="Cambria" w:hAnsi="Cambria" w:cs="Cambria"/>
          <w:spacing w:val="2"/>
          <w:sz w:val="24"/>
          <w:szCs w:val="24"/>
        </w:rPr>
        <w:t>i</w:t>
      </w:r>
      <w:r w:rsidRPr="00265414">
        <w:rPr>
          <w:rFonts w:ascii="Cambria" w:eastAsia="Cambria" w:hAnsi="Cambria" w:cs="Cambria"/>
          <w:sz w:val="24"/>
          <w:szCs w:val="24"/>
        </w:rPr>
        <w:t>f</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z w:val="24"/>
          <w:szCs w:val="24"/>
        </w:rPr>
        <w:t>n b</w:t>
      </w:r>
      <w:r w:rsidRPr="00265414">
        <w:rPr>
          <w:rFonts w:ascii="Cambria" w:eastAsia="Cambria" w:hAnsi="Cambria" w:cs="Cambria"/>
          <w:spacing w:val="-1"/>
          <w:sz w:val="24"/>
          <w:szCs w:val="24"/>
        </w:rPr>
        <w:t>e</w:t>
      </w:r>
      <w:r w:rsidRPr="00265414">
        <w:rPr>
          <w:rFonts w:ascii="Cambria" w:eastAsia="Cambria" w:hAnsi="Cambria" w:cs="Cambria"/>
          <w:sz w:val="24"/>
          <w:szCs w:val="24"/>
        </w:rPr>
        <w:t>r</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z w:val="24"/>
          <w:szCs w:val="24"/>
        </w:rPr>
        <w:t>u</w:t>
      </w:r>
      <w:r w:rsidRPr="00265414">
        <w:rPr>
          <w:rFonts w:ascii="Cambria" w:eastAsia="Cambria" w:hAnsi="Cambria" w:cs="Cambria"/>
          <w:spacing w:val="2"/>
          <w:sz w:val="24"/>
          <w:szCs w:val="24"/>
        </w:rPr>
        <w:t xml:space="preserve"> </w:t>
      </w:r>
      <w:r w:rsidRPr="00265414">
        <w:rPr>
          <w:rFonts w:ascii="Cambria" w:eastAsia="Cambria" w:hAnsi="Cambria" w:cs="Cambria"/>
          <w:spacing w:val="3"/>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a</w:t>
      </w:r>
      <w:r w:rsidRPr="00265414">
        <w:rPr>
          <w:rFonts w:ascii="Cambria" w:eastAsia="Cambria" w:hAnsi="Cambria" w:cs="Cambria"/>
          <w:sz w:val="24"/>
          <w:szCs w:val="24"/>
        </w:rPr>
        <w:t>r</w:t>
      </w:r>
      <w:r w:rsidRPr="00265414">
        <w:rPr>
          <w:rFonts w:ascii="Cambria" w:eastAsia="Cambria" w:hAnsi="Cambria" w:cs="Cambria"/>
          <w:spacing w:val="7"/>
          <w:sz w:val="24"/>
          <w:szCs w:val="24"/>
        </w:rPr>
        <w:t xml:space="preserve"> </w:t>
      </w:r>
      <w:r w:rsidRPr="00265414">
        <w:rPr>
          <w:rFonts w:ascii="Cambria" w:eastAsia="Cambria" w:hAnsi="Cambria" w:cs="Cambria"/>
          <w:spacing w:val="1"/>
          <w:sz w:val="24"/>
          <w:szCs w:val="24"/>
        </w:rPr>
        <w:t>s</w:t>
      </w:r>
      <w:r w:rsidRPr="00265414">
        <w:rPr>
          <w:rFonts w:ascii="Cambria" w:eastAsia="Cambria" w:hAnsi="Cambria" w:cs="Cambria"/>
          <w:spacing w:val="-1"/>
          <w:sz w:val="24"/>
          <w:szCs w:val="24"/>
        </w:rPr>
        <w:t>e</w:t>
      </w:r>
      <w:r w:rsidRPr="00265414">
        <w:rPr>
          <w:rFonts w:ascii="Cambria" w:eastAsia="Cambria" w:hAnsi="Cambria" w:cs="Cambria"/>
          <w:sz w:val="24"/>
          <w:szCs w:val="24"/>
        </w:rPr>
        <w:t>h</w:t>
      </w:r>
      <w:r w:rsidRPr="00265414">
        <w:rPr>
          <w:rFonts w:ascii="Cambria" w:eastAsia="Cambria" w:hAnsi="Cambria" w:cs="Cambria"/>
          <w:spacing w:val="-2"/>
          <w:sz w:val="24"/>
          <w:szCs w:val="24"/>
        </w:rPr>
        <w:t>en</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z w:val="24"/>
          <w:szCs w:val="24"/>
        </w:rPr>
        <w:t>a</w:t>
      </w:r>
      <w:r w:rsidRPr="00265414">
        <w:rPr>
          <w:rFonts w:ascii="Cambria" w:eastAsia="Cambria" w:hAnsi="Cambria" w:cs="Cambria"/>
          <w:spacing w:val="1"/>
          <w:sz w:val="24"/>
          <w:szCs w:val="24"/>
        </w:rPr>
        <w:t xml:space="preserve"> s</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r</w:t>
      </w:r>
      <w:r w:rsidRPr="00265414">
        <w:rPr>
          <w:rFonts w:ascii="Cambria" w:eastAsia="Cambria" w:hAnsi="Cambria" w:cs="Cambria"/>
          <w:spacing w:val="5"/>
          <w:sz w:val="24"/>
          <w:szCs w:val="24"/>
        </w:rPr>
        <w:t>i</w:t>
      </w:r>
      <w:r w:rsidRPr="00265414">
        <w:rPr>
          <w:rFonts w:ascii="Cambria" w:eastAsia="Cambria" w:hAnsi="Cambria" w:cs="Cambria"/>
          <w:sz w:val="24"/>
          <w:szCs w:val="24"/>
        </w:rPr>
        <w:t>,</w:t>
      </w:r>
      <w:r w:rsidRPr="00265414">
        <w:rPr>
          <w:rFonts w:ascii="Cambria" w:eastAsia="Cambria" w:hAnsi="Cambria" w:cs="Cambria"/>
          <w:spacing w:val="1"/>
          <w:sz w:val="24"/>
          <w:szCs w:val="24"/>
        </w:rPr>
        <w:t xml:space="preserve"> </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m</w:t>
      </w:r>
      <w:r w:rsidRPr="00265414">
        <w:rPr>
          <w:rFonts w:ascii="Cambria" w:eastAsia="Cambria" w:hAnsi="Cambria" w:cs="Cambria"/>
          <w:spacing w:val="4"/>
          <w:sz w:val="24"/>
          <w:szCs w:val="24"/>
        </w:rPr>
        <w:t>u</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i</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ju</w:t>
      </w:r>
      <w:r w:rsidRPr="00265414">
        <w:rPr>
          <w:rFonts w:ascii="Cambria" w:eastAsia="Cambria" w:hAnsi="Cambria" w:cs="Cambria"/>
          <w:spacing w:val="1"/>
          <w:sz w:val="24"/>
          <w:szCs w:val="24"/>
        </w:rPr>
        <w:t>g</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 xml:space="preserve"> </w:t>
      </w:r>
      <w:r w:rsidRPr="00265414">
        <w:rPr>
          <w:rFonts w:ascii="Cambria" w:eastAsia="Cambria" w:hAnsi="Cambria" w:cs="Cambria"/>
          <w:spacing w:val="-2"/>
          <w:sz w:val="24"/>
          <w:szCs w:val="24"/>
        </w:rPr>
        <w:t>c</w:t>
      </w:r>
      <w:r w:rsidRPr="00265414">
        <w:rPr>
          <w:rFonts w:ascii="Cambria" w:eastAsia="Cambria" w:hAnsi="Cambria" w:cs="Cambria"/>
          <w:sz w:val="24"/>
          <w:szCs w:val="24"/>
        </w:rPr>
        <w:t>u</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up </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i </w:t>
      </w:r>
      <w:r w:rsidRPr="00265414">
        <w:rPr>
          <w:rFonts w:ascii="Cambria" w:eastAsia="Cambria" w:hAnsi="Cambria" w:cs="Cambria"/>
          <w:spacing w:val="3"/>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ey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n  j</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d</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r</w:t>
      </w:r>
      <w:r w:rsidRPr="00265414">
        <w:rPr>
          <w:rFonts w:ascii="Cambria" w:eastAsia="Cambria" w:hAnsi="Cambria" w:cs="Cambria"/>
          <w:spacing w:val="3"/>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z w:val="24"/>
          <w:szCs w:val="24"/>
        </w:rPr>
        <w:t>n m</w:t>
      </w:r>
      <w:r w:rsidRPr="00265414">
        <w:rPr>
          <w:rFonts w:ascii="Cambria" w:eastAsia="Cambria" w:hAnsi="Cambria" w:cs="Cambria"/>
          <w:spacing w:val="-1"/>
          <w:sz w:val="24"/>
          <w:szCs w:val="24"/>
        </w:rPr>
        <w:t>ela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s</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a</w:t>
      </w:r>
      <w:r w:rsidRPr="00265414">
        <w:rPr>
          <w:rFonts w:ascii="Cambria" w:eastAsia="Cambria" w:hAnsi="Cambria" w:cs="Cambria"/>
          <w:sz w:val="24"/>
          <w:szCs w:val="24"/>
        </w:rPr>
        <w:t>r</w:t>
      </w:r>
      <w:r w:rsidRPr="00265414">
        <w:rPr>
          <w:rFonts w:ascii="Cambria" w:eastAsia="Cambria" w:hAnsi="Cambria" w:cs="Cambria"/>
          <w:spacing w:val="3"/>
          <w:sz w:val="24"/>
          <w:szCs w:val="24"/>
        </w:rPr>
        <w:t>a</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t</w:t>
      </w:r>
      <w:r w:rsidRPr="00265414">
        <w:rPr>
          <w:rFonts w:ascii="Cambria" w:eastAsia="Cambria" w:hAnsi="Cambria" w:cs="Cambria"/>
          <w:spacing w:val="-1"/>
          <w:sz w:val="24"/>
          <w:szCs w:val="24"/>
        </w:rPr>
        <w:t>a</w:t>
      </w:r>
      <w:r w:rsidRPr="00265414">
        <w:rPr>
          <w:rFonts w:ascii="Cambria" w:eastAsia="Cambria" w:hAnsi="Cambria" w:cs="Cambria"/>
          <w:spacing w:val="3"/>
          <w:sz w:val="24"/>
          <w:szCs w:val="24"/>
        </w:rPr>
        <w:t>h</w:t>
      </w:r>
      <w:r w:rsidRPr="00265414">
        <w:rPr>
          <w:rFonts w:ascii="Cambria" w:eastAsia="Cambria" w:hAnsi="Cambria" w:cs="Cambria"/>
          <w:sz w:val="24"/>
          <w:szCs w:val="24"/>
        </w:rPr>
        <w:t>,</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z w:val="24"/>
          <w:szCs w:val="24"/>
        </w:rPr>
        <w:t>n</w:t>
      </w:r>
      <w:r w:rsidRPr="00265414">
        <w:rPr>
          <w:rFonts w:ascii="Cambria" w:eastAsia="Cambria" w:hAnsi="Cambria" w:cs="Cambria"/>
          <w:spacing w:val="4"/>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o</w:t>
      </w:r>
      <w:r w:rsidRPr="00265414">
        <w:rPr>
          <w:rFonts w:ascii="Cambria" w:eastAsia="Cambria" w:hAnsi="Cambria" w:cs="Cambria"/>
          <w:spacing w:val="-1"/>
          <w:sz w:val="24"/>
          <w:szCs w:val="24"/>
        </w:rPr>
        <w:t>t</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va</w:t>
      </w:r>
      <w:r w:rsidRPr="00265414">
        <w:rPr>
          <w:rFonts w:ascii="Cambria" w:eastAsia="Cambria" w:hAnsi="Cambria" w:cs="Cambria"/>
          <w:spacing w:val="1"/>
          <w:sz w:val="24"/>
          <w:szCs w:val="24"/>
        </w:rPr>
        <w:t>s</w:t>
      </w:r>
      <w:r w:rsidRPr="00265414">
        <w:rPr>
          <w:rFonts w:ascii="Cambria" w:eastAsia="Cambria" w:hAnsi="Cambria" w:cs="Cambria"/>
          <w:sz w:val="24"/>
          <w:szCs w:val="24"/>
        </w:rPr>
        <w:t>i</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z w:val="24"/>
          <w:szCs w:val="24"/>
        </w:rPr>
        <w:t>ri</w:t>
      </w:r>
      <w:r w:rsidRPr="00265414">
        <w:rPr>
          <w:rFonts w:ascii="Cambria" w:eastAsia="Cambria" w:hAnsi="Cambria" w:cs="Cambria"/>
          <w:spacing w:val="4"/>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z w:val="24"/>
          <w:szCs w:val="24"/>
        </w:rPr>
        <w:t>uh</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z w:val="24"/>
          <w:szCs w:val="24"/>
        </w:rPr>
        <w:t>u</w:t>
      </w:r>
      <w:r w:rsidRPr="00265414">
        <w:rPr>
          <w:rFonts w:ascii="Cambria" w:eastAsia="Cambria" w:hAnsi="Cambria" w:cs="Cambria"/>
          <w:spacing w:val="-2"/>
          <w:sz w:val="24"/>
          <w:szCs w:val="24"/>
        </w:rPr>
        <w:t>p</w:t>
      </w:r>
      <w:r w:rsidRPr="00265414">
        <w:rPr>
          <w:rFonts w:ascii="Cambria" w:eastAsia="Cambria" w:hAnsi="Cambria" w:cs="Cambria"/>
          <w:sz w:val="24"/>
          <w:szCs w:val="24"/>
        </w:rPr>
        <w:t>un o</w:t>
      </w:r>
      <w:r w:rsidRPr="00265414">
        <w:rPr>
          <w:rFonts w:ascii="Cambria" w:eastAsia="Cambria" w:hAnsi="Cambria" w:cs="Cambria"/>
          <w:spacing w:val="1"/>
          <w:sz w:val="24"/>
          <w:szCs w:val="24"/>
        </w:rPr>
        <w:t>r</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g </w:t>
      </w:r>
      <w:r w:rsidRPr="00265414">
        <w:rPr>
          <w:rFonts w:ascii="Cambria" w:eastAsia="Cambria" w:hAnsi="Cambria" w:cs="Cambria"/>
          <w:spacing w:val="-1"/>
          <w:sz w:val="24"/>
          <w:szCs w:val="24"/>
        </w:rPr>
        <w:t>t</w:t>
      </w:r>
      <w:r w:rsidRPr="00265414">
        <w:rPr>
          <w:rFonts w:ascii="Cambria" w:eastAsia="Cambria" w:hAnsi="Cambria" w:cs="Cambria"/>
          <w:sz w:val="24"/>
          <w:szCs w:val="24"/>
        </w:rPr>
        <w:t>ua</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dap</w:t>
      </w:r>
      <w:r w:rsidRPr="00265414">
        <w:rPr>
          <w:rFonts w:ascii="Cambria" w:eastAsia="Cambria" w:hAnsi="Cambria" w:cs="Cambria"/>
          <w:spacing w:val="3"/>
          <w:sz w:val="24"/>
          <w:szCs w:val="24"/>
        </w:rPr>
        <w:t>a</w:t>
      </w:r>
      <w:r w:rsidRPr="00265414">
        <w:rPr>
          <w:rFonts w:ascii="Cambria" w:eastAsia="Cambria" w:hAnsi="Cambria" w:cs="Cambria"/>
          <w:sz w:val="24"/>
          <w:szCs w:val="24"/>
        </w:rPr>
        <w:t>t</w:t>
      </w:r>
      <w:r w:rsidRPr="00265414">
        <w:rPr>
          <w:rFonts w:ascii="Cambria" w:eastAsia="Cambria" w:hAnsi="Cambria" w:cs="Cambria"/>
          <w:spacing w:val="-2"/>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3"/>
          <w:sz w:val="24"/>
          <w:szCs w:val="24"/>
        </w:rPr>
        <w:t>ba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t</w:t>
      </w:r>
      <w:r w:rsidRPr="00265414">
        <w:rPr>
          <w:rFonts w:ascii="Cambria" w:eastAsia="Cambria" w:hAnsi="Cambria" w:cs="Cambria"/>
          <w:sz w:val="24"/>
          <w:szCs w:val="24"/>
        </w:rPr>
        <w:t>u</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pacing w:val="3"/>
          <w:sz w:val="24"/>
          <w:szCs w:val="24"/>
        </w:rPr>
        <w:t>l</w:t>
      </w:r>
      <w:r w:rsidRPr="00265414">
        <w:rPr>
          <w:rFonts w:ascii="Cambria" w:eastAsia="Cambria" w:hAnsi="Cambria" w:cs="Cambria"/>
          <w:spacing w:val="-1"/>
          <w:sz w:val="24"/>
          <w:szCs w:val="24"/>
        </w:rPr>
        <w:t>a</w:t>
      </w:r>
      <w:r w:rsidRPr="00265414">
        <w:rPr>
          <w:rFonts w:ascii="Cambria" w:eastAsia="Cambria" w:hAnsi="Cambria" w:cs="Cambria"/>
          <w:sz w:val="24"/>
          <w:szCs w:val="24"/>
        </w:rPr>
        <w:t>m 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5"/>
          <w:sz w:val="24"/>
          <w:szCs w:val="24"/>
        </w:rPr>
        <w:t>g</w:t>
      </w:r>
      <w:r w:rsidRPr="00265414">
        <w:rPr>
          <w:rFonts w:ascii="Cambria" w:eastAsia="Cambria" w:hAnsi="Cambria" w:cs="Cambria"/>
          <w:sz w:val="24"/>
          <w:szCs w:val="24"/>
        </w:rPr>
        <w:t>o</w:t>
      </w:r>
      <w:r w:rsidRPr="00265414">
        <w:rPr>
          <w:rFonts w:ascii="Cambria" w:eastAsia="Cambria" w:hAnsi="Cambria" w:cs="Cambria"/>
          <w:spacing w:val="-1"/>
          <w:sz w:val="24"/>
          <w:szCs w:val="24"/>
        </w:rPr>
        <w:t>nt</w:t>
      </w:r>
      <w:r w:rsidRPr="00265414">
        <w:rPr>
          <w:rFonts w:ascii="Cambria" w:eastAsia="Cambria" w:hAnsi="Cambria" w:cs="Cambria"/>
          <w:sz w:val="24"/>
          <w:szCs w:val="24"/>
        </w:rPr>
        <w:t>r</w:t>
      </w:r>
      <w:r w:rsidRPr="00265414">
        <w:rPr>
          <w:rFonts w:ascii="Cambria" w:eastAsia="Cambria" w:hAnsi="Cambria" w:cs="Cambria"/>
          <w:spacing w:val="1"/>
          <w:sz w:val="24"/>
          <w:szCs w:val="24"/>
        </w:rPr>
        <w:t>o</w:t>
      </w:r>
      <w:r w:rsidRPr="00265414">
        <w:rPr>
          <w:rFonts w:ascii="Cambria" w:eastAsia="Cambria" w:hAnsi="Cambria" w:cs="Cambria"/>
          <w:sz w:val="24"/>
          <w:szCs w:val="24"/>
        </w:rPr>
        <w:t>l</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z w:val="24"/>
          <w:szCs w:val="24"/>
        </w:rPr>
        <w:t>a</w:t>
      </w:r>
      <w:r w:rsidRPr="00265414">
        <w:rPr>
          <w:rFonts w:ascii="Cambria" w:eastAsia="Cambria" w:hAnsi="Cambria" w:cs="Cambria"/>
          <w:spacing w:val="-2"/>
          <w:sz w:val="24"/>
          <w:szCs w:val="24"/>
        </w:rPr>
        <w:t xml:space="preserve"> </w:t>
      </w:r>
      <w:r w:rsidRPr="00265414">
        <w:rPr>
          <w:rFonts w:ascii="Cambria" w:eastAsia="Cambria" w:hAnsi="Cambria" w:cs="Cambria"/>
          <w:spacing w:val="5"/>
          <w:sz w:val="24"/>
          <w:szCs w:val="24"/>
        </w:rPr>
        <w:t>s</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z w:val="24"/>
          <w:szCs w:val="24"/>
        </w:rPr>
        <w:t>.</w:t>
      </w:r>
    </w:p>
    <w:p w:rsidR="0095768B" w:rsidRPr="0095768B" w:rsidRDefault="0095768B" w:rsidP="0095768B">
      <w:pPr>
        <w:tabs>
          <w:tab w:val="right" w:pos="9356"/>
        </w:tabs>
        <w:spacing w:line="360" w:lineRule="auto"/>
        <w:jc w:val="both"/>
        <w:rPr>
          <w:color w:val="000000" w:themeColor="text1"/>
          <w:sz w:val="24"/>
          <w:szCs w:val="24"/>
        </w:rPr>
      </w:pPr>
    </w:p>
    <w:p w:rsidR="00E1180E" w:rsidRPr="002C5340" w:rsidRDefault="00671289" w:rsidP="00140E27">
      <w:pPr>
        <w:pStyle w:val="ListParagraph"/>
        <w:numPr>
          <w:ilvl w:val="0"/>
          <w:numId w:val="6"/>
        </w:numPr>
        <w:spacing w:line="360" w:lineRule="auto"/>
        <w:ind w:left="709"/>
        <w:jc w:val="both"/>
        <w:rPr>
          <w:sz w:val="24"/>
          <w:szCs w:val="24"/>
        </w:rPr>
      </w:pPr>
      <w:r>
        <w:rPr>
          <w:spacing w:val="1"/>
          <w:sz w:val="24"/>
          <w:szCs w:val="24"/>
        </w:rPr>
        <w:t>Anak-anak</w:t>
      </w:r>
      <w:r w:rsidRPr="002C5340">
        <w:rPr>
          <w:sz w:val="24"/>
          <w:szCs w:val="24"/>
        </w:rPr>
        <w:t xml:space="preserve"> p</w:t>
      </w:r>
      <w:r w:rsidRPr="002C5340">
        <w:rPr>
          <w:spacing w:val="-1"/>
          <w:sz w:val="24"/>
          <w:szCs w:val="24"/>
        </w:rPr>
        <w:t>a</w:t>
      </w:r>
      <w:r w:rsidRPr="002C5340">
        <w:rPr>
          <w:sz w:val="24"/>
          <w:szCs w:val="24"/>
        </w:rPr>
        <w:t>da</w:t>
      </w:r>
      <w:r w:rsidRPr="002C5340">
        <w:rPr>
          <w:spacing w:val="-1"/>
          <w:sz w:val="24"/>
          <w:szCs w:val="24"/>
        </w:rPr>
        <w:t xml:space="preserve"> </w:t>
      </w:r>
      <w:r w:rsidRPr="002C5340">
        <w:rPr>
          <w:spacing w:val="2"/>
          <w:sz w:val="24"/>
          <w:szCs w:val="24"/>
        </w:rPr>
        <w:t>k</w:t>
      </w:r>
      <w:r w:rsidRPr="002C5340">
        <w:rPr>
          <w:spacing w:val="-1"/>
          <w:sz w:val="24"/>
          <w:szCs w:val="24"/>
        </w:rPr>
        <w:t>a</w:t>
      </w:r>
      <w:r w:rsidRPr="002C5340">
        <w:rPr>
          <w:sz w:val="24"/>
          <w:szCs w:val="24"/>
        </w:rPr>
        <w:t>t</w:t>
      </w:r>
      <w:r w:rsidRPr="002C5340">
        <w:rPr>
          <w:spacing w:val="2"/>
          <w:sz w:val="24"/>
          <w:szCs w:val="24"/>
        </w:rPr>
        <w:t>e</w:t>
      </w:r>
      <w:r w:rsidRPr="002C5340">
        <w:rPr>
          <w:sz w:val="24"/>
          <w:szCs w:val="24"/>
        </w:rPr>
        <w:t>gori ini t</w:t>
      </w:r>
      <w:r w:rsidRPr="002C5340">
        <w:rPr>
          <w:spacing w:val="1"/>
          <w:sz w:val="24"/>
          <w:szCs w:val="24"/>
        </w:rPr>
        <w:t>i</w:t>
      </w:r>
      <w:r w:rsidRPr="002C5340">
        <w:rPr>
          <w:sz w:val="24"/>
          <w:szCs w:val="24"/>
        </w:rPr>
        <w:t>d</w:t>
      </w:r>
      <w:r w:rsidRPr="002C5340">
        <w:rPr>
          <w:spacing w:val="-1"/>
          <w:sz w:val="24"/>
          <w:szCs w:val="24"/>
        </w:rPr>
        <w:t>a</w:t>
      </w:r>
      <w:r w:rsidRPr="002C5340">
        <w:rPr>
          <w:sz w:val="24"/>
          <w:szCs w:val="24"/>
        </w:rPr>
        <w:t>k memi</w:t>
      </w:r>
      <w:r w:rsidRPr="002C5340">
        <w:rPr>
          <w:spacing w:val="1"/>
          <w:sz w:val="24"/>
          <w:szCs w:val="24"/>
        </w:rPr>
        <w:t>l</w:t>
      </w:r>
      <w:r w:rsidRPr="002C5340">
        <w:rPr>
          <w:sz w:val="24"/>
          <w:szCs w:val="24"/>
        </w:rPr>
        <w:t>iki</w:t>
      </w:r>
      <w:r w:rsidRPr="002C5340">
        <w:rPr>
          <w:spacing w:val="1"/>
          <w:sz w:val="24"/>
          <w:szCs w:val="24"/>
        </w:rPr>
        <w:t xml:space="preserve"> </w:t>
      </w:r>
      <w:r w:rsidRPr="002C5340">
        <w:rPr>
          <w:sz w:val="24"/>
          <w:szCs w:val="24"/>
        </w:rPr>
        <w:t>k</w:t>
      </w:r>
      <w:r w:rsidRPr="002C5340">
        <w:rPr>
          <w:spacing w:val="-1"/>
          <w:sz w:val="24"/>
          <w:szCs w:val="24"/>
        </w:rPr>
        <w:t>e</w:t>
      </w:r>
      <w:r w:rsidRPr="002C5340">
        <w:rPr>
          <w:sz w:val="24"/>
          <w:szCs w:val="24"/>
        </w:rPr>
        <w:t>mampu</w:t>
      </w:r>
      <w:r w:rsidRPr="002C5340">
        <w:rPr>
          <w:spacing w:val="-1"/>
          <w:sz w:val="24"/>
          <w:szCs w:val="24"/>
        </w:rPr>
        <w:t>a</w:t>
      </w:r>
      <w:r w:rsidRPr="002C5340">
        <w:rPr>
          <w:sz w:val="24"/>
          <w:szCs w:val="24"/>
        </w:rPr>
        <w:t>n men</w:t>
      </w:r>
      <w:r w:rsidRPr="002C5340">
        <w:rPr>
          <w:spacing w:val="-3"/>
          <w:sz w:val="24"/>
          <w:szCs w:val="24"/>
        </w:rPr>
        <w:t>g</w:t>
      </w:r>
      <w:r w:rsidRPr="002C5340">
        <w:rPr>
          <w:sz w:val="24"/>
          <w:szCs w:val="24"/>
        </w:rPr>
        <w:t>ontrol diri</w:t>
      </w:r>
      <w:r w:rsidRPr="002C5340">
        <w:rPr>
          <w:spacing w:val="2"/>
          <w:sz w:val="24"/>
          <w:szCs w:val="24"/>
        </w:rPr>
        <w:t xml:space="preserve"> </w:t>
      </w:r>
      <w:r w:rsidRPr="002C5340">
        <w:rPr>
          <w:spacing w:val="-5"/>
          <w:sz w:val="24"/>
          <w:szCs w:val="24"/>
        </w:rPr>
        <w:t>y</w:t>
      </w:r>
      <w:r w:rsidRPr="002C5340">
        <w:rPr>
          <w:spacing w:val="-1"/>
          <w:sz w:val="24"/>
          <w:szCs w:val="24"/>
        </w:rPr>
        <w:t>a</w:t>
      </w:r>
      <w:r w:rsidRPr="002C5340">
        <w:rPr>
          <w:spacing w:val="2"/>
          <w:sz w:val="24"/>
          <w:szCs w:val="24"/>
        </w:rPr>
        <w:t>n</w:t>
      </w:r>
      <w:r w:rsidRPr="002C5340">
        <w:rPr>
          <w:sz w:val="24"/>
          <w:szCs w:val="24"/>
        </w:rPr>
        <w:t>g</w:t>
      </w:r>
      <w:r w:rsidRPr="002C5340">
        <w:rPr>
          <w:spacing w:val="-2"/>
          <w:sz w:val="24"/>
          <w:szCs w:val="24"/>
        </w:rPr>
        <w:t xml:space="preserve"> </w:t>
      </w:r>
      <w:r w:rsidRPr="002C5340">
        <w:rPr>
          <w:sz w:val="24"/>
          <w:szCs w:val="24"/>
        </w:rPr>
        <w:t>me</w:t>
      </w:r>
      <w:r w:rsidRPr="002C5340">
        <w:rPr>
          <w:spacing w:val="2"/>
          <w:sz w:val="24"/>
          <w:szCs w:val="24"/>
        </w:rPr>
        <w:t>m</w:t>
      </w:r>
      <w:r w:rsidRPr="002C5340">
        <w:rPr>
          <w:spacing w:val="-1"/>
          <w:sz w:val="24"/>
          <w:szCs w:val="24"/>
        </w:rPr>
        <w:t>a</w:t>
      </w:r>
      <w:r w:rsidRPr="002C5340">
        <w:rPr>
          <w:sz w:val="24"/>
          <w:szCs w:val="24"/>
        </w:rPr>
        <w:t>d</w:t>
      </w:r>
      <w:r w:rsidRPr="002C5340">
        <w:rPr>
          <w:spacing w:val="-1"/>
          <w:sz w:val="24"/>
          <w:szCs w:val="24"/>
        </w:rPr>
        <w:t>a</w:t>
      </w:r>
      <w:r w:rsidRPr="002C5340">
        <w:rPr>
          <w:sz w:val="24"/>
          <w:szCs w:val="24"/>
        </w:rPr>
        <w:t>i pa</w:t>
      </w:r>
      <w:r w:rsidRPr="002C5340">
        <w:rPr>
          <w:spacing w:val="2"/>
          <w:sz w:val="24"/>
          <w:szCs w:val="24"/>
        </w:rPr>
        <w:t>d</w:t>
      </w:r>
      <w:r w:rsidRPr="002C5340">
        <w:rPr>
          <w:sz w:val="24"/>
          <w:szCs w:val="24"/>
        </w:rPr>
        <w:t>a</w:t>
      </w:r>
      <w:r w:rsidRPr="002C5340">
        <w:rPr>
          <w:spacing w:val="1"/>
          <w:sz w:val="24"/>
          <w:szCs w:val="24"/>
        </w:rPr>
        <w:t xml:space="preserve"> </w:t>
      </w:r>
      <w:r w:rsidRPr="002C5340">
        <w:rPr>
          <w:sz w:val="24"/>
          <w:szCs w:val="24"/>
        </w:rPr>
        <w:t>s</w:t>
      </w:r>
      <w:r w:rsidRPr="002C5340">
        <w:rPr>
          <w:spacing w:val="-1"/>
          <w:sz w:val="24"/>
          <w:szCs w:val="24"/>
        </w:rPr>
        <w:t>e</w:t>
      </w:r>
      <w:r w:rsidRPr="002C5340">
        <w:rPr>
          <w:sz w:val="24"/>
          <w:szCs w:val="24"/>
        </w:rPr>
        <w:t>t</w:t>
      </w:r>
      <w:r w:rsidRPr="002C5340">
        <w:rPr>
          <w:spacing w:val="1"/>
          <w:sz w:val="24"/>
          <w:szCs w:val="24"/>
        </w:rPr>
        <w:t>i</w:t>
      </w:r>
      <w:r w:rsidRPr="002C5340">
        <w:rPr>
          <w:spacing w:val="-1"/>
          <w:sz w:val="24"/>
          <w:szCs w:val="24"/>
        </w:rPr>
        <w:t>a</w:t>
      </w:r>
      <w:r w:rsidRPr="002C5340">
        <w:rPr>
          <w:sz w:val="24"/>
          <w:szCs w:val="24"/>
        </w:rPr>
        <w:t xml:space="preserve">p </w:t>
      </w:r>
      <w:r w:rsidRPr="002C5340">
        <w:rPr>
          <w:spacing w:val="-1"/>
          <w:sz w:val="24"/>
          <w:szCs w:val="24"/>
        </w:rPr>
        <w:t>a</w:t>
      </w:r>
      <w:r w:rsidRPr="002C5340">
        <w:rPr>
          <w:sz w:val="24"/>
          <w:szCs w:val="24"/>
        </w:rPr>
        <w:t>sp</w:t>
      </w:r>
      <w:r w:rsidRPr="002C5340">
        <w:rPr>
          <w:spacing w:val="-1"/>
          <w:sz w:val="24"/>
          <w:szCs w:val="24"/>
        </w:rPr>
        <w:t>e</w:t>
      </w:r>
      <w:r w:rsidRPr="002C5340">
        <w:rPr>
          <w:sz w:val="24"/>
          <w:szCs w:val="24"/>
        </w:rPr>
        <w:t>k</w:t>
      </w:r>
      <w:r w:rsidRPr="002C5340">
        <w:rPr>
          <w:spacing w:val="5"/>
          <w:sz w:val="24"/>
          <w:szCs w:val="24"/>
        </w:rPr>
        <w:t>n</w:t>
      </w:r>
      <w:r w:rsidRPr="002C5340">
        <w:rPr>
          <w:spacing w:val="-5"/>
          <w:sz w:val="24"/>
          <w:szCs w:val="24"/>
        </w:rPr>
        <w:t>y</w:t>
      </w:r>
      <w:r w:rsidRPr="002C5340">
        <w:rPr>
          <w:sz w:val="24"/>
          <w:szCs w:val="24"/>
        </w:rPr>
        <w:t>a</w:t>
      </w:r>
      <w:r w:rsidRPr="002C5340">
        <w:rPr>
          <w:spacing w:val="4"/>
          <w:sz w:val="24"/>
          <w:szCs w:val="24"/>
        </w:rPr>
        <w:t xml:space="preserve"> </w:t>
      </w:r>
      <w:r w:rsidRPr="002C5340">
        <w:rPr>
          <w:spacing w:val="-5"/>
          <w:sz w:val="24"/>
          <w:szCs w:val="24"/>
        </w:rPr>
        <w:t>y</w:t>
      </w:r>
      <w:r w:rsidRPr="002C5340">
        <w:rPr>
          <w:spacing w:val="-1"/>
          <w:sz w:val="24"/>
          <w:szCs w:val="24"/>
        </w:rPr>
        <w:t>a</w:t>
      </w:r>
      <w:r w:rsidRPr="002C5340">
        <w:rPr>
          <w:spacing w:val="2"/>
          <w:sz w:val="24"/>
          <w:szCs w:val="24"/>
        </w:rPr>
        <w:t>k</w:t>
      </w:r>
      <w:r w:rsidRPr="002C5340">
        <w:rPr>
          <w:sz w:val="24"/>
          <w:szCs w:val="24"/>
        </w:rPr>
        <w:t>ni</w:t>
      </w:r>
      <w:r w:rsidRPr="002C5340">
        <w:rPr>
          <w:spacing w:val="1"/>
          <w:sz w:val="24"/>
          <w:szCs w:val="24"/>
        </w:rPr>
        <w:t xml:space="preserve"> </w:t>
      </w:r>
      <w:r w:rsidRPr="002C5340">
        <w:rPr>
          <w:spacing w:val="-1"/>
          <w:sz w:val="24"/>
          <w:szCs w:val="24"/>
        </w:rPr>
        <w:t>a</w:t>
      </w:r>
      <w:r w:rsidRPr="002C5340">
        <w:rPr>
          <w:sz w:val="24"/>
          <w:szCs w:val="24"/>
        </w:rPr>
        <w:t>sp</w:t>
      </w:r>
      <w:r w:rsidRPr="002C5340">
        <w:rPr>
          <w:spacing w:val="-1"/>
          <w:sz w:val="24"/>
          <w:szCs w:val="24"/>
        </w:rPr>
        <w:t>e</w:t>
      </w:r>
      <w:r w:rsidRPr="002C5340">
        <w:rPr>
          <w:sz w:val="24"/>
          <w:szCs w:val="24"/>
        </w:rPr>
        <w:t>k b</w:t>
      </w:r>
      <w:r w:rsidRPr="002C5340">
        <w:rPr>
          <w:spacing w:val="1"/>
          <w:sz w:val="24"/>
          <w:szCs w:val="24"/>
        </w:rPr>
        <w:t>e</w:t>
      </w:r>
      <w:r w:rsidRPr="002C5340">
        <w:rPr>
          <w:sz w:val="24"/>
          <w:szCs w:val="24"/>
        </w:rPr>
        <w:t>h</w:t>
      </w:r>
      <w:r w:rsidRPr="002C5340">
        <w:rPr>
          <w:spacing w:val="-1"/>
          <w:sz w:val="24"/>
          <w:szCs w:val="24"/>
        </w:rPr>
        <w:t>a</w:t>
      </w:r>
      <w:r w:rsidRPr="002C5340">
        <w:rPr>
          <w:sz w:val="24"/>
          <w:szCs w:val="24"/>
        </w:rPr>
        <w:t>vior</w:t>
      </w:r>
      <w:r w:rsidRPr="002C5340">
        <w:rPr>
          <w:spacing w:val="-1"/>
          <w:sz w:val="24"/>
          <w:szCs w:val="24"/>
        </w:rPr>
        <w:t>a</w:t>
      </w:r>
      <w:r w:rsidRPr="002C5340">
        <w:rPr>
          <w:sz w:val="24"/>
          <w:szCs w:val="24"/>
        </w:rPr>
        <w:t xml:space="preserve">l </w:t>
      </w:r>
      <w:r w:rsidRPr="002C5340">
        <w:rPr>
          <w:spacing w:val="-1"/>
          <w:sz w:val="24"/>
          <w:szCs w:val="24"/>
        </w:rPr>
        <w:t>c</w:t>
      </w:r>
      <w:r w:rsidRPr="002C5340">
        <w:rPr>
          <w:sz w:val="24"/>
          <w:szCs w:val="24"/>
        </w:rPr>
        <w:t>ontrol, asp</w:t>
      </w:r>
      <w:r w:rsidRPr="002C5340">
        <w:rPr>
          <w:spacing w:val="-1"/>
          <w:sz w:val="24"/>
          <w:szCs w:val="24"/>
        </w:rPr>
        <w:t>e</w:t>
      </w:r>
      <w:r w:rsidRPr="002C5340">
        <w:rPr>
          <w:sz w:val="24"/>
          <w:szCs w:val="24"/>
        </w:rPr>
        <w:t xml:space="preserve">k </w:t>
      </w:r>
      <w:r w:rsidRPr="002C5340">
        <w:rPr>
          <w:spacing w:val="-1"/>
          <w:sz w:val="24"/>
          <w:szCs w:val="24"/>
        </w:rPr>
        <w:t>c</w:t>
      </w:r>
      <w:r w:rsidRPr="002C5340">
        <w:rPr>
          <w:spacing w:val="2"/>
          <w:sz w:val="24"/>
          <w:szCs w:val="24"/>
        </w:rPr>
        <w:t>o</w:t>
      </w:r>
      <w:r w:rsidRPr="002C5340">
        <w:rPr>
          <w:spacing w:val="-2"/>
          <w:sz w:val="24"/>
          <w:szCs w:val="24"/>
        </w:rPr>
        <w:t>g</w:t>
      </w:r>
      <w:r w:rsidRPr="002C5340">
        <w:rPr>
          <w:sz w:val="24"/>
          <w:szCs w:val="24"/>
        </w:rPr>
        <w:t>ni</w:t>
      </w:r>
      <w:r w:rsidRPr="002C5340">
        <w:rPr>
          <w:spacing w:val="1"/>
          <w:sz w:val="24"/>
          <w:szCs w:val="24"/>
        </w:rPr>
        <w:t>t</w:t>
      </w:r>
      <w:r w:rsidRPr="002C5340">
        <w:rPr>
          <w:sz w:val="24"/>
          <w:szCs w:val="24"/>
        </w:rPr>
        <w:t>ive</w:t>
      </w:r>
      <w:r w:rsidRPr="002C5340">
        <w:rPr>
          <w:spacing w:val="2"/>
          <w:sz w:val="24"/>
          <w:szCs w:val="24"/>
        </w:rPr>
        <w:t xml:space="preserve"> </w:t>
      </w:r>
      <w:r w:rsidRPr="002C5340">
        <w:rPr>
          <w:spacing w:val="-1"/>
          <w:sz w:val="24"/>
          <w:szCs w:val="24"/>
        </w:rPr>
        <w:t>c</w:t>
      </w:r>
      <w:r w:rsidRPr="002C5340">
        <w:rPr>
          <w:sz w:val="24"/>
          <w:szCs w:val="24"/>
        </w:rPr>
        <w:t>ontrol, d</w:t>
      </w:r>
      <w:r w:rsidRPr="002C5340">
        <w:rPr>
          <w:spacing w:val="-1"/>
          <w:sz w:val="24"/>
          <w:szCs w:val="24"/>
        </w:rPr>
        <w:t>a</w:t>
      </w:r>
      <w:r w:rsidRPr="002C5340">
        <w:rPr>
          <w:sz w:val="24"/>
          <w:szCs w:val="24"/>
        </w:rPr>
        <w:t xml:space="preserve">n </w:t>
      </w:r>
      <w:r w:rsidRPr="002C5340">
        <w:rPr>
          <w:spacing w:val="-1"/>
          <w:sz w:val="24"/>
          <w:szCs w:val="24"/>
        </w:rPr>
        <w:t>a</w:t>
      </w:r>
      <w:r w:rsidRPr="002C5340">
        <w:rPr>
          <w:sz w:val="24"/>
          <w:szCs w:val="24"/>
        </w:rPr>
        <w:t>sp</w:t>
      </w:r>
      <w:r w:rsidRPr="002C5340">
        <w:rPr>
          <w:spacing w:val="-1"/>
          <w:sz w:val="24"/>
          <w:szCs w:val="24"/>
        </w:rPr>
        <w:t>e</w:t>
      </w:r>
      <w:r w:rsidRPr="002C5340">
        <w:rPr>
          <w:sz w:val="24"/>
          <w:szCs w:val="24"/>
        </w:rPr>
        <w:t>k d</w:t>
      </w:r>
      <w:r w:rsidRPr="002C5340">
        <w:rPr>
          <w:spacing w:val="1"/>
          <w:sz w:val="24"/>
          <w:szCs w:val="24"/>
        </w:rPr>
        <w:t>e</w:t>
      </w:r>
      <w:r w:rsidRPr="002C5340">
        <w:rPr>
          <w:spacing w:val="-1"/>
          <w:sz w:val="24"/>
          <w:szCs w:val="24"/>
        </w:rPr>
        <w:t>c</w:t>
      </w:r>
      <w:r w:rsidRPr="002C5340">
        <w:rPr>
          <w:sz w:val="24"/>
          <w:szCs w:val="24"/>
        </w:rPr>
        <w:t>is</w:t>
      </w:r>
      <w:r w:rsidRPr="002C5340">
        <w:rPr>
          <w:spacing w:val="1"/>
          <w:sz w:val="24"/>
          <w:szCs w:val="24"/>
        </w:rPr>
        <w:t>i</w:t>
      </w:r>
      <w:r w:rsidRPr="002C5340">
        <w:rPr>
          <w:sz w:val="24"/>
          <w:szCs w:val="24"/>
        </w:rPr>
        <w:t xml:space="preserve">on </w:t>
      </w:r>
      <w:r w:rsidRPr="002C5340">
        <w:rPr>
          <w:spacing w:val="-1"/>
          <w:sz w:val="24"/>
          <w:szCs w:val="24"/>
        </w:rPr>
        <w:t>c</w:t>
      </w:r>
      <w:r w:rsidRPr="002C5340">
        <w:rPr>
          <w:sz w:val="24"/>
          <w:szCs w:val="24"/>
        </w:rPr>
        <w:t>ont</w:t>
      </w:r>
      <w:r w:rsidRPr="002C5340">
        <w:rPr>
          <w:spacing w:val="2"/>
          <w:sz w:val="24"/>
          <w:szCs w:val="24"/>
        </w:rPr>
        <w:t>r</w:t>
      </w:r>
      <w:r w:rsidRPr="002C5340">
        <w:rPr>
          <w:sz w:val="24"/>
          <w:szCs w:val="24"/>
        </w:rPr>
        <w:t>ol.</w:t>
      </w:r>
      <w:r w:rsidR="00E1180E" w:rsidRPr="002C5340">
        <w:rPr>
          <w:sz w:val="24"/>
          <w:szCs w:val="24"/>
        </w:rPr>
        <w:t xml:space="preserve"> A</w:t>
      </w:r>
      <w:r w:rsidR="00E1180E" w:rsidRPr="002C5340">
        <w:rPr>
          <w:spacing w:val="-1"/>
          <w:sz w:val="24"/>
          <w:szCs w:val="24"/>
        </w:rPr>
        <w:t>r</w:t>
      </w:r>
      <w:r w:rsidR="00E1180E" w:rsidRPr="002C5340">
        <w:rPr>
          <w:sz w:val="24"/>
          <w:szCs w:val="24"/>
        </w:rPr>
        <w:t>t</w:t>
      </w:r>
      <w:r w:rsidR="00E1180E" w:rsidRPr="002C5340">
        <w:rPr>
          <w:spacing w:val="1"/>
          <w:sz w:val="24"/>
          <w:szCs w:val="24"/>
        </w:rPr>
        <w:t>i</w:t>
      </w:r>
      <w:r w:rsidR="00E1180E" w:rsidRPr="002C5340">
        <w:rPr>
          <w:spacing w:val="2"/>
          <w:sz w:val="24"/>
          <w:szCs w:val="24"/>
        </w:rPr>
        <w:t>n</w:t>
      </w:r>
      <w:r w:rsidR="00E1180E" w:rsidRPr="002C5340">
        <w:rPr>
          <w:spacing w:val="-5"/>
          <w:sz w:val="24"/>
          <w:szCs w:val="24"/>
        </w:rPr>
        <w:t>y</w:t>
      </w:r>
      <w:r w:rsidR="00E1180E" w:rsidRPr="002C5340">
        <w:rPr>
          <w:sz w:val="24"/>
          <w:szCs w:val="24"/>
        </w:rPr>
        <w:t xml:space="preserve">a </w:t>
      </w:r>
      <w:r w:rsidR="00E1180E">
        <w:rPr>
          <w:sz w:val="24"/>
          <w:szCs w:val="24"/>
        </w:rPr>
        <w:t>anak-anak</w:t>
      </w:r>
      <w:r w:rsidR="00E1180E" w:rsidRPr="002C5340">
        <w:rPr>
          <w:sz w:val="24"/>
          <w:szCs w:val="24"/>
        </w:rPr>
        <w:t xml:space="preserve"> t</w:t>
      </w:r>
      <w:r w:rsidR="00E1180E" w:rsidRPr="002C5340">
        <w:rPr>
          <w:spacing w:val="1"/>
          <w:sz w:val="24"/>
          <w:szCs w:val="24"/>
        </w:rPr>
        <w:t>i</w:t>
      </w:r>
      <w:r w:rsidR="00E1180E" w:rsidRPr="002C5340">
        <w:rPr>
          <w:sz w:val="24"/>
          <w:szCs w:val="24"/>
        </w:rPr>
        <w:t>d</w:t>
      </w:r>
      <w:r w:rsidR="00E1180E" w:rsidRPr="002C5340">
        <w:rPr>
          <w:spacing w:val="-1"/>
          <w:sz w:val="24"/>
          <w:szCs w:val="24"/>
        </w:rPr>
        <w:t>a</w:t>
      </w:r>
      <w:r w:rsidR="00E1180E" w:rsidRPr="002C5340">
        <w:rPr>
          <w:sz w:val="24"/>
          <w:szCs w:val="24"/>
        </w:rPr>
        <w:t>k mam</w:t>
      </w:r>
      <w:r w:rsidR="00E1180E" w:rsidRPr="002C5340">
        <w:rPr>
          <w:spacing w:val="2"/>
          <w:sz w:val="24"/>
          <w:szCs w:val="24"/>
        </w:rPr>
        <w:t>p</w:t>
      </w:r>
      <w:r w:rsidR="00E1180E" w:rsidRPr="002C5340">
        <w:rPr>
          <w:sz w:val="24"/>
          <w:szCs w:val="24"/>
        </w:rPr>
        <w:t>u meng</w:t>
      </w:r>
      <w:r w:rsidR="00E1180E" w:rsidRPr="002C5340">
        <w:rPr>
          <w:spacing w:val="-1"/>
          <w:sz w:val="24"/>
          <w:szCs w:val="24"/>
        </w:rPr>
        <w:t>e</w:t>
      </w:r>
      <w:r w:rsidR="00E1180E" w:rsidRPr="002C5340">
        <w:rPr>
          <w:sz w:val="24"/>
          <w:szCs w:val="24"/>
        </w:rPr>
        <w:t>nd</w:t>
      </w:r>
      <w:r w:rsidR="00E1180E" w:rsidRPr="002C5340">
        <w:rPr>
          <w:spacing w:val="-1"/>
          <w:sz w:val="24"/>
          <w:szCs w:val="24"/>
        </w:rPr>
        <w:t>a</w:t>
      </w:r>
      <w:r w:rsidR="00E1180E" w:rsidRPr="002C5340">
        <w:rPr>
          <w:sz w:val="24"/>
          <w:szCs w:val="24"/>
        </w:rPr>
        <w:t>l</w:t>
      </w:r>
      <w:r w:rsidR="00E1180E" w:rsidRPr="002C5340">
        <w:rPr>
          <w:spacing w:val="1"/>
          <w:sz w:val="24"/>
          <w:szCs w:val="24"/>
        </w:rPr>
        <w:t>i</w:t>
      </w:r>
      <w:r w:rsidR="00E1180E" w:rsidRPr="002C5340">
        <w:rPr>
          <w:sz w:val="24"/>
          <w:szCs w:val="24"/>
        </w:rPr>
        <w:t>k</w:t>
      </w:r>
      <w:r w:rsidR="00E1180E" w:rsidRPr="002C5340">
        <w:rPr>
          <w:spacing w:val="-1"/>
          <w:sz w:val="24"/>
          <w:szCs w:val="24"/>
        </w:rPr>
        <w:t>a</w:t>
      </w:r>
      <w:r w:rsidR="00E1180E" w:rsidRPr="002C5340">
        <w:rPr>
          <w:sz w:val="24"/>
          <w:szCs w:val="24"/>
        </w:rPr>
        <w:t>n situasi/k</w:t>
      </w:r>
      <w:r w:rsidR="00E1180E" w:rsidRPr="002C5340">
        <w:rPr>
          <w:spacing w:val="2"/>
          <w:sz w:val="24"/>
          <w:szCs w:val="24"/>
        </w:rPr>
        <w:t>e</w:t>
      </w:r>
      <w:r w:rsidR="00E1180E" w:rsidRPr="002C5340">
        <w:rPr>
          <w:spacing w:val="-1"/>
          <w:sz w:val="24"/>
          <w:szCs w:val="24"/>
        </w:rPr>
        <w:t>a</w:t>
      </w:r>
      <w:r w:rsidR="00E1180E" w:rsidRPr="002C5340">
        <w:rPr>
          <w:sz w:val="24"/>
          <w:szCs w:val="24"/>
        </w:rPr>
        <w:t>d</w:t>
      </w:r>
      <w:r w:rsidR="00E1180E" w:rsidRPr="002C5340">
        <w:rPr>
          <w:spacing w:val="-1"/>
          <w:sz w:val="24"/>
          <w:szCs w:val="24"/>
        </w:rPr>
        <w:t>aa</w:t>
      </w:r>
      <w:r w:rsidR="00E1180E" w:rsidRPr="002C5340">
        <w:rPr>
          <w:sz w:val="24"/>
          <w:szCs w:val="24"/>
        </w:rPr>
        <w:t>n, t</w:t>
      </w:r>
      <w:r w:rsidR="00E1180E" w:rsidRPr="002C5340">
        <w:rPr>
          <w:spacing w:val="1"/>
          <w:sz w:val="24"/>
          <w:szCs w:val="24"/>
        </w:rPr>
        <w:t>i</w:t>
      </w:r>
      <w:r w:rsidR="00E1180E" w:rsidRPr="002C5340">
        <w:rPr>
          <w:sz w:val="24"/>
          <w:szCs w:val="24"/>
        </w:rPr>
        <w:t>d</w:t>
      </w:r>
      <w:r w:rsidR="00E1180E" w:rsidRPr="002C5340">
        <w:rPr>
          <w:spacing w:val="-1"/>
          <w:sz w:val="24"/>
          <w:szCs w:val="24"/>
        </w:rPr>
        <w:t>a</w:t>
      </w:r>
      <w:r w:rsidR="00E1180E" w:rsidRPr="002C5340">
        <w:rPr>
          <w:sz w:val="24"/>
          <w:szCs w:val="24"/>
        </w:rPr>
        <w:t>k mampu memodifik</w:t>
      </w:r>
      <w:r w:rsidR="00E1180E" w:rsidRPr="002C5340">
        <w:rPr>
          <w:spacing w:val="-1"/>
          <w:sz w:val="24"/>
          <w:szCs w:val="24"/>
        </w:rPr>
        <w:t>a</w:t>
      </w:r>
      <w:r w:rsidR="00E1180E" w:rsidRPr="002C5340">
        <w:rPr>
          <w:sz w:val="24"/>
          <w:szCs w:val="24"/>
        </w:rPr>
        <w:t>si p</w:t>
      </w:r>
      <w:r w:rsidR="00E1180E" w:rsidRPr="002C5340">
        <w:rPr>
          <w:spacing w:val="-1"/>
          <w:sz w:val="24"/>
          <w:szCs w:val="24"/>
        </w:rPr>
        <w:t>e</w:t>
      </w:r>
      <w:r w:rsidR="00E1180E" w:rsidRPr="002C5340">
        <w:rPr>
          <w:sz w:val="24"/>
          <w:szCs w:val="24"/>
        </w:rPr>
        <w:t>ril</w:t>
      </w:r>
      <w:r w:rsidR="00E1180E" w:rsidRPr="002C5340">
        <w:rPr>
          <w:spacing w:val="-1"/>
          <w:sz w:val="24"/>
          <w:szCs w:val="24"/>
        </w:rPr>
        <w:t>a</w:t>
      </w:r>
      <w:r w:rsidR="00E1180E" w:rsidRPr="002C5340">
        <w:rPr>
          <w:sz w:val="24"/>
          <w:szCs w:val="24"/>
        </w:rPr>
        <w:t>ku d</w:t>
      </w:r>
      <w:r w:rsidR="00E1180E" w:rsidRPr="002C5340">
        <w:rPr>
          <w:spacing w:val="-1"/>
          <w:sz w:val="24"/>
          <w:szCs w:val="24"/>
        </w:rPr>
        <w:t>a</w:t>
      </w:r>
      <w:r w:rsidR="00E1180E" w:rsidRPr="002C5340">
        <w:rPr>
          <w:sz w:val="24"/>
          <w:szCs w:val="24"/>
        </w:rPr>
        <w:t>lam m</w:t>
      </w:r>
      <w:r w:rsidR="00E1180E" w:rsidRPr="002C5340">
        <w:rPr>
          <w:spacing w:val="2"/>
          <w:sz w:val="24"/>
          <w:szCs w:val="24"/>
        </w:rPr>
        <w:t>e</w:t>
      </w:r>
      <w:r w:rsidR="00E1180E" w:rsidRPr="002C5340">
        <w:rPr>
          <w:sz w:val="24"/>
          <w:szCs w:val="24"/>
        </w:rPr>
        <w:t>r</w:t>
      </w:r>
      <w:r w:rsidR="00E1180E" w:rsidRPr="002C5340">
        <w:rPr>
          <w:spacing w:val="-2"/>
          <w:sz w:val="24"/>
          <w:szCs w:val="24"/>
        </w:rPr>
        <w:t>e</w:t>
      </w:r>
      <w:r w:rsidR="00E1180E" w:rsidRPr="002C5340">
        <w:rPr>
          <w:sz w:val="24"/>
          <w:szCs w:val="24"/>
        </w:rPr>
        <w:t>spon</w:t>
      </w:r>
      <w:r w:rsidR="00E1180E" w:rsidRPr="002C5340">
        <w:rPr>
          <w:spacing w:val="2"/>
          <w:sz w:val="24"/>
          <w:szCs w:val="24"/>
        </w:rPr>
        <w:t xml:space="preserve"> </w:t>
      </w:r>
      <w:r w:rsidR="00E1180E" w:rsidRPr="002C5340">
        <w:rPr>
          <w:sz w:val="24"/>
          <w:szCs w:val="24"/>
        </w:rPr>
        <w:t>st</w:t>
      </w:r>
      <w:r w:rsidR="00E1180E" w:rsidRPr="002C5340">
        <w:rPr>
          <w:spacing w:val="1"/>
          <w:sz w:val="24"/>
          <w:szCs w:val="24"/>
        </w:rPr>
        <w:t>i</w:t>
      </w:r>
      <w:r w:rsidR="00E1180E" w:rsidRPr="002C5340">
        <w:rPr>
          <w:sz w:val="24"/>
          <w:szCs w:val="24"/>
        </w:rPr>
        <w:t>mu</w:t>
      </w:r>
      <w:r w:rsidR="00E1180E" w:rsidRPr="002C5340">
        <w:rPr>
          <w:spacing w:val="1"/>
          <w:sz w:val="24"/>
          <w:szCs w:val="24"/>
        </w:rPr>
        <w:t>l</w:t>
      </w:r>
      <w:r w:rsidR="00E1180E" w:rsidRPr="002C5340">
        <w:rPr>
          <w:sz w:val="24"/>
          <w:szCs w:val="24"/>
        </w:rPr>
        <w:t xml:space="preserve">us </w:t>
      </w:r>
      <w:r w:rsidR="00E1180E" w:rsidRPr="002C5340">
        <w:rPr>
          <w:spacing w:val="-5"/>
          <w:sz w:val="24"/>
          <w:szCs w:val="24"/>
        </w:rPr>
        <w:t>y</w:t>
      </w:r>
      <w:r w:rsidR="00E1180E" w:rsidRPr="002C5340">
        <w:rPr>
          <w:spacing w:val="1"/>
          <w:sz w:val="24"/>
          <w:szCs w:val="24"/>
        </w:rPr>
        <w:t>a</w:t>
      </w:r>
      <w:r w:rsidR="00E1180E" w:rsidRPr="002C5340">
        <w:rPr>
          <w:spacing w:val="2"/>
          <w:sz w:val="24"/>
          <w:szCs w:val="24"/>
        </w:rPr>
        <w:t>n</w:t>
      </w:r>
      <w:r w:rsidR="00E1180E" w:rsidRPr="002C5340">
        <w:rPr>
          <w:sz w:val="24"/>
          <w:szCs w:val="24"/>
        </w:rPr>
        <w:t>g</w:t>
      </w:r>
      <w:r w:rsidR="00E1180E" w:rsidRPr="002C5340">
        <w:rPr>
          <w:spacing w:val="-2"/>
          <w:sz w:val="24"/>
          <w:szCs w:val="24"/>
        </w:rPr>
        <w:t xml:space="preserve"> </w:t>
      </w:r>
      <w:r w:rsidR="00E1180E" w:rsidRPr="002C5340">
        <w:rPr>
          <w:sz w:val="24"/>
          <w:szCs w:val="24"/>
        </w:rPr>
        <w:t>t</w:t>
      </w:r>
      <w:r w:rsidR="00E1180E" w:rsidRPr="002C5340">
        <w:rPr>
          <w:spacing w:val="1"/>
          <w:sz w:val="24"/>
          <w:szCs w:val="24"/>
        </w:rPr>
        <w:t>i</w:t>
      </w:r>
      <w:r w:rsidR="00E1180E" w:rsidRPr="002C5340">
        <w:rPr>
          <w:sz w:val="24"/>
          <w:szCs w:val="24"/>
        </w:rPr>
        <w:t>d</w:t>
      </w:r>
      <w:r w:rsidR="00E1180E" w:rsidRPr="002C5340">
        <w:rPr>
          <w:spacing w:val="-1"/>
          <w:sz w:val="24"/>
          <w:szCs w:val="24"/>
        </w:rPr>
        <w:t>a</w:t>
      </w:r>
      <w:r w:rsidR="00E1180E" w:rsidRPr="002C5340">
        <w:rPr>
          <w:sz w:val="24"/>
          <w:szCs w:val="24"/>
        </w:rPr>
        <w:t>k di</w:t>
      </w:r>
      <w:r w:rsidR="00E1180E" w:rsidRPr="002C5340">
        <w:rPr>
          <w:spacing w:val="3"/>
          <w:sz w:val="24"/>
          <w:szCs w:val="24"/>
        </w:rPr>
        <w:t>k</w:t>
      </w:r>
      <w:r w:rsidR="00E1180E" w:rsidRPr="002C5340">
        <w:rPr>
          <w:spacing w:val="-1"/>
          <w:sz w:val="24"/>
          <w:szCs w:val="24"/>
        </w:rPr>
        <w:t>e</w:t>
      </w:r>
      <w:r w:rsidR="00E1180E" w:rsidRPr="002C5340">
        <w:rPr>
          <w:sz w:val="24"/>
          <w:szCs w:val="24"/>
        </w:rPr>
        <w:t>h</w:t>
      </w:r>
      <w:r w:rsidR="00E1180E" w:rsidRPr="002C5340">
        <w:rPr>
          <w:spacing w:val="-1"/>
          <w:sz w:val="24"/>
          <w:szCs w:val="24"/>
        </w:rPr>
        <w:t>e</w:t>
      </w:r>
      <w:r w:rsidR="00E1180E" w:rsidRPr="002C5340">
        <w:rPr>
          <w:sz w:val="24"/>
          <w:szCs w:val="24"/>
        </w:rPr>
        <w:t>d</w:t>
      </w:r>
      <w:r w:rsidR="00E1180E" w:rsidRPr="002C5340">
        <w:rPr>
          <w:spacing w:val="-1"/>
          <w:sz w:val="24"/>
          <w:szCs w:val="24"/>
        </w:rPr>
        <w:t>a</w:t>
      </w:r>
      <w:r w:rsidR="00E1180E" w:rsidRPr="002C5340">
        <w:rPr>
          <w:sz w:val="24"/>
          <w:szCs w:val="24"/>
        </w:rPr>
        <w:t xml:space="preserve">ki, </w:t>
      </w:r>
      <w:r w:rsidR="00E1180E" w:rsidRPr="002C5340">
        <w:rPr>
          <w:spacing w:val="1"/>
          <w:sz w:val="24"/>
          <w:szCs w:val="24"/>
        </w:rPr>
        <w:t>t</w:t>
      </w:r>
      <w:r w:rsidR="00E1180E" w:rsidRPr="002C5340">
        <w:rPr>
          <w:spacing w:val="3"/>
          <w:sz w:val="24"/>
          <w:szCs w:val="24"/>
        </w:rPr>
        <w:t>i</w:t>
      </w:r>
      <w:r w:rsidR="00E1180E" w:rsidRPr="002C5340">
        <w:rPr>
          <w:sz w:val="24"/>
          <w:szCs w:val="24"/>
        </w:rPr>
        <w:t>d</w:t>
      </w:r>
      <w:r w:rsidR="00E1180E" w:rsidRPr="002C5340">
        <w:rPr>
          <w:spacing w:val="-1"/>
          <w:sz w:val="24"/>
          <w:szCs w:val="24"/>
        </w:rPr>
        <w:t>a</w:t>
      </w:r>
      <w:r w:rsidR="00E1180E" w:rsidRPr="002C5340">
        <w:rPr>
          <w:sz w:val="24"/>
          <w:szCs w:val="24"/>
        </w:rPr>
        <w:t>k mampu memp</w:t>
      </w:r>
      <w:r w:rsidR="00E1180E" w:rsidRPr="002C5340">
        <w:rPr>
          <w:spacing w:val="-1"/>
          <w:sz w:val="24"/>
          <w:szCs w:val="24"/>
        </w:rPr>
        <w:t>e</w:t>
      </w:r>
      <w:r w:rsidR="00E1180E" w:rsidRPr="002C5340">
        <w:rPr>
          <w:sz w:val="24"/>
          <w:szCs w:val="24"/>
        </w:rPr>
        <w:t>rol</w:t>
      </w:r>
      <w:r w:rsidR="00E1180E" w:rsidRPr="002C5340">
        <w:rPr>
          <w:spacing w:val="-1"/>
          <w:sz w:val="24"/>
          <w:szCs w:val="24"/>
        </w:rPr>
        <w:t>e</w:t>
      </w:r>
      <w:r w:rsidR="00E1180E" w:rsidRPr="002C5340">
        <w:rPr>
          <w:sz w:val="24"/>
          <w:szCs w:val="24"/>
        </w:rPr>
        <w:t>h inf</w:t>
      </w:r>
      <w:r w:rsidR="00E1180E" w:rsidRPr="002C5340">
        <w:rPr>
          <w:spacing w:val="2"/>
          <w:sz w:val="24"/>
          <w:szCs w:val="24"/>
        </w:rPr>
        <w:t>o</w:t>
      </w:r>
      <w:r w:rsidR="00E1180E" w:rsidRPr="002C5340">
        <w:rPr>
          <w:sz w:val="24"/>
          <w:szCs w:val="24"/>
        </w:rPr>
        <w:t>rm</w:t>
      </w:r>
      <w:r w:rsidR="00E1180E" w:rsidRPr="002C5340">
        <w:rPr>
          <w:spacing w:val="-1"/>
          <w:sz w:val="24"/>
          <w:szCs w:val="24"/>
        </w:rPr>
        <w:t>a</w:t>
      </w:r>
      <w:r w:rsidR="00E1180E" w:rsidRPr="002C5340">
        <w:rPr>
          <w:spacing w:val="1"/>
          <w:sz w:val="24"/>
          <w:szCs w:val="24"/>
        </w:rPr>
        <w:t>s</w:t>
      </w:r>
      <w:r w:rsidR="00E1180E" w:rsidRPr="002C5340">
        <w:rPr>
          <w:sz w:val="24"/>
          <w:szCs w:val="24"/>
        </w:rPr>
        <w:t>i, t</w:t>
      </w:r>
      <w:r w:rsidR="00E1180E" w:rsidRPr="002C5340">
        <w:rPr>
          <w:spacing w:val="1"/>
          <w:sz w:val="24"/>
          <w:szCs w:val="24"/>
        </w:rPr>
        <w:t>i</w:t>
      </w:r>
      <w:r w:rsidR="00E1180E" w:rsidRPr="002C5340">
        <w:rPr>
          <w:sz w:val="24"/>
          <w:szCs w:val="24"/>
        </w:rPr>
        <w:t>d</w:t>
      </w:r>
      <w:r w:rsidR="00E1180E" w:rsidRPr="002C5340">
        <w:rPr>
          <w:spacing w:val="-1"/>
          <w:sz w:val="24"/>
          <w:szCs w:val="24"/>
        </w:rPr>
        <w:t>a</w:t>
      </w:r>
      <w:r w:rsidR="00E1180E" w:rsidRPr="002C5340">
        <w:rPr>
          <w:sz w:val="24"/>
          <w:szCs w:val="24"/>
        </w:rPr>
        <w:t>k mampu mel</w:t>
      </w:r>
      <w:r w:rsidR="00E1180E" w:rsidRPr="002C5340">
        <w:rPr>
          <w:spacing w:val="-1"/>
          <w:sz w:val="24"/>
          <w:szCs w:val="24"/>
        </w:rPr>
        <w:t>a</w:t>
      </w:r>
      <w:r w:rsidR="00E1180E" w:rsidRPr="002C5340">
        <w:rPr>
          <w:sz w:val="24"/>
          <w:szCs w:val="24"/>
        </w:rPr>
        <w:t>kuk</w:t>
      </w:r>
      <w:r w:rsidR="00E1180E" w:rsidRPr="002C5340">
        <w:rPr>
          <w:spacing w:val="-1"/>
          <w:sz w:val="24"/>
          <w:szCs w:val="24"/>
        </w:rPr>
        <w:t>a</w:t>
      </w:r>
      <w:r w:rsidR="00E1180E" w:rsidRPr="002C5340">
        <w:rPr>
          <w:sz w:val="24"/>
          <w:szCs w:val="24"/>
        </w:rPr>
        <w:t>n</w:t>
      </w:r>
      <w:r w:rsidR="00E1180E" w:rsidRPr="002C5340">
        <w:rPr>
          <w:spacing w:val="2"/>
          <w:sz w:val="24"/>
          <w:szCs w:val="24"/>
        </w:rPr>
        <w:t xml:space="preserve"> </w:t>
      </w:r>
      <w:r w:rsidR="00E1180E" w:rsidRPr="002C5340">
        <w:rPr>
          <w:sz w:val="24"/>
          <w:szCs w:val="24"/>
        </w:rPr>
        <w:t>p</w:t>
      </w:r>
      <w:r w:rsidR="00E1180E" w:rsidRPr="002C5340">
        <w:rPr>
          <w:spacing w:val="-1"/>
          <w:sz w:val="24"/>
          <w:szCs w:val="24"/>
        </w:rPr>
        <w:t>e</w:t>
      </w:r>
      <w:r w:rsidR="00E1180E" w:rsidRPr="002C5340">
        <w:rPr>
          <w:sz w:val="24"/>
          <w:szCs w:val="24"/>
        </w:rPr>
        <w:t>ni</w:t>
      </w:r>
      <w:r w:rsidR="00E1180E" w:rsidRPr="002C5340">
        <w:rPr>
          <w:spacing w:val="1"/>
          <w:sz w:val="24"/>
          <w:szCs w:val="24"/>
        </w:rPr>
        <w:t>l</w:t>
      </w:r>
      <w:r w:rsidR="00E1180E" w:rsidRPr="002C5340">
        <w:rPr>
          <w:spacing w:val="-1"/>
          <w:sz w:val="24"/>
          <w:szCs w:val="24"/>
        </w:rPr>
        <w:t>a</w:t>
      </w:r>
      <w:r w:rsidR="00E1180E" w:rsidRPr="002C5340">
        <w:rPr>
          <w:sz w:val="24"/>
          <w:szCs w:val="24"/>
        </w:rPr>
        <w:t>ian te</w:t>
      </w:r>
      <w:r w:rsidR="00E1180E" w:rsidRPr="002C5340">
        <w:rPr>
          <w:spacing w:val="-1"/>
          <w:sz w:val="24"/>
          <w:szCs w:val="24"/>
        </w:rPr>
        <w:t>r</w:t>
      </w:r>
      <w:r w:rsidR="00E1180E" w:rsidRPr="002C5340">
        <w:rPr>
          <w:sz w:val="24"/>
          <w:szCs w:val="24"/>
        </w:rPr>
        <w:t>h</w:t>
      </w:r>
      <w:r w:rsidR="00E1180E" w:rsidRPr="002C5340">
        <w:rPr>
          <w:spacing w:val="-1"/>
          <w:sz w:val="24"/>
          <w:szCs w:val="24"/>
        </w:rPr>
        <w:t>a</w:t>
      </w:r>
      <w:r w:rsidR="00E1180E" w:rsidRPr="002C5340">
        <w:rPr>
          <w:sz w:val="24"/>
          <w:szCs w:val="24"/>
        </w:rPr>
        <w:t>d</w:t>
      </w:r>
      <w:r w:rsidR="00E1180E" w:rsidRPr="002C5340">
        <w:rPr>
          <w:spacing w:val="-1"/>
          <w:sz w:val="24"/>
          <w:szCs w:val="24"/>
        </w:rPr>
        <w:t>a</w:t>
      </w:r>
      <w:r w:rsidR="00E1180E" w:rsidRPr="002C5340">
        <w:rPr>
          <w:sz w:val="24"/>
          <w:szCs w:val="24"/>
        </w:rPr>
        <w:t>p situasi s</w:t>
      </w:r>
      <w:r w:rsidR="00E1180E" w:rsidRPr="002C5340">
        <w:rPr>
          <w:spacing w:val="2"/>
          <w:sz w:val="24"/>
          <w:szCs w:val="24"/>
        </w:rPr>
        <w:t>e</w:t>
      </w:r>
      <w:r w:rsidR="00E1180E" w:rsidRPr="002C5340">
        <w:rPr>
          <w:spacing w:val="-1"/>
          <w:sz w:val="24"/>
          <w:szCs w:val="24"/>
        </w:rPr>
        <w:t>ca</w:t>
      </w:r>
      <w:r w:rsidR="00E1180E" w:rsidRPr="002C5340">
        <w:rPr>
          <w:spacing w:val="1"/>
          <w:sz w:val="24"/>
          <w:szCs w:val="24"/>
        </w:rPr>
        <w:t>r</w:t>
      </w:r>
      <w:r w:rsidR="00E1180E" w:rsidRPr="002C5340">
        <w:rPr>
          <w:sz w:val="24"/>
          <w:szCs w:val="24"/>
        </w:rPr>
        <w:t>a</w:t>
      </w:r>
      <w:r w:rsidR="00E1180E" w:rsidRPr="002C5340">
        <w:rPr>
          <w:spacing w:val="-1"/>
          <w:sz w:val="24"/>
          <w:szCs w:val="24"/>
        </w:rPr>
        <w:t xml:space="preserve"> </w:t>
      </w:r>
      <w:r w:rsidR="00E1180E" w:rsidRPr="002C5340">
        <w:rPr>
          <w:spacing w:val="2"/>
          <w:sz w:val="24"/>
          <w:szCs w:val="24"/>
        </w:rPr>
        <w:t>p</w:t>
      </w:r>
      <w:r w:rsidR="00E1180E" w:rsidRPr="002C5340">
        <w:rPr>
          <w:sz w:val="24"/>
          <w:szCs w:val="24"/>
        </w:rPr>
        <w:t>osi</w:t>
      </w:r>
      <w:r w:rsidR="00E1180E" w:rsidRPr="002C5340">
        <w:rPr>
          <w:spacing w:val="1"/>
          <w:sz w:val="24"/>
          <w:szCs w:val="24"/>
        </w:rPr>
        <w:t>t</w:t>
      </w:r>
      <w:r w:rsidR="00E1180E" w:rsidRPr="002C5340">
        <w:rPr>
          <w:sz w:val="24"/>
          <w:szCs w:val="24"/>
        </w:rPr>
        <w:t>if, tid</w:t>
      </w:r>
      <w:r w:rsidR="00E1180E" w:rsidRPr="002C5340">
        <w:rPr>
          <w:spacing w:val="-1"/>
          <w:sz w:val="24"/>
          <w:szCs w:val="24"/>
        </w:rPr>
        <w:t>a</w:t>
      </w:r>
      <w:r w:rsidR="00E1180E" w:rsidRPr="002C5340">
        <w:rPr>
          <w:sz w:val="24"/>
          <w:szCs w:val="24"/>
        </w:rPr>
        <w:t>k mampu meng</w:t>
      </w:r>
      <w:r w:rsidR="00E1180E" w:rsidRPr="002C5340">
        <w:rPr>
          <w:spacing w:val="-1"/>
          <w:sz w:val="24"/>
          <w:szCs w:val="24"/>
        </w:rPr>
        <w:t>a</w:t>
      </w:r>
      <w:r w:rsidR="00E1180E" w:rsidRPr="002C5340">
        <w:rPr>
          <w:sz w:val="24"/>
          <w:szCs w:val="24"/>
        </w:rPr>
        <w:t>mb</w:t>
      </w:r>
      <w:r w:rsidR="00E1180E" w:rsidRPr="002C5340">
        <w:rPr>
          <w:spacing w:val="1"/>
          <w:sz w:val="24"/>
          <w:szCs w:val="24"/>
        </w:rPr>
        <w:t>i</w:t>
      </w:r>
      <w:r w:rsidR="00E1180E" w:rsidRPr="002C5340">
        <w:rPr>
          <w:sz w:val="24"/>
          <w:szCs w:val="24"/>
        </w:rPr>
        <w:t>l keputus</w:t>
      </w:r>
      <w:r w:rsidR="00E1180E" w:rsidRPr="002C5340">
        <w:rPr>
          <w:spacing w:val="-1"/>
          <w:sz w:val="24"/>
          <w:szCs w:val="24"/>
        </w:rPr>
        <w:t>a</w:t>
      </w:r>
      <w:r w:rsidR="00E1180E" w:rsidRPr="002C5340">
        <w:rPr>
          <w:sz w:val="24"/>
          <w:szCs w:val="24"/>
        </w:rPr>
        <w:t>n</w:t>
      </w:r>
      <w:r w:rsidR="00E1180E" w:rsidRPr="002C5340">
        <w:rPr>
          <w:spacing w:val="2"/>
          <w:sz w:val="24"/>
          <w:szCs w:val="24"/>
        </w:rPr>
        <w:t xml:space="preserve"> </w:t>
      </w:r>
      <w:r w:rsidR="00E1180E" w:rsidRPr="002C5340">
        <w:rPr>
          <w:spacing w:val="-5"/>
          <w:sz w:val="24"/>
          <w:szCs w:val="24"/>
        </w:rPr>
        <w:t>y</w:t>
      </w:r>
      <w:r w:rsidR="00E1180E" w:rsidRPr="002C5340">
        <w:rPr>
          <w:spacing w:val="1"/>
          <w:sz w:val="24"/>
          <w:szCs w:val="24"/>
        </w:rPr>
        <w:t>a</w:t>
      </w:r>
      <w:r w:rsidR="00E1180E" w:rsidRPr="002C5340">
        <w:rPr>
          <w:spacing w:val="2"/>
          <w:sz w:val="24"/>
          <w:szCs w:val="24"/>
        </w:rPr>
        <w:t>n</w:t>
      </w:r>
      <w:r w:rsidR="00E1180E" w:rsidRPr="002C5340">
        <w:rPr>
          <w:sz w:val="24"/>
          <w:szCs w:val="24"/>
        </w:rPr>
        <w:t>g d</w:t>
      </w:r>
      <w:r w:rsidR="00E1180E" w:rsidRPr="002C5340">
        <w:rPr>
          <w:spacing w:val="3"/>
          <w:sz w:val="24"/>
          <w:szCs w:val="24"/>
        </w:rPr>
        <w:t>i</w:t>
      </w:r>
      <w:r w:rsidR="00E1180E" w:rsidRPr="002C5340">
        <w:rPr>
          <w:spacing w:val="-5"/>
          <w:sz w:val="24"/>
          <w:szCs w:val="24"/>
        </w:rPr>
        <w:t>y</w:t>
      </w:r>
      <w:r w:rsidR="00E1180E" w:rsidRPr="002C5340">
        <w:rPr>
          <w:spacing w:val="-1"/>
          <w:sz w:val="24"/>
          <w:szCs w:val="24"/>
        </w:rPr>
        <w:t>a</w:t>
      </w:r>
      <w:r w:rsidR="00E1180E" w:rsidRPr="002C5340">
        <w:rPr>
          <w:sz w:val="24"/>
          <w:szCs w:val="24"/>
        </w:rPr>
        <w:t>kini</w:t>
      </w:r>
      <w:r w:rsidR="00E1180E" w:rsidRPr="002C5340">
        <w:rPr>
          <w:spacing w:val="1"/>
          <w:sz w:val="24"/>
          <w:szCs w:val="24"/>
        </w:rPr>
        <w:t xml:space="preserve"> </w:t>
      </w:r>
      <w:r w:rsidR="00E1180E" w:rsidRPr="002C5340">
        <w:rPr>
          <w:sz w:val="24"/>
          <w:szCs w:val="24"/>
        </w:rPr>
        <w:t>d</w:t>
      </w:r>
      <w:r w:rsidR="00E1180E" w:rsidRPr="002C5340">
        <w:rPr>
          <w:spacing w:val="-1"/>
          <w:sz w:val="24"/>
          <w:szCs w:val="24"/>
        </w:rPr>
        <w:t>a</w:t>
      </w:r>
      <w:r w:rsidR="00E1180E" w:rsidRPr="002C5340">
        <w:rPr>
          <w:sz w:val="24"/>
          <w:szCs w:val="24"/>
        </w:rPr>
        <w:t>n disetujui at</w:t>
      </w:r>
      <w:r w:rsidR="00E1180E" w:rsidRPr="002C5340">
        <w:rPr>
          <w:spacing w:val="1"/>
          <w:sz w:val="24"/>
          <w:szCs w:val="24"/>
        </w:rPr>
        <w:t>a</w:t>
      </w:r>
      <w:r w:rsidR="00E1180E" w:rsidRPr="002C5340">
        <w:rPr>
          <w:sz w:val="24"/>
          <w:szCs w:val="24"/>
        </w:rPr>
        <w:t>s d</w:t>
      </w:r>
      <w:r w:rsidR="00E1180E" w:rsidRPr="002C5340">
        <w:rPr>
          <w:spacing w:val="-1"/>
          <w:sz w:val="24"/>
          <w:szCs w:val="24"/>
        </w:rPr>
        <w:t>a</w:t>
      </w:r>
      <w:r w:rsidR="00E1180E" w:rsidRPr="002C5340">
        <w:rPr>
          <w:sz w:val="24"/>
          <w:szCs w:val="24"/>
        </w:rPr>
        <w:t>s</w:t>
      </w:r>
      <w:r w:rsidR="00E1180E" w:rsidRPr="002C5340">
        <w:rPr>
          <w:spacing w:val="-1"/>
          <w:sz w:val="24"/>
          <w:szCs w:val="24"/>
        </w:rPr>
        <w:t>a</w:t>
      </w:r>
      <w:r w:rsidR="00E1180E" w:rsidRPr="002C5340">
        <w:rPr>
          <w:sz w:val="24"/>
          <w:szCs w:val="24"/>
        </w:rPr>
        <w:t>r k</w:t>
      </w:r>
      <w:r w:rsidR="00E1180E" w:rsidRPr="002C5340">
        <w:rPr>
          <w:spacing w:val="-1"/>
          <w:sz w:val="24"/>
          <w:szCs w:val="24"/>
        </w:rPr>
        <w:t>e</w:t>
      </w:r>
      <w:r w:rsidR="00E1180E" w:rsidRPr="002C5340">
        <w:rPr>
          <w:sz w:val="24"/>
          <w:szCs w:val="24"/>
        </w:rPr>
        <w:t>s</w:t>
      </w:r>
      <w:r w:rsidR="00E1180E" w:rsidRPr="002C5340">
        <w:rPr>
          <w:spacing w:val="-1"/>
          <w:sz w:val="24"/>
          <w:szCs w:val="24"/>
        </w:rPr>
        <w:t>e</w:t>
      </w:r>
      <w:r w:rsidR="00E1180E" w:rsidRPr="002C5340">
        <w:rPr>
          <w:sz w:val="24"/>
          <w:szCs w:val="24"/>
        </w:rPr>
        <w:t>mpat</w:t>
      </w:r>
      <w:r w:rsidR="00E1180E" w:rsidRPr="002C5340">
        <w:rPr>
          <w:spacing w:val="-1"/>
          <w:sz w:val="24"/>
          <w:szCs w:val="24"/>
        </w:rPr>
        <w:t>a</w:t>
      </w:r>
      <w:r w:rsidR="00E1180E" w:rsidRPr="002C5340">
        <w:rPr>
          <w:sz w:val="24"/>
          <w:szCs w:val="24"/>
        </w:rPr>
        <w:t>n d</w:t>
      </w:r>
      <w:r w:rsidR="00E1180E" w:rsidRPr="002C5340">
        <w:rPr>
          <w:spacing w:val="-1"/>
          <w:sz w:val="24"/>
          <w:szCs w:val="24"/>
        </w:rPr>
        <w:t>a</w:t>
      </w:r>
      <w:r w:rsidR="00E1180E" w:rsidRPr="002C5340">
        <w:rPr>
          <w:sz w:val="24"/>
          <w:szCs w:val="24"/>
        </w:rPr>
        <w:t xml:space="preserve">n </w:t>
      </w:r>
      <w:r w:rsidR="00E1180E" w:rsidRPr="002C5340">
        <w:rPr>
          <w:spacing w:val="2"/>
          <w:sz w:val="24"/>
          <w:szCs w:val="24"/>
        </w:rPr>
        <w:t>k</w:t>
      </w:r>
      <w:r w:rsidR="00E1180E" w:rsidRPr="002C5340">
        <w:rPr>
          <w:spacing w:val="-1"/>
          <w:sz w:val="24"/>
          <w:szCs w:val="24"/>
        </w:rPr>
        <w:t>e</w:t>
      </w:r>
      <w:r w:rsidR="00E1180E" w:rsidRPr="002C5340">
        <w:rPr>
          <w:sz w:val="24"/>
          <w:szCs w:val="24"/>
        </w:rPr>
        <w:t>b</w:t>
      </w:r>
      <w:r w:rsidR="00E1180E" w:rsidRPr="002C5340">
        <w:rPr>
          <w:spacing w:val="-1"/>
          <w:sz w:val="24"/>
          <w:szCs w:val="24"/>
        </w:rPr>
        <w:t>e</w:t>
      </w:r>
      <w:r w:rsidR="00E1180E" w:rsidRPr="002C5340">
        <w:rPr>
          <w:spacing w:val="2"/>
          <w:sz w:val="24"/>
          <w:szCs w:val="24"/>
        </w:rPr>
        <w:t>b</w:t>
      </w:r>
      <w:r w:rsidR="00E1180E" w:rsidRPr="002C5340">
        <w:rPr>
          <w:spacing w:val="-1"/>
          <w:sz w:val="24"/>
          <w:szCs w:val="24"/>
        </w:rPr>
        <w:t>a</w:t>
      </w:r>
      <w:r w:rsidR="00E1180E" w:rsidRPr="002C5340">
        <w:rPr>
          <w:spacing w:val="2"/>
          <w:sz w:val="24"/>
          <w:szCs w:val="24"/>
        </w:rPr>
        <w:t>s</w:t>
      </w:r>
      <w:r w:rsidR="00E1180E" w:rsidRPr="002C5340">
        <w:rPr>
          <w:spacing w:val="-1"/>
          <w:sz w:val="24"/>
          <w:szCs w:val="24"/>
        </w:rPr>
        <w:t>a</w:t>
      </w:r>
      <w:r w:rsidR="00E1180E" w:rsidRPr="002C5340">
        <w:rPr>
          <w:sz w:val="24"/>
          <w:szCs w:val="24"/>
        </w:rPr>
        <w:t>n.</w:t>
      </w:r>
    </w:p>
    <w:p w:rsidR="00E1180E" w:rsidRPr="00432B73" w:rsidRDefault="00E1180E" w:rsidP="00140E27">
      <w:pPr>
        <w:pStyle w:val="ListParagraph"/>
        <w:numPr>
          <w:ilvl w:val="0"/>
          <w:numId w:val="6"/>
        </w:numPr>
        <w:spacing w:line="360" w:lineRule="auto"/>
        <w:ind w:left="709"/>
        <w:jc w:val="both"/>
        <w:rPr>
          <w:sz w:val="24"/>
          <w:szCs w:val="24"/>
        </w:rPr>
      </w:pPr>
      <w:r>
        <w:rPr>
          <w:spacing w:val="1"/>
          <w:sz w:val="24"/>
          <w:szCs w:val="24"/>
        </w:rPr>
        <w:t>Anak-anak</w:t>
      </w:r>
      <w:r w:rsidRPr="002C5340">
        <w:rPr>
          <w:sz w:val="24"/>
          <w:szCs w:val="24"/>
        </w:rPr>
        <w:t xml:space="preserve"> p</w:t>
      </w:r>
      <w:r w:rsidRPr="002C5340">
        <w:rPr>
          <w:spacing w:val="-1"/>
          <w:sz w:val="24"/>
          <w:szCs w:val="24"/>
        </w:rPr>
        <w:t>a</w:t>
      </w:r>
      <w:r w:rsidRPr="002C5340">
        <w:rPr>
          <w:sz w:val="24"/>
          <w:szCs w:val="24"/>
        </w:rPr>
        <w:t>da</w:t>
      </w:r>
      <w:r w:rsidRPr="002C5340">
        <w:rPr>
          <w:spacing w:val="-1"/>
          <w:sz w:val="24"/>
          <w:szCs w:val="24"/>
        </w:rPr>
        <w:t xml:space="preserve"> </w:t>
      </w:r>
      <w:r w:rsidRPr="002C5340">
        <w:rPr>
          <w:spacing w:val="2"/>
          <w:sz w:val="24"/>
          <w:szCs w:val="24"/>
        </w:rPr>
        <w:t>k</w:t>
      </w:r>
      <w:r w:rsidRPr="002C5340">
        <w:rPr>
          <w:spacing w:val="-1"/>
          <w:sz w:val="24"/>
          <w:szCs w:val="24"/>
        </w:rPr>
        <w:t>a</w:t>
      </w:r>
      <w:r w:rsidRPr="002C5340">
        <w:rPr>
          <w:sz w:val="24"/>
          <w:szCs w:val="24"/>
        </w:rPr>
        <w:t>t</w:t>
      </w:r>
      <w:r w:rsidRPr="002C5340">
        <w:rPr>
          <w:spacing w:val="2"/>
          <w:sz w:val="24"/>
          <w:szCs w:val="24"/>
        </w:rPr>
        <w:t>e</w:t>
      </w:r>
      <w:r w:rsidRPr="002C5340">
        <w:rPr>
          <w:sz w:val="24"/>
          <w:szCs w:val="24"/>
        </w:rPr>
        <w:t>gori ini</w:t>
      </w:r>
      <w:r>
        <w:rPr>
          <w:sz w:val="24"/>
          <w:szCs w:val="24"/>
          <w:lang w:val="en-US"/>
        </w:rPr>
        <w:t xml:space="preserve"> </w:t>
      </w:r>
      <w:r w:rsidRPr="002C5340">
        <w:rPr>
          <w:sz w:val="24"/>
          <w:szCs w:val="24"/>
        </w:rPr>
        <w:t>b</w:t>
      </w:r>
      <w:r w:rsidRPr="002C5340">
        <w:rPr>
          <w:spacing w:val="-1"/>
          <w:sz w:val="24"/>
          <w:szCs w:val="24"/>
        </w:rPr>
        <w:t>e</w:t>
      </w:r>
      <w:r w:rsidRPr="002C5340">
        <w:rPr>
          <w:sz w:val="24"/>
          <w:szCs w:val="24"/>
        </w:rPr>
        <w:t>lum</w:t>
      </w:r>
      <w:r w:rsidRPr="002C5340">
        <w:rPr>
          <w:spacing w:val="1"/>
          <w:sz w:val="24"/>
          <w:szCs w:val="24"/>
        </w:rPr>
        <w:t xml:space="preserve"> </w:t>
      </w:r>
      <w:r w:rsidRPr="002C5340">
        <w:rPr>
          <w:sz w:val="24"/>
          <w:szCs w:val="24"/>
        </w:rPr>
        <w:t>memi</w:t>
      </w:r>
      <w:r w:rsidRPr="002C5340">
        <w:rPr>
          <w:spacing w:val="1"/>
          <w:sz w:val="24"/>
          <w:szCs w:val="24"/>
        </w:rPr>
        <w:t>l</w:t>
      </w:r>
      <w:r w:rsidRPr="002C5340">
        <w:rPr>
          <w:sz w:val="24"/>
          <w:szCs w:val="24"/>
        </w:rPr>
        <w:t>iki</w:t>
      </w:r>
      <w:r w:rsidRPr="002C5340">
        <w:rPr>
          <w:spacing w:val="1"/>
          <w:sz w:val="24"/>
          <w:szCs w:val="24"/>
        </w:rPr>
        <w:t xml:space="preserve"> </w:t>
      </w:r>
      <w:r w:rsidRPr="002C5340">
        <w:rPr>
          <w:sz w:val="24"/>
          <w:szCs w:val="24"/>
        </w:rPr>
        <w:t>k</w:t>
      </w:r>
      <w:r w:rsidRPr="002C5340">
        <w:rPr>
          <w:spacing w:val="-1"/>
          <w:sz w:val="24"/>
          <w:szCs w:val="24"/>
        </w:rPr>
        <w:t>e</w:t>
      </w:r>
      <w:r w:rsidRPr="002C5340">
        <w:rPr>
          <w:sz w:val="24"/>
          <w:szCs w:val="24"/>
        </w:rPr>
        <w:t>mam</w:t>
      </w:r>
      <w:r w:rsidRPr="002C5340">
        <w:rPr>
          <w:spacing w:val="-1"/>
          <w:sz w:val="24"/>
          <w:szCs w:val="24"/>
        </w:rPr>
        <w:t>p</w:t>
      </w:r>
      <w:r w:rsidRPr="002C5340">
        <w:rPr>
          <w:sz w:val="24"/>
          <w:szCs w:val="24"/>
        </w:rPr>
        <w:t>u</w:t>
      </w:r>
      <w:r w:rsidRPr="002C5340">
        <w:rPr>
          <w:spacing w:val="-1"/>
          <w:sz w:val="24"/>
          <w:szCs w:val="24"/>
        </w:rPr>
        <w:t>a</w:t>
      </w:r>
      <w:r w:rsidRPr="002C5340">
        <w:rPr>
          <w:sz w:val="24"/>
          <w:szCs w:val="24"/>
        </w:rPr>
        <w:t>n men</w:t>
      </w:r>
      <w:r w:rsidRPr="002C5340">
        <w:rPr>
          <w:spacing w:val="-3"/>
          <w:sz w:val="24"/>
          <w:szCs w:val="24"/>
        </w:rPr>
        <w:t>g</w:t>
      </w:r>
      <w:r w:rsidRPr="002C5340">
        <w:rPr>
          <w:sz w:val="24"/>
          <w:szCs w:val="24"/>
        </w:rPr>
        <w:t>ontrol diri</w:t>
      </w:r>
      <w:r w:rsidRPr="002C5340">
        <w:rPr>
          <w:spacing w:val="4"/>
          <w:sz w:val="24"/>
          <w:szCs w:val="24"/>
        </w:rPr>
        <w:t xml:space="preserve"> </w:t>
      </w:r>
      <w:r w:rsidRPr="002C5340">
        <w:rPr>
          <w:spacing w:val="-5"/>
          <w:sz w:val="24"/>
          <w:szCs w:val="24"/>
        </w:rPr>
        <w:t>y</w:t>
      </w:r>
      <w:r w:rsidRPr="002C5340">
        <w:rPr>
          <w:spacing w:val="-1"/>
          <w:sz w:val="24"/>
          <w:szCs w:val="24"/>
        </w:rPr>
        <w:t>a</w:t>
      </w:r>
      <w:r w:rsidRPr="002C5340">
        <w:rPr>
          <w:spacing w:val="2"/>
          <w:sz w:val="24"/>
          <w:szCs w:val="24"/>
        </w:rPr>
        <w:t>n</w:t>
      </w:r>
      <w:r w:rsidRPr="002C5340">
        <w:rPr>
          <w:sz w:val="24"/>
          <w:szCs w:val="24"/>
        </w:rPr>
        <w:t>g</w:t>
      </w:r>
      <w:r w:rsidRPr="002C5340">
        <w:rPr>
          <w:spacing w:val="-2"/>
          <w:sz w:val="24"/>
          <w:szCs w:val="24"/>
        </w:rPr>
        <w:t xml:space="preserve"> </w:t>
      </w:r>
      <w:r w:rsidRPr="002C5340">
        <w:rPr>
          <w:spacing w:val="3"/>
          <w:sz w:val="24"/>
          <w:szCs w:val="24"/>
        </w:rPr>
        <w:t>m</w:t>
      </w:r>
      <w:r w:rsidRPr="002C5340">
        <w:rPr>
          <w:spacing w:val="1"/>
          <w:sz w:val="24"/>
          <w:szCs w:val="24"/>
        </w:rPr>
        <w:t>e</w:t>
      </w:r>
      <w:r w:rsidRPr="002C5340">
        <w:rPr>
          <w:sz w:val="24"/>
          <w:szCs w:val="24"/>
        </w:rPr>
        <w:t>mad</w:t>
      </w:r>
      <w:r w:rsidRPr="002C5340">
        <w:rPr>
          <w:spacing w:val="-1"/>
          <w:sz w:val="24"/>
          <w:szCs w:val="24"/>
        </w:rPr>
        <w:t>a</w:t>
      </w:r>
      <w:r w:rsidRPr="002C5340">
        <w:rPr>
          <w:sz w:val="24"/>
          <w:szCs w:val="24"/>
        </w:rPr>
        <w:t>i p</w:t>
      </w:r>
      <w:r w:rsidRPr="002C5340">
        <w:rPr>
          <w:spacing w:val="-1"/>
          <w:sz w:val="24"/>
          <w:szCs w:val="24"/>
        </w:rPr>
        <w:t>a</w:t>
      </w:r>
      <w:r w:rsidRPr="002C5340">
        <w:rPr>
          <w:sz w:val="24"/>
          <w:szCs w:val="24"/>
        </w:rPr>
        <w:t>da</w:t>
      </w:r>
      <w:r w:rsidRPr="002C5340">
        <w:rPr>
          <w:spacing w:val="-1"/>
          <w:sz w:val="24"/>
          <w:szCs w:val="24"/>
        </w:rPr>
        <w:t xml:space="preserve"> </w:t>
      </w:r>
      <w:r w:rsidRPr="002C5340">
        <w:rPr>
          <w:sz w:val="24"/>
          <w:szCs w:val="24"/>
        </w:rPr>
        <w:t>s</w:t>
      </w:r>
      <w:r w:rsidRPr="002C5340">
        <w:rPr>
          <w:spacing w:val="-1"/>
          <w:sz w:val="24"/>
          <w:szCs w:val="24"/>
        </w:rPr>
        <w:t>a</w:t>
      </w:r>
      <w:r w:rsidRPr="002C5340">
        <w:rPr>
          <w:sz w:val="24"/>
          <w:szCs w:val="24"/>
        </w:rPr>
        <w:t xml:space="preserve">lah </w:t>
      </w:r>
      <w:r w:rsidRPr="002C5340">
        <w:rPr>
          <w:spacing w:val="2"/>
          <w:sz w:val="24"/>
          <w:szCs w:val="24"/>
        </w:rPr>
        <w:t>s</w:t>
      </w:r>
      <w:r w:rsidRPr="002C5340">
        <w:rPr>
          <w:spacing w:val="-1"/>
          <w:sz w:val="24"/>
          <w:szCs w:val="24"/>
        </w:rPr>
        <w:t>a</w:t>
      </w:r>
      <w:r w:rsidRPr="002C5340">
        <w:rPr>
          <w:sz w:val="24"/>
          <w:szCs w:val="24"/>
        </w:rPr>
        <w:t>tu at</w:t>
      </w:r>
      <w:r w:rsidRPr="002C5340">
        <w:rPr>
          <w:spacing w:val="-1"/>
          <w:sz w:val="24"/>
          <w:szCs w:val="24"/>
        </w:rPr>
        <w:t>a</w:t>
      </w:r>
      <w:r w:rsidRPr="002C5340">
        <w:rPr>
          <w:sz w:val="24"/>
          <w:szCs w:val="24"/>
        </w:rPr>
        <w:t>u b</w:t>
      </w:r>
      <w:r w:rsidRPr="002C5340">
        <w:rPr>
          <w:spacing w:val="-1"/>
          <w:sz w:val="24"/>
          <w:szCs w:val="24"/>
        </w:rPr>
        <w:t>e</w:t>
      </w:r>
      <w:r w:rsidRPr="002C5340">
        <w:rPr>
          <w:spacing w:val="2"/>
          <w:sz w:val="24"/>
          <w:szCs w:val="24"/>
        </w:rPr>
        <w:t>b</w:t>
      </w:r>
      <w:r w:rsidRPr="002C5340">
        <w:rPr>
          <w:spacing w:val="1"/>
          <w:sz w:val="24"/>
          <w:szCs w:val="24"/>
        </w:rPr>
        <w:t>e</w:t>
      </w:r>
      <w:r w:rsidRPr="002C5340">
        <w:rPr>
          <w:sz w:val="24"/>
          <w:szCs w:val="24"/>
        </w:rPr>
        <w:t>r</w:t>
      </w:r>
      <w:r w:rsidRPr="002C5340">
        <w:rPr>
          <w:spacing w:val="-2"/>
          <w:sz w:val="24"/>
          <w:szCs w:val="24"/>
        </w:rPr>
        <w:t>a</w:t>
      </w:r>
      <w:r w:rsidRPr="002C5340">
        <w:rPr>
          <w:sz w:val="24"/>
          <w:szCs w:val="24"/>
        </w:rPr>
        <w:t xml:space="preserve">pa </w:t>
      </w:r>
      <w:r w:rsidRPr="002C5340">
        <w:rPr>
          <w:spacing w:val="-1"/>
          <w:sz w:val="24"/>
          <w:szCs w:val="24"/>
        </w:rPr>
        <w:t>a</w:t>
      </w:r>
      <w:r w:rsidRPr="002C5340">
        <w:rPr>
          <w:sz w:val="24"/>
          <w:szCs w:val="24"/>
        </w:rPr>
        <w:t>sp</w:t>
      </w:r>
      <w:r w:rsidRPr="002C5340">
        <w:rPr>
          <w:spacing w:val="-1"/>
          <w:sz w:val="24"/>
          <w:szCs w:val="24"/>
        </w:rPr>
        <w:t>e</w:t>
      </w:r>
      <w:r w:rsidRPr="002C5340">
        <w:rPr>
          <w:sz w:val="24"/>
          <w:szCs w:val="24"/>
        </w:rPr>
        <w:t>k. A</w:t>
      </w:r>
      <w:r w:rsidRPr="002C5340">
        <w:rPr>
          <w:spacing w:val="-1"/>
          <w:sz w:val="24"/>
          <w:szCs w:val="24"/>
        </w:rPr>
        <w:t>r</w:t>
      </w:r>
      <w:r w:rsidRPr="002C5340">
        <w:rPr>
          <w:sz w:val="24"/>
          <w:szCs w:val="24"/>
        </w:rPr>
        <w:t>t</w:t>
      </w:r>
      <w:r w:rsidRPr="002C5340">
        <w:rPr>
          <w:spacing w:val="1"/>
          <w:sz w:val="24"/>
          <w:szCs w:val="24"/>
        </w:rPr>
        <w:t>i</w:t>
      </w:r>
      <w:r w:rsidRPr="002C5340">
        <w:rPr>
          <w:spacing w:val="5"/>
          <w:sz w:val="24"/>
          <w:szCs w:val="24"/>
        </w:rPr>
        <w:t>n</w:t>
      </w:r>
      <w:r w:rsidRPr="002C5340">
        <w:rPr>
          <w:spacing w:val="-5"/>
          <w:sz w:val="24"/>
          <w:szCs w:val="24"/>
        </w:rPr>
        <w:t>y</w:t>
      </w:r>
      <w:r w:rsidRPr="002C5340">
        <w:rPr>
          <w:sz w:val="24"/>
          <w:szCs w:val="24"/>
        </w:rPr>
        <w:t>a</w:t>
      </w:r>
      <w:r w:rsidRPr="002C5340">
        <w:rPr>
          <w:spacing w:val="-1"/>
          <w:sz w:val="24"/>
          <w:szCs w:val="24"/>
        </w:rPr>
        <w:t xml:space="preserve"> </w:t>
      </w:r>
      <w:r>
        <w:rPr>
          <w:spacing w:val="2"/>
          <w:sz w:val="24"/>
          <w:szCs w:val="24"/>
        </w:rPr>
        <w:t>anak-anak</w:t>
      </w:r>
      <w:r w:rsidRPr="002C5340">
        <w:rPr>
          <w:sz w:val="24"/>
          <w:szCs w:val="24"/>
        </w:rPr>
        <w:t xml:space="preserve"> belum mampu meng</w:t>
      </w:r>
      <w:r w:rsidRPr="002C5340">
        <w:rPr>
          <w:spacing w:val="-1"/>
          <w:sz w:val="24"/>
          <w:szCs w:val="24"/>
        </w:rPr>
        <w:t>e</w:t>
      </w:r>
      <w:r w:rsidRPr="002C5340">
        <w:rPr>
          <w:sz w:val="24"/>
          <w:szCs w:val="24"/>
        </w:rPr>
        <w:t>nd</w:t>
      </w:r>
      <w:r w:rsidRPr="002C5340">
        <w:rPr>
          <w:spacing w:val="-1"/>
          <w:sz w:val="24"/>
          <w:szCs w:val="24"/>
        </w:rPr>
        <w:t>a</w:t>
      </w:r>
      <w:r w:rsidRPr="002C5340">
        <w:rPr>
          <w:sz w:val="24"/>
          <w:szCs w:val="24"/>
        </w:rPr>
        <w:t>l</w:t>
      </w:r>
      <w:r w:rsidRPr="002C5340">
        <w:rPr>
          <w:spacing w:val="1"/>
          <w:sz w:val="24"/>
          <w:szCs w:val="24"/>
        </w:rPr>
        <w:t>i</w:t>
      </w:r>
      <w:r w:rsidRPr="002C5340">
        <w:rPr>
          <w:sz w:val="24"/>
          <w:szCs w:val="24"/>
        </w:rPr>
        <w:t>k</w:t>
      </w:r>
      <w:r w:rsidRPr="002C5340">
        <w:rPr>
          <w:spacing w:val="-1"/>
          <w:sz w:val="24"/>
          <w:szCs w:val="24"/>
        </w:rPr>
        <w:t>a</w:t>
      </w:r>
      <w:r w:rsidRPr="002C5340">
        <w:rPr>
          <w:sz w:val="24"/>
          <w:szCs w:val="24"/>
        </w:rPr>
        <w:t>n si</w:t>
      </w:r>
      <w:r w:rsidRPr="002C5340">
        <w:rPr>
          <w:spacing w:val="1"/>
          <w:sz w:val="24"/>
          <w:szCs w:val="24"/>
        </w:rPr>
        <w:t>t</w:t>
      </w:r>
      <w:r w:rsidRPr="002C5340">
        <w:rPr>
          <w:sz w:val="24"/>
          <w:szCs w:val="24"/>
        </w:rPr>
        <w:t>u</w:t>
      </w:r>
      <w:r w:rsidRPr="002C5340">
        <w:rPr>
          <w:spacing w:val="-1"/>
          <w:sz w:val="24"/>
          <w:szCs w:val="24"/>
        </w:rPr>
        <w:t>a</w:t>
      </w:r>
      <w:r w:rsidRPr="002C5340">
        <w:rPr>
          <w:sz w:val="24"/>
          <w:szCs w:val="24"/>
        </w:rPr>
        <w:t>si</w:t>
      </w:r>
      <w:r w:rsidRPr="002C5340">
        <w:rPr>
          <w:spacing w:val="1"/>
          <w:sz w:val="24"/>
          <w:szCs w:val="24"/>
        </w:rPr>
        <w:t>/</w:t>
      </w:r>
      <w:r w:rsidRPr="002C5340">
        <w:rPr>
          <w:sz w:val="24"/>
          <w:szCs w:val="24"/>
        </w:rPr>
        <w:t>k</w:t>
      </w:r>
      <w:r w:rsidRPr="002C5340">
        <w:rPr>
          <w:spacing w:val="-1"/>
          <w:sz w:val="24"/>
          <w:szCs w:val="24"/>
        </w:rPr>
        <w:t>ea</w:t>
      </w:r>
      <w:r w:rsidRPr="002C5340">
        <w:rPr>
          <w:sz w:val="24"/>
          <w:szCs w:val="24"/>
        </w:rPr>
        <w:t>d</w:t>
      </w:r>
      <w:r w:rsidRPr="002C5340">
        <w:rPr>
          <w:spacing w:val="-1"/>
          <w:sz w:val="24"/>
          <w:szCs w:val="24"/>
        </w:rPr>
        <w:t>aa</w:t>
      </w:r>
      <w:r w:rsidRPr="002C5340">
        <w:rPr>
          <w:sz w:val="24"/>
          <w:szCs w:val="24"/>
        </w:rPr>
        <w:t>n, b</w:t>
      </w:r>
      <w:r w:rsidRPr="002C5340">
        <w:rPr>
          <w:spacing w:val="-1"/>
          <w:sz w:val="24"/>
          <w:szCs w:val="24"/>
        </w:rPr>
        <w:t>e</w:t>
      </w:r>
      <w:r w:rsidRPr="002C5340">
        <w:rPr>
          <w:sz w:val="24"/>
          <w:szCs w:val="24"/>
        </w:rPr>
        <w:t>lum</w:t>
      </w:r>
      <w:r w:rsidRPr="002C5340">
        <w:rPr>
          <w:spacing w:val="1"/>
          <w:sz w:val="24"/>
          <w:szCs w:val="24"/>
        </w:rPr>
        <w:t xml:space="preserve"> </w:t>
      </w:r>
      <w:r w:rsidRPr="002C5340">
        <w:rPr>
          <w:spacing w:val="3"/>
          <w:sz w:val="24"/>
          <w:szCs w:val="24"/>
        </w:rPr>
        <w:t>m</w:t>
      </w:r>
      <w:r w:rsidRPr="002C5340">
        <w:rPr>
          <w:spacing w:val="-1"/>
          <w:sz w:val="24"/>
          <w:szCs w:val="24"/>
        </w:rPr>
        <w:t>a</w:t>
      </w:r>
      <w:r w:rsidRPr="002C5340">
        <w:rPr>
          <w:sz w:val="24"/>
          <w:szCs w:val="24"/>
        </w:rPr>
        <w:t>mpu memodifik</w:t>
      </w:r>
      <w:r w:rsidRPr="002C5340">
        <w:rPr>
          <w:spacing w:val="-1"/>
          <w:sz w:val="24"/>
          <w:szCs w:val="24"/>
        </w:rPr>
        <w:t>a</w:t>
      </w:r>
      <w:r w:rsidRPr="002C5340">
        <w:rPr>
          <w:sz w:val="24"/>
          <w:szCs w:val="24"/>
        </w:rPr>
        <w:t>si pe</w:t>
      </w:r>
      <w:r w:rsidRPr="002C5340">
        <w:rPr>
          <w:spacing w:val="-1"/>
          <w:sz w:val="24"/>
          <w:szCs w:val="24"/>
        </w:rPr>
        <w:t>r</w:t>
      </w:r>
      <w:r w:rsidRPr="002C5340">
        <w:rPr>
          <w:sz w:val="24"/>
          <w:szCs w:val="24"/>
        </w:rPr>
        <w:t>i</w:t>
      </w:r>
      <w:r w:rsidRPr="002C5340">
        <w:rPr>
          <w:spacing w:val="1"/>
          <w:sz w:val="24"/>
          <w:szCs w:val="24"/>
        </w:rPr>
        <w:t>l</w:t>
      </w:r>
      <w:r w:rsidRPr="002C5340">
        <w:rPr>
          <w:spacing w:val="-1"/>
          <w:sz w:val="24"/>
          <w:szCs w:val="24"/>
        </w:rPr>
        <w:t>a</w:t>
      </w:r>
      <w:r w:rsidRPr="002C5340">
        <w:rPr>
          <w:sz w:val="24"/>
          <w:szCs w:val="24"/>
        </w:rPr>
        <w:t>ku d</w:t>
      </w:r>
      <w:r w:rsidRPr="002C5340">
        <w:rPr>
          <w:spacing w:val="1"/>
          <w:sz w:val="24"/>
          <w:szCs w:val="24"/>
        </w:rPr>
        <w:t>a</w:t>
      </w:r>
      <w:r w:rsidRPr="002C5340">
        <w:rPr>
          <w:sz w:val="24"/>
          <w:szCs w:val="24"/>
        </w:rPr>
        <w:t>lam me</w:t>
      </w:r>
      <w:r w:rsidRPr="002C5340">
        <w:rPr>
          <w:spacing w:val="-1"/>
          <w:sz w:val="24"/>
          <w:szCs w:val="24"/>
        </w:rPr>
        <w:t>re</w:t>
      </w:r>
      <w:r w:rsidRPr="002C5340">
        <w:rPr>
          <w:sz w:val="24"/>
          <w:szCs w:val="24"/>
        </w:rPr>
        <w:t>spon s</w:t>
      </w:r>
      <w:r w:rsidRPr="002C5340">
        <w:rPr>
          <w:spacing w:val="1"/>
          <w:sz w:val="24"/>
          <w:szCs w:val="24"/>
        </w:rPr>
        <w:t>t</w:t>
      </w:r>
      <w:r w:rsidRPr="002C5340">
        <w:rPr>
          <w:sz w:val="24"/>
          <w:szCs w:val="24"/>
        </w:rPr>
        <w:t>i</w:t>
      </w:r>
      <w:r w:rsidRPr="002C5340">
        <w:rPr>
          <w:spacing w:val="1"/>
          <w:sz w:val="24"/>
          <w:szCs w:val="24"/>
        </w:rPr>
        <w:t>m</w:t>
      </w:r>
      <w:r w:rsidRPr="002C5340">
        <w:rPr>
          <w:sz w:val="24"/>
          <w:szCs w:val="24"/>
        </w:rPr>
        <w:t>ulus</w:t>
      </w:r>
      <w:r w:rsidRPr="002C5340">
        <w:rPr>
          <w:spacing w:val="3"/>
          <w:sz w:val="24"/>
          <w:szCs w:val="24"/>
        </w:rPr>
        <w:t xml:space="preserve"> </w:t>
      </w:r>
      <w:r w:rsidRPr="002C5340">
        <w:rPr>
          <w:spacing w:val="-5"/>
          <w:sz w:val="24"/>
          <w:szCs w:val="24"/>
        </w:rPr>
        <w:t>y</w:t>
      </w:r>
      <w:r w:rsidRPr="002C5340">
        <w:rPr>
          <w:spacing w:val="-1"/>
          <w:sz w:val="24"/>
          <w:szCs w:val="24"/>
        </w:rPr>
        <w:t>a</w:t>
      </w:r>
      <w:r w:rsidRPr="002C5340">
        <w:rPr>
          <w:spacing w:val="2"/>
          <w:sz w:val="24"/>
          <w:szCs w:val="24"/>
        </w:rPr>
        <w:t>n</w:t>
      </w:r>
      <w:r w:rsidRPr="002C5340">
        <w:rPr>
          <w:sz w:val="24"/>
          <w:szCs w:val="24"/>
        </w:rPr>
        <w:t>g t</w:t>
      </w:r>
      <w:r w:rsidRPr="002C5340">
        <w:rPr>
          <w:spacing w:val="1"/>
          <w:sz w:val="24"/>
          <w:szCs w:val="24"/>
        </w:rPr>
        <w:t>i</w:t>
      </w:r>
      <w:r w:rsidRPr="002C5340">
        <w:rPr>
          <w:sz w:val="24"/>
          <w:szCs w:val="24"/>
        </w:rPr>
        <w:t>d</w:t>
      </w:r>
      <w:r w:rsidRPr="002C5340">
        <w:rPr>
          <w:spacing w:val="-1"/>
          <w:sz w:val="24"/>
          <w:szCs w:val="24"/>
        </w:rPr>
        <w:t>a</w:t>
      </w:r>
      <w:r w:rsidRPr="002C5340">
        <w:rPr>
          <w:sz w:val="24"/>
          <w:szCs w:val="24"/>
        </w:rPr>
        <w:t>k dikeh</w:t>
      </w:r>
      <w:r w:rsidRPr="002C5340">
        <w:rPr>
          <w:spacing w:val="-1"/>
          <w:sz w:val="24"/>
          <w:szCs w:val="24"/>
        </w:rPr>
        <w:t>e</w:t>
      </w:r>
      <w:r w:rsidRPr="002C5340">
        <w:rPr>
          <w:sz w:val="24"/>
          <w:szCs w:val="24"/>
        </w:rPr>
        <w:t>d</w:t>
      </w:r>
      <w:r w:rsidRPr="002C5340">
        <w:rPr>
          <w:spacing w:val="-1"/>
          <w:sz w:val="24"/>
          <w:szCs w:val="24"/>
        </w:rPr>
        <w:t>a</w:t>
      </w:r>
      <w:r w:rsidRPr="002C5340">
        <w:rPr>
          <w:sz w:val="24"/>
          <w:szCs w:val="24"/>
        </w:rPr>
        <w:t xml:space="preserve">ki, belum </w:t>
      </w:r>
      <w:r w:rsidRPr="002C5340">
        <w:rPr>
          <w:spacing w:val="1"/>
          <w:sz w:val="24"/>
          <w:szCs w:val="24"/>
        </w:rPr>
        <w:t>m</w:t>
      </w:r>
      <w:r w:rsidRPr="002C5340">
        <w:rPr>
          <w:spacing w:val="-1"/>
          <w:sz w:val="24"/>
          <w:szCs w:val="24"/>
        </w:rPr>
        <w:t>a</w:t>
      </w:r>
      <w:r w:rsidRPr="002C5340">
        <w:rPr>
          <w:sz w:val="24"/>
          <w:szCs w:val="24"/>
        </w:rPr>
        <w:t>m</w:t>
      </w:r>
      <w:r w:rsidRPr="002C5340">
        <w:rPr>
          <w:spacing w:val="3"/>
          <w:sz w:val="24"/>
          <w:szCs w:val="24"/>
        </w:rPr>
        <w:t>p</w:t>
      </w:r>
      <w:r w:rsidRPr="002C5340">
        <w:rPr>
          <w:sz w:val="24"/>
          <w:szCs w:val="24"/>
        </w:rPr>
        <w:t>u</w:t>
      </w:r>
      <w:r>
        <w:rPr>
          <w:sz w:val="24"/>
          <w:szCs w:val="24"/>
          <w:lang w:val="en-US"/>
        </w:rPr>
        <w:t>.</w:t>
      </w:r>
    </w:p>
    <w:p w:rsidR="00E1180E" w:rsidRPr="00E76D45" w:rsidRDefault="00E1180E" w:rsidP="00140E27">
      <w:pPr>
        <w:pStyle w:val="ListParagraph"/>
        <w:numPr>
          <w:ilvl w:val="0"/>
          <w:numId w:val="6"/>
        </w:numPr>
        <w:spacing w:line="360" w:lineRule="auto"/>
        <w:ind w:left="709"/>
        <w:jc w:val="both"/>
        <w:rPr>
          <w:sz w:val="24"/>
          <w:szCs w:val="24"/>
        </w:rPr>
      </w:pPr>
      <w:r w:rsidRPr="00432B73">
        <w:rPr>
          <w:sz w:val="24"/>
          <w:szCs w:val="24"/>
        </w:rPr>
        <w:t>memp</w:t>
      </w:r>
      <w:r w:rsidRPr="00432B73">
        <w:rPr>
          <w:spacing w:val="-1"/>
          <w:sz w:val="24"/>
          <w:szCs w:val="24"/>
        </w:rPr>
        <w:t>e</w:t>
      </w:r>
      <w:r w:rsidRPr="00432B73">
        <w:rPr>
          <w:sz w:val="24"/>
          <w:szCs w:val="24"/>
        </w:rPr>
        <w:t>rol</w:t>
      </w:r>
      <w:r w:rsidRPr="00432B73">
        <w:rPr>
          <w:spacing w:val="-1"/>
          <w:sz w:val="24"/>
          <w:szCs w:val="24"/>
        </w:rPr>
        <w:t>e</w:t>
      </w:r>
      <w:r w:rsidRPr="00432B73">
        <w:rPr>
          <w:sz w:val="24"/>
          <w:szCs w:val="24"/>
        </w:rPr>
        <w:t>h info</w:t>
      </w:r>
      <w:r w:rsidRPr="00432B73">
        <w:rPr>
          <w:spacing w:val="-1"/>
          <w:sz w:val="24"/>
          <w:szCs w:val="24"/>
        </w:rPr>
        <w:t>r</w:t>
      </w:r>
      <w:r w:rsidRPr="00432B73">
        <w:rPr>
          <w:sz w:val="24"/>
          <w:szCs w:val="24"/>
        </w:rPr>
        <w:t xml:space="preserve">masi, </w:t>
      </w:r>
      <w:r w:rsidRPr="00432B73">
        <w:rPr>
          <w:spacing w:val="2"/>
          <w:sz w:val="24"/>
          <w:szCs w:val="24"/>
        </w:rPr>
        <w:t>b</w:t>
      </w:r>
      <w:r w:rsidRPr="00432B73">
        <w:rPr>
          <w:spacing w:val="-1"/>
          <w:sz w:val="24"/>
          <w:szCs w:val="24"/>
        </w:rPr>
        <w:t>e</w:t>
      </w:r>
      <w:r w:rsidRPr="00432B73">
        <w:rPr>
          <w:sz w:val="24"/>
          <w:szCs w:val="24"/>
        </w:rPr>
        <w:t>lum</w:t>
      </w:r>
      <w:r>
        <w:rPr>
          <w:sz w:val="24"/>
          <w:szCs w:val="24"/>
          <w:lang w:val="en-US"/>
        </w:rPr>
        <w:t xml:space="preserve"> </w:t>
      </w:r>
      <w:r w:rsidRPr="00E76D45">
        <w:rPr>
          <w:sz w:val="24"/>
          <w:szCs w:val="24"/>
        </w:rPr>
        <w:t>mampu mel</w:t>
      </w:r>
      <w:r w:rsidRPr="00E76D45">
        <w:rPr>
          <w:spacing w:val="-1"/>
          <w:sz w:val="24"/>
          <w:szCs w:val="24"/>
        </w:rPr>
        <w:t>a</w:t>
      </w:r>
      <w:r w:rsidRPr="00E76D45">
        <w:rPr>
          <w:sz w:val="24"/>
          <w:szCs w:val="24"/>
        </w:rPr>
        <w:t>kuk</w:t>
      </w:r>
      <w:r w:rsidRPr="00E76D45">
        <w:rPr>
          <w:spacing w:val="-1"/>
          <w:sz w:val="24"/>
          <w:szCs w:val="24"/>
        </w:rPr>
        <w:t>a</w:t>
      </w:r>
      <w:r w:rsidRPr="00E76D45">
        <w:rPr>
          <w:sz w:val="24"/>
          <w:szCs w:val="24"/>
        </w:rPr>
        <w:t>n p</w:t>
      </w:r>
      <w:r w:rsidRPr="00E76D45">
        <w:rPr>
          <w:spacing w:val="-1"/>
          <w:sz w:val="24"/>
          <w:szCs w:val="24"/>
        </w:rPr>
        <w:t>e</w:t>
      </w:r>
      <w:r w:rsidRPr="00E76D45">
        <w:rPr>
          <w:sz w:val="24"/>
          <w:szCs w:val="24"/>
        </w:rPr>
        <w:t>ni</w:t>
      </w:r>
      <w:r w:rsidRPr="00E76D45">
        <w:rPr>
          <w:spacing w:val="3"/>
          <w:sz w:val="24"/>
          <w:szCs w:val="24"/>
        </w:rPr>
        <w:t>l</w:t>
      </w:r>
      <w:r w:rsidRPr="00E76D45">
        <w:rPr>
          <w:spacing w:val="-1"/>
          <w:sz w:val="24"/>
          <w:szCs w:val="24"/>
        </w:rPr>
        <w:t>a</w:t>
      </w:r>
      <w:r w:rsidRPr="00E76D45">
        <w:rPr>
          <w:sz w:val="24"/>
          <w:szCs w:val="24"/>
        </w:rPr>
        <w:t>ian te</w:t>
      </w:r>
      <w:r w:rsidRPr="00E76D45">
        <w:rPr>
          <w:spacing w:val="-1"/>
          <w:sz w:val="24"/>
          <w:szCs w:val="24"/>
        </w:rPr>
        <w:t>r</w:t>
      </w:r>
      <w:r w:rsidRPr="00E76D45">
        <w:rPr>
          <w:sz w:val="24"/>
          <w:szCs w:val="24"/>
        </w:rPr>
        <w:t>h</w:t>
      </w:r>
      <w:r w:rsidRPr="00E76D45">
        <w:rPr>
          <w:spacing w:val="-1"/>
          <w:sz w:val="24"/>
          <w:szCs w:val="24"/>
        </w:rPr>
        <w:t>a</w:t>
      </w:r>
      <w:r w:rsidRPr="00E76D45">
        <w:rPr>
          <w:sz w:val="24"/>
          <w:szCs w:val="24"/>
        </w:rPr>
        <w:t>d</w:t>
      </w:r>
      <w:r w:rsidRPr="00E76D45">
        <w:rPr>
          <w:spacing w:val="-1"/>
          <w:sz w:val="24"/>
          <w:szCs w:val="24"/>
        </w:rPr>
        <w:t>a</w:t>
      </w:r>
      <w:r w:rsidRPr="00E76D45">
        <w:rPr>
          <w:sz w:val="24"/>
          <w:szCs w:val="24"/>
        </w:rPr>
        <w:t>p situasi s</w:t>
      </w:r>
      <w:r w:rsidRPr="00E76D45">
        <w:rPr>
          <w:spacing w:val="2"/>
          <w:sz w:val="24"/>
          <w:szCs w:val="24"/>
        </w:rPr>
        <w:t>e</w:t>
      </w:r>
      <w:r w:rsidRPr="00E76D45">
        <w:rPr>
          <w:spacing w:val="-1"/>
          <w:sz w:val="24"/>
          <w:szCs w:val="24"/>
        </w:rPr>
        <w:t>ca</w:t>
      </w:r>
      <w:r w:rsidRPr="00E76D45">
        <w:rPr>
          <w:spacing w:val="1"/>
          <w:sz w:val="24"/>
          <w:szCs w:val="24"/>
        </w:rPr>
        <w:t>r</w:t>
      </w:r>
      <w:r w:rsidRPr="00E76D45">
        <w:rPr>
          <w:sz w:val="24"/>
          <w:szCs w:val="24"/>
        </w:rPr>
        <w:t>a</w:t>
      </w:r>
      <w:r w:rsidRPr="00E76D45">
        <w:rPr>
          <w:spacing w:val="-1"/>
          <w:sz w:val="24"/>
          <w:szCs w:val="24"/>
        </w:rPr>
        <w:t xml:space="preserve"> </w:t>
      </w:r>
      <w:r w:rsidRPr="00E76D45">
        <w:rPr>
          <w:spacing w:val="2"/>
          <w:sz w:val="24"/>
          <w:szCs w:val="24"/>
        </w:rPr>
        <w:t>p</w:t>
      </w:r>
      <w:r w:rsidRPr="00E76D45">
        <w:rPr>
          <w:sz w:val="24"/>
          <w:szCs w:val="24"/>
        </w:rPr>
        <w:t>osi</w:t>
      </w:r>
      <w:r w:rsidRPr="00E76D45">
        <w:rPr>
          <w:spacing w:val="1"/>
          <w:sz w:val="24"/>
          <w:szCs w:val="24"/>
        </w:rPr>
        <w:t>t</w:t>
      </w:r>
      <w:r w:rsidRPr="00E76D45">
        <w:rPr>
          <w:sz w:val="24"/>
          <w:szCs w:val="24"/>
        </w:rPr>
        <w:t>if, b</w:t>
      </w:r>
      <w:r w:rsidRPr="00E76D45">
        <w:rPr>
          <w:spacing w:val="-1"/>
          <w:sz w:val="24"/>
          <w:szCs w:val="24"/>
        </w:rPr>
        <w:t>e</w:t>
      </w:r>
      <w:r w:rsidRPr="00E76D45">
        <w:rPr>
          <w:sz w:val="24"/>
          <w:szCs w:val="24"/>
        </w:rPr>
        <w:t>lum</w:t>
      </w:r>
      <w:r w:rsidRPr="00E76D45">
        <w:rPr>
          <w:spacing w:val="1"/>
          <w:sz w:val="24"/>
          <w:szCs w:val="24"/>
        </w:rPr>
        <w:t xml:space="preserve"> </w:t>
      </w:r>
      <w:r w:rsidRPr="00E76D45">
        <w:rPr>
          <w:sz w:val="24"/>
          <w:szCs w:val="24"/>
        </w:rPr>
        <w:t>mampu meng</w:t>
      </w:r>
      <w:r w:rsidRPr="00E76D45">
        <w:rPr>
          <w:spacing w:val="-1"/>
          <w:sz w:val="24"/>
          <w:szCs w:val="24"/>
        </w:rPr>
        <w:t>a</w:t>
      </w:r>
      <w:r w:rsidRPr="00E76D45">
        <w:rPr>
          <w:sz w:val="24"/>
          <w:szCs w:val="24"/>
        </w:rPr>
        <w:t>mb</w:t>
      </w:r>
      <w:r w:rsidRPr="00E76D45">
        <w:rPr>
          <w:spacing w:val="1"/>
          <w:sz w:val="24"/>
          <w:szCs w:val="24"/>
        </w:rPr>
        <w:t>i</w:t>
      </w:r>
      <w:r w:rsidRPr="00E76D45">
        <w:rPr>
          <w:sz w:val="24"/>
          <w:szCs w:val="24"/>
        </w:rPr>
        <w:t>l k</w:t>
      </w:r>
      <w:r w:rsidRPr="00E76D45">
        <w:rPr>
          <w:spacing w:val="-1"/>
          <w:sz w:val="24"/>
          <w:szCs w:val="24"/>
        </w:rPr>
        <w:t>e</w:t>
      </w:r>
      <w:r w:rsidRPr="00E76D45">
        <w:rPr>
          <w:sz w:val="24"/>
          <w:szCs w:val="24"/>
        </w:rPr>
        <w:t>putus</w:t>
      </w:r>
      <w:r w:rsidRPr="00E76D45">
        <w:rPr>
          <w:spacing w:val="-1"/>
          <w:sz w:val="24"/>
          <w:szCs w:val="24"/>
        </w:rPr>
        <w:t>a</w:t>
      </w:r>
      <w:r w:rsidRPr="00E76D45">
        <w:rPr>
          <w:sz w:val="24"/>
          <w:szCs w:val="24"/>
        </w:rPr>
        <w:t>n</w:t>
      </w:r>
      <w:r w:rsidRPr="00E76D45">
        <w:rPr>
          <w:spacing w:val="5"/>
          <w:sz w:val="24"/>
          <w:szCs w:val="24"/>
        </w:rPr>
        <w:t xml:space="preserve"> </w:t>
      </w:r>
      <w:r w:rsidRPr="00E76D45">
        <w:rPr>
          <w:spacing w:val="-5"/>
          <w:sz w:val="24"/>
          <w:szCs w:val="24"/>
        </w:rPr>
        <w:t>y</w:t>
      </w:r>
      <w:r w:rsidRPr="00E76D45">
        <w:rPr>
          <w:spacing w:val="-1"/>
          <w:sz w:val="24"/>
          <w:szCs w:val="24"/>
        </w:rPr>
        <w:t>a</w:t>
      </w:r>
      <w:r w:rsidRPr="00E76D45">
        <w:rPr>
          <w:spacing w:val="2"/>
          <w:sz w:val="24"/>
          <w:szCs w:val="24"/>
        </w:rPr>
        <w:t>n</w:t>
      </w:r>
      <w:r w:rsidRPr="00E76D45">
        <w:rPr>
          <w:sz w:val="24"/>
          <w:szCs w:val="24"/>
        </w:rPr>
        <w:t>g</w:t>
      </w:r>
      <w:r w:rsidRPr="00E76D45">
        <w:rPr>
          <w:spacing w:val="-2"/>
          <w:sz w:val="24"/>
          <w:szCs w:val="24"/>
        </w:rPr>
        <w:t xml:space="preserve"> </w:t>
      </w:r>
      <w:r w:rsidRPr="00E76D45">
        <w:rPr>
          <w:sz w:val="24"/>
          <w:szCs w:val="24"/>
        </w:rPr>
        <w:t>d</w:t>
      </w:r>
      <w:r w:rsidRPr="00E76D45">
        <w:rPr>
          <w:spacing w:val="5"/>
          <w:sz w:val="24"/>
          <w:szCs w:val="24"/>
        </w:rPr>
        <w:t>i</w:t>
      </w:r>
      <w:r w:rsidRPr="00E76D45">
        <w:rPr>
          <w:spacing w:val="-5"/>
          <w:sz w:val="24"/>
          <w:szCs w:val="24"/>
        </w:rPr>
        <w:t>y</w:t>
      </w:r>
      <w:r w:rsidRPr="00E76D45">
        <w:rPr>
          <w:spacing w:val="-1"/>
          <w:sz w:val="24"/>
          <w:szCs w:val="24"/>
        </w:rPr>
        <w:t>a</w:t>
      </w:r>
      <w:r w:rsidRPr="00E76D45">
        <w:rPr>
          <w:sz w:val="24"/>
          <w:szCs w:val="24"/>
        </w:rPr>
        <w:t>kini</w:t>
      </w:r>
      <w:r w:rsidRPr="00E76D45">
        <w:rPr>
          <w:spacing w:val="3"/>
          <w:sz w:val="24"/>
          <w:szCs w:val="24"/>
        </w:rPr>
        <w:t xml:space="preserve"> </w:t>
      </w:r>
      <w:r w:rsidRPr="00E76D45">
        <w:rPr>
          <w:sz w:val="24"/>
          <w:szCs w:val="24"/>
        </w:rPr>
        <w:t>d</w:t>
      </w:r>
      <w:r w:rsidRPr="00E76D45">
        <w:rPr>
          <w:spacing w:val="-1"/>
          <w:sz w:val="24"/>
          <w:szCs w:val="24"/>
        </w:rPr>
        <w:t>a</w:t>
      </w:r>
      <w:r w:rsidRPr="00E76D45">
        <w:rPr>
          <w:sz w:val="24"/>
          <w:szCs w:val="24"/>
        </w:rPr>
        <w:t>n disetujui at</w:t>
      </w:r>
      <w:r w:rsidRPr="00E76D45">
        <w:rPr>
          <w:spacing w:val="-1"/>
          <w:sz w:val="24"/>
          <w:szCs w:val="24"/>
        </w:rPr>
        <w:t>a</w:t>
      </w:r>
      <w:r w:rsidRPr="00E76D45">
        <w:rPr>
          <w:sz w:val="24"/>
          <w:szCs w:val="24"/>
        </w:rPr>
        <w:t>s d</w:t>
      </w:r>
      <w:r w:rsidRPr="00E76D45">
        <w:rPr>
          <w:spacing w:val="-1"/>
          <w:sz w:val="24"/>
          <w:szCs w:val="24"/>
        </w:rPr>
        <w:t>a</w:t>
      </w:r>
      <w:r w:rsidRPr="00E76D45">
        <w:rPr>
          <w:sz w:val="24"/>
          <w:szCs w:val="24"/>
        </w:rPr>
        <w:t>s</w:t>
      </w:r>
      <w:r w:rsidRPr="00E76D45">
        <w:rPr>
          <w:spacing w:val="-1"/>
          <w:sz w:val="24"/>
          <w:szCs w:val="24"/>
        </w:rPr>
        <w:t>a</w:t>
      </w:r>
      <w:r w:rsidRPr="00E76D45">
        <w:rPr>
          <w:sz w:val="24"/>
          <w:szCs w:val="24"/>
        </w:rPr>
        <w:t>r k</w:t>
      </w:r>
      <w:r w:rsidRPr="00E76D45">
        <w:rPr>
          <w:spacing w:val="-2"/>
          <w:sz w:val="24"/>
          <w:szCs w:val="24"/>
        </w:rPr>
        <w:t>e</w:t>
      </w:r>
      <w:r w:rsidRPr="00E76D45">
        <w:rPr>
          <w:spacing w:val="2"/>
          <w:sz w:val="24"/>
          <w:szCs w:val="24"/>
        </w:rPr>
        <w:t>s</w:t>
      </w:r>
      <w:r w:rsidRPr="00E76D45">
        <w:rPr>
          <w:spacing w:val="1"/>
          <w:sz w:val="24"/>
          <w:szCs w:val="24"/>
        </w:rPr>
        <w:t>e</w:t>
      </w:r>
      <w:r w:rsidRPr="00E76D45">
        <w:rPr>
          <w:sz w:val="24"/>
          <w:szCs w:val="24"/>
        </w:rPr>
        <w:t>mpat</w:t>
      </w:r>
      <w:r w:rsidRPr="00E76D45">
        <w:rPr>
          <w:spacing w:val="-1"/>
          <w:sz w:val="24"/>
          <w:szCs w:val="24"/>
        </w:rPr>
        <w:t>a</w:t>
      </w:r>
      <w:r w:rsidRPr="00E76D45">
        <w:rPr>
          <w:sz w:val="24"/>
          <w:szCs w:val="24"/>
        </w:rPr>
        <w:t>n d</w:t>
      </w:r>
      <w:r w:rsidRPr="00E76D45">
        <w:rPr>
          <w:spacing w:val="-1"/>
          <w:sz w:val="24"/>
          <w:szCs w:val="24"/>
        </w:rPr>
        <w:t>a</w:t>
      </w:r>
      <w:r w:rsidRPr="00E76D45">
        <w:rPr>
          <w:sz w:val="24"/>
          <w:szCs w:val="24"/>
        </w:rPr>
        <w:t>n k</w:t>
      </w:r>
      <w:r w:rsidRPr="00E76D45">
        <w:rPr>
          <w:spacing w:val="-1"/>
          <w:sz w:val="24"/>
          <w:szCs w:val="24"/>
        </w:rPr>
        <w:t>e</w:t>
      </w:r>
      <w:r w:rsidRPr="00E76D45">
        <w:rPr>
          <w:sz w:val="24"/>
          <w:szCs w:val="24"/>
        </w:rPr>
        <w:t>b</w:t>
      </w:r>
      <w:r w:rsidRPr="00E76D45">
        <w:rPr>
          <w:spacing w:val="-1"/>
          <w:sz w:val="24"/>
          <w:szCs w:val="24"/>
        </w:rPr>
        <w:t>e</w:t>
      </w:r>
      <w:r w:rsidRPr="00E76D45">
        <w:rPr>
          <w:sz w:val="24"/>
          <w:szCs w:val="24"/>
        </w:rPr>
        <w:t>b</w:t>
      </w:r>
      <w:r w:rsidRPr="00E76D45">
        <w:rPr>
          <w:spacing w:val="-1"/>
          <w:sz w:val="24"/>
          <w:szCs w:val="24"/>
        </w:rPr>
        <w:t>a</w:t>
      </w:r>
      <w:r w:rsidRPr="00E76D45">
        <w:rPr>
          <w:sz w:val="24"/>
          <w:szCs w:val="24"/>
        </w:rPr>
        <w:t>s</w:t>
      </w:r>
      <w:r w:rsidRPr="00E76D45">
        <w:rPr>
          <w:spacing w:val="-1"/>
          <w:sz w:val="24"/>
          <w:szCs w:val="24"/>
        </w:rPr>
        <w:t>a</w:t>
      </w:r>
      <w:r w:rsidRPr="00E76D45">
        <w:rPr>
          <w:sz w:val="24"/>
          <w:szCs w:val="24"/>
        </w:rPr>
        <w:t>n</w:t>
      </w:r>
    </w:p>
    <w:p w:rsidR="00E1180E" w:rsidRPr="007E46B5" w:rsidRDefault="00E1180E" w:rsidP="00140E27">
      <w:pPr>
        <w:pStyle w:val="ListParagraph"/>
        <w:numPr>
          <w:ilvl w:val="0"/>
          <w:numId w:val="6"/>
        </w:numPr>
        <w:spacing w:line="360" w:lineRule="auto"/>
        <w:ind w:left="709"/>
        <w:jc w:val="both"/>
        <w:rPr>
          <w:sz w:val="24"/>
          <w:szCs w:val="24"/>
        </w:rPr>
      </w:pPr>
      <w:r>
        <w:rPr>
          <w:spacing w:val="1"/>
          <w:sz w:val="24"/>
          <w:szCs w:val="24"/>
        </w:rPr>
        <w:lastRenderedPageBreak/>
        <w:t>Anak-anak</w:t>
      </w:r>
      <w:r w:rsidRPr="00E76D45">
        <w:rPr>
          <w:sz w:val="24"/>
          <w:szCs w:val="24"/>
        </w:rPr>
        <w:t xml:space="preserve"> p</w:t>
      </w:r>
      <w:r w:rsidRPr="00E76D45">
        <w:rPr>
          <w:spacing w:val="-1"/>
          <w:sz w:val="24"/>
          <w:szCs w:val="24"/>
        </w:rPr>
        <w:t>a</w:t>
      </w:r>
      <w:r w:rsidRPr="00E76D45">
        <w:rPr>
          <w:sz w:val="24"/>
          <w:szCs w:val="24"/>
        </w:rPr>
        <w:t>da</w:t>
      </w:r>
      <w:r w:rsidRPr="00E76D45">
        <w:rPr>
          <w:spacing w:val="-1"/>
          <w:sz w:val="24"/>
          <w:szCs w:val="24"/>
        </w:rPr>
        <w:t xml:space="preserve"> </w:t>
      </w:r>
      <w:r w:rsidRPr="00E76D45">
        <w:rPr>
          <w:spacing w:val="2"/>
          <w:sz w:val="24"/>
          <w:szCs w:val="24"/>
        </w:rPr>
        <w:t>k</w:t>
      </w:r>
      <w:r w:rsidRPr="00E76D45">
        <w:rPr>
          <w:spacing w:val="-1"/>
          <w:sz w:val="24"/>
          <w:szCs w:val="24"/>
        </w:rPr>
        <w:t>a</w:t>
      </w:r>
      <w:r w:rsidRPr="00E76D45">
        <w:rPr>
          <w:sz w:val="24"/>
          <w:szCs w:val="24"/>
        </w:rPr>
        <w:t>t</w:t>
      </w:r>
      <w:r w:rsidRPr="00E76D45">
        <w:rPr>
          <w:spacing w:val="2"/>
          <w:sz w:val="24"/>
          <w:szCs w:val="24"/>
        </w:rPr>
        <w:t>e</w:t>
      </w:r>
      <w:r w:rsidRPr="00E76D45">
        <w:rPr>
          <w:sz w:val="24"/>
          <w:szCs w:val="24"/>
        </w:rPr>
        <w:t>gori ini</w:t>
      </w:r>
      <w:r>
        <w:rPr>
          <w:sz w:val="24"/>
          <w:szCs w:val="24"/>
          <w:lang w:val="en-US"/>
        </w:rPr>
        <w:t xml:space="preserve"> </w:t>
      </w:r>
      <w:r w:rsidRPr="00E76D45">
        <w:rPr>
          <w:sz w:val="24"/>
          <w:szCs w:val="24"/>
        </w:rPr>
        <w:t>memi</w:t>
      </w:r>
      <w:r w:rsidRPr="00E76D45">
        <w:rPr>
          <w:spacing w:val="1"/>
          <w:sz w:val="24"/>
          <w:szCs w:val="24"/>
        </w:rPr>
        <w:t>l</w:t>
      </w:r>
      <w:r w:rsidRPr="00E76D45">
        <w:rPr>
          <w:sz w:val="24"/>
          <w:szCs w:val="24"/>
        </w:rPr>
        <w:t>iki</w:t>
      </w:r>
      <w:r w:rsidRPr="00E76D45">
        <w:rPr>
          <w:spacing w:val="1"/>
          <w:sz w:val="24"/>
          <w:szCs w:val="24"/>
        </w:rPr>
        <w:t xml:space="preserve"> </w:t>
      </w:r>
      <w:r w:rsidRPr="00E76D45">
        <w:rPr>
          <w:sz w:val="24"/>
          <w:szCs w:val="24"/>
        </w:rPr>
        <w:t>k</w:t>
      </w:r>
      <w:r w:rsidRPr="00E76D45">
        <w:rPr>
          <w:spacing w:val="-1"/>
          <w:sz w:val="24"/>
          <w:szCs w:val="24"/>
        </w:rPr>
        <w:t>e</w:t>
      </w:r>
      <w:r w:rsidRPr="00E76D45">
        <w:rPr>
          <w:sz w:val="24"/>
          <w:szCs w:val="24"/>
        </w:rPr>
        <w:t>mampu</w:t>
      </w:r>
      <w:r w:rsidRPr="00E76D45">
        <w:rPr>
          <w:spacing w:val="-1"/>
          <w:sz w:val="24"/>
          <w:szCs w:val="24"/>
        </w:rPr>
        <w:t>a</w:t>
      </w:r>
      <w:r w:rsidRPr="00E76D45">
        <w:rPr>
          <w:sz w:val="24"/>
          <w:szCs w:val="24"/>
        </w:rPr>
        <w:t>n</w:t>
      </w:r>
      <w:r w:rsidRPr="00E76D45">
        <w:rPr>
          <w:spacing w:val="2"/>
          <w:sz w:val="24"/>
          <w:szCs w:val="24"/>
        </w:rPr>
        <w:t xml:space="preserve"> </w:t>
      </w:r>
      <w:r w:rsidRPr="00E76D45">
        <w:rPr>
          <w:spacing w:val="-5"/>
          <w:sz w:val="24"/>
          <w:szCs w:val="24"/>
        </w:rPr>
        <w:t>y</w:t>
      </w:r>
      <w:r w:rsidRPr="00E76D45">
        <w:rPr>
          <w:spacing w:val="1"/>
          <w:sz w:val="24"/>
          <w:szCs w:val="24"/>
        </w:rPr>
        <w:t>a</w:t>
      </w:r>
      <w:r w:rsidRPr="00E76D45">
        <w:rPr>
          <w:sz w:val="24"/>
          <w:szCs w:val="24"/>
        </w:rPr>
        <w:t>ng</w:t>
      </w:r>
      <w:r w:rsidRPr="00E76D45">
        <w:rPr>
          <w:spacing w:val="-2"/>
          <w:sz w:val="24"/>
          <w:szCs w:val="24"/>
        </w:rPr>
        <w:t xml:space="preserve"> </w:t>
      </w:r>
      <w:r w:rsidRPr="00E76D45">
        <w:rPr>
          <w:spacing w:val="-1"/>
          <w:sz w:val="24"/>
          <w:szCs w:val="24"/>
        </w:rPr>
        <w:t>c</w:t>
      </w:r>
      <w:r w:rsidRPr="00E76D45">
        <w:rPr>
          <w:sz w:val="24"/>
          <w:szCs w:val="24"/>
        </w:rPr>
        <w:t>ukup mem</w:t>
      </w:r>
      <w:r w:rsidRPr="00E76D45">
        <w:rPr>
          <w:spacing w:val="-1"/>
          <w:sz w:val="24"/>
          <w:szCs w:val="24"/>
        </w:rPr>
        <w:t>a</w:t>
      </w:r>
      <w:r w:rsidRPr="00E76D45">
        <w:rPr>
          <w:sz w:val="24"/>
          <w:szCs w:val="24"/>
        </w:rPr>
        <w:t>d</w:t>
      </w:r>
      <w:r w:rsidRPr="00E76D45">
        <w:rPr>
          <w:spacing w:val="-1"/>
          <w:sz w:val="24"/>
          <w:szCs w:val="24"/>
        </w:rPr>
        <w:t>a</w:t>
      </w:r>
      <w:r w:rsidRPr="00E76D45">
        <w:rPr>
          <w:sz w:val="24"/>
          <w:szCs w:val="24"/>
        </w:rPr>
        <w:t>i dal</w:t>
      </w:r>
      <w:r w:rsidRPr="00E76D45">
        <w:rPr>
          <w:spacing w:val="-1"/>
          <w:sz w:val="24"/>
          <w:szCs w:val="24"/>
        </w:rPr>
        <w:t>a</w:t>
      </w:r>
      <w:r w:rsidRPr="00E76D45">
        <w:rPr>
          <w:sz w:val="24"/>
          <w:szCs w:val="24"/>
        </w:rPr>
        <w:t xml:space="preserve">m </w:t>
      </w:r>
      <w:r w:rsidRPr="00E76D45">
        <w:rPr>
          <w:spacing w:val="1"/>
          <w:sz w:val="24"/>
          <w:szCs w:val="24"/>
        </w:rPr>
        <w:t>m</w:t>
      </w:r>
      <w:r w:rsidRPr="00E76D45">
        <w:rPr>
          <w:spacing w:val="-1"/>
          <w:sz w:val="24"/>
          <w:szCs w:val="24"/>
        </w:rPr>
        <w:t>e</w:t>
      </w:r>
      <w:r w:rsidRPr="00E76D45">
        <w:rPr>
          <w:spacing w:val="2"/>
          <w:sz w:val="24"/>
          <w:szCs w:val="24"/>
        </w:rPr>
        <w:t>n</w:t>
      </w:r>
      <w:r w:rsidRPr="00E76D45">
        <w:rPr>
          <w:spacing w:val="-2"/>
          <w:sz w:val="24"/>
          <w:szCs w:val="24"/>
        </w:rPr>
        <w:t>g</w:t>
      </w:r>
      <w:r w:rsidRPr="00E76D45">
        <w:rPr>
          <w:sz w:val="24"/>
          <w:szCs w:val="24"/>
        </w:rPr>
        <w:t>on</w:t>
      </w:r>
      <w:r w:rsidRPr="00E76D45">
        <w:rPr>
          <w:spacing w:val="3"/>
          <w:sz w:val="24"/>
          <w:szCs w:val="24"/>
        </w:rPr>
        <w:t>t</w:t>
      </w:r>
      <w:r w:rsidRPr="00E76D45">
        <w:rPr>
          <w:sz w:val="24"/>
          <w:szCs w:val="24"/>
        </w:rPr>
        <w:t>rol diri p</w:t>
      </w:r>
      <w:r w:rsidRPr="00E76D45">
        <w:rPr>
          <w:spacing w:val="-1"/>
          <w:sz w:val="24"/>
          <w:szCs w:val="24"/>
        </w:rPr>
        <w:t>a</w:t>
      </w:r>
      <w:r w:rsidRPr="00E76D45">
        <w:rPr>
          <w:sz w:val="24"/>
          <w:szCs w:val="24"/>
        </w:rPr>
        <w:t>da</w:t>
      </w:r>
      <w:r w:rsidRPr="00E76D45">
        <w:rPr>
          <w:spacing w:val="-1"/>
          <w:sz w:val="24"/>
          <w:szCs w:val="24"/>
        </w:rPr>
        <w:t xml:space="preserve"> </w:t>
      </w:r>
      <w:r w:rsidRPr="00E76D45">
        <w:rPr>
          <w:sz w:val="24"/>
          <w:szCs w:val="24"/>
        </w:rPr>
        <w:t>s</w:t>
      </w:r>
      <w:r w:rsidRPr="00E76D45">
        <w:rPr>
          <w:spacing w:val="-1"/>
          <w:sz w:val="24"/>
          <w:szCs w:val="24"/>
        </w:rPr>
        <w:t>e</w:t>
      </w:r>
      <w:r w:rsidRPr="00E76D45">
        <w:rPr>
          <w:sz w:val="24"/>
          <w:szCs w:val="24"/>
        </w:rPr>
        <w:t>t</w:t>
      </w:r>
      <w:r w:rsidRPr="00E76D45">
        <w:rPr>
          <w:spacing w:val="1"/>
          <w:sz w:val="24"/>
          <w:szCs w:val="24"/>
        </w:rPr>
        <w:t>i</w:t>
      </w:r>
      <w:r w:rsidRPr="00E76D45">
        <w:rPr>
          <w:spacing w:val="-1"/>
          <w:sz w:val="24"/>
          <w:szCs w:val="24"/>
        </w:rPr>
        <w:t>a</w:t>
      </w:r>
      <w:r w:rsidRPr="00E76D45">
        <w:rPr>
          <w:sz w:val="24"/>
          <w:szCs w:val="24"/>
        </w:rPr>
        <w:t xml:space="preserve">p </w:t>
      </w:r>
      <w:r w:rsidRPr="00E76D45">
        <w:rPr>
          <w:spacing w:val="-1"/>
          <w:sz w:val="24"/>
          <w:szCs w:val="24"/>
        </w:rPr>
        <w:t>a</w:t>
      </w:r>
      <w:r w:rsidRPr="00E76D45">
        <w:rPr>
          <w:sz w:val="24"/>
          <w:szCs w:val="24"/>
        </w:rPr>
        <w:t>s</w:t>
      </w:r>
      <w:r w:rsidRPr="00E76D45">
        <w:rPr>
          <w:spacing w:val="2"/>
          <w:sz w:val="24"/>
          <w:szCs w:val="24"/>
        </w:rPr>
        <w:t>p</w:t>
      </w:r>
      <w:r w:rsidRPr="00E76D45">
        <w:rPr>
          <w:spacing w:val="-1"/>
          <w:sz w:val="24"/>
          <w:szCs w:val="24"/>
        </w:rPr>
        <w:t>e</w:t>
      </w:r>
      <w:r w:rsidRPr="00E76D45">
        <w:rPr>
          <w:sz w:val="24"/>
          <w:szCs w:val="24"/>
        </w:rPr>
        <w:t>k</w:t>
      </w:r>
      <w:r w:rsidRPr="00E76D45">
        <w:rPr>
          <w:spacing w:val="5"/>
          <w:sz w:val="24"/>
          <w:szCs w:val="24"/>
        </w:rPr>
        <w:t>n</w:t>
      </w:r>
      <w:r w:rsidRPr="00E76D45">
        <w:rPr>
          <w:spacing w:val="-5"/>
          <w:sz w:val="24"/>
          <w:szCs w:val="24"/>
        </w:rPr>
        <w:t>y</w:t>
      </w:r>
      <w:r w:rsidRPr="00E76D45">
        <w:rPr>
          <w:sz w:val="24"/>
          <w:szCs w:val="24"/>
        </w:rPr>
        <w:t>a</w:t>
      </w:r>
      <w:r w:rsidRPr="00E76D45">
        <w:rPr>
          <w:spacing w:val="-1"/>
          <w:sz w:val="24"/>
          <w:szCs w:val="24"/>
        </w:rPr>
        <w:t xml:space="preserve"> </w:t>
      </w:r>
      <w:r w:rsidRPr="00E76D45">
        <w:rPr>
          <w:spacing w:val="2"/>
          <w:sz w:val="24"/>
          <w:szCs w:val="24"/>
        </w:rPr>
        <w:t>n</w:t>
      </w:r>
      <w:r w:rsidRPr="00E76D45">
        <w:rPr>
          <w:spacing w:val="1"/>
          <w:sz w:val="24"/>
          <w:szCs w:val="24"/>
        </w:rPr>
        <w:t>a</w:t>
      </w:r>
      <w:r w:rsidRPr="00E76D45">
        <w:rPr>
          <w:sz w:val="24"/>
          <w:szCs w:val="24"/>
        </w:rPr>
        <w:t>mun belum opt</w:t>
      </w:r>
      <w:r w:rsidRPr="00E76D45">
        <w:rPr>
          <w:spacing w:val="1"/>
          <w:sz w:val="24"/>
          <w:szCs w:val="24"/>
        </w:rPr>
        <w:t>i</w:t>
      </w:r>
      <w:r w:rsidRPr="00E76D45">
        <w:rPr>
          <w:sz w:val="24"/>
          <w:szCs w:val="24"/>
        </w:rPr>
        <w:t>mal. A</w:t>
      </w:r>
      <w:r w:rsidRPr="00E76D45">
        <w:rPr>
          <w:spacing w:val="-1"/>
          <w:sz w:val="24"/>
          <w:szCs w:val="24"/>
        </w:rPr>
        <w:t>r</w:t>
      </w:r>
      <w:r w:rsidRPr="00E76D45">
        <w:rPr>
          <w:sz w:val="24"/>
          <w:szCs w:val="24"/>
        </w:rPr>
        <w:t>t</w:t>
      </w:r>
      <w:r w:rsidRPr="00E76D45">
        <w:rPr>
          <w:spacing w:val="1"/>
          <w:sz w:val="24"/>
          <w:szCs w:val="24"/>
        </w:rPr>
        <w:t>i</w:t>
      </w:r>
      <w:r w:rsidRPr="00E76D45">
        <w:rPr>
          <w:spacing w:val="2"/>
          <w:sz w:val="24"/>
          <w:szCs w:val="24"/>
        </w:rPr>
        <w:t>n</w:t>
      </w:r>
      <w:r w:rsidRPr="00E76D45">
        <w:rPr>
          <w:spacing w:val="-5"/>
          <w:sz w:val="24"/>
          <w:szCs w:val="24"/>
        </w:rPr>
        <w:t>y</w:t>
      </w:r>
      <w:r w:rsidRPr="00E76D45">
        <w:rPr>
          <w:sz w:val="24"/>
          <w:szCs w:val="24"/>
        </w:rPr>
        <w:t>a</w:t>
      </w:r>
      <w:r w:rsidRPr="00E76D45">
        <w:rPr>
          <w:spacing w:val="-1"/>
          <w:sz w:val="24"/>
          <w:szCs w:val="24"/>
        </w:rPr>
        <w:t xml:space="preserve"> </w:t>
      </w:r>
      <w:r>
        <w:rPr>
          <w:sz w:val="24"/>
          <w:szCs w:val="24"/>
        </w:rPr>
        <w:t>anak-anak</w:t>
      </w:r>
      <w:r w:rsidRPr="00E76D45">
        <w:rPr>
          <w:sz w:val="24"/>
          <w:szCs w:val="24"/>
        </w:rPr>
        <w:t xml:space="preserve"> </w:t>
      </w:r>
      <w:r w:rsidRPr="00E76D45">
        <w:rPr>
          <w:spacing w:val="-1"/>
          <w:sz w:val="24"/>
          <w:szCs w:val="24"/>
        </w:rPr>
        <w:t>c</w:t>
      </w:r>
      <w:r w:rsidRPr="00E76D45">
        <w:rPr>
          <w:sz w:val="24"/>
          <w:szCs w:val="24"/>
        </w:rPr>
        <w:t>ukup mampu me</w:t>
      </w:r>
      <w:r w:rsidRPr="00E76D45">
        <w:rPr>
          <w:spacing w:val="2"/>
          <w:sz w:val="24"/>
          <w:szCs w:val="24"/>
        </w:rPr>
        <w:t>n</w:t>
      </w:r>
      <w:r w:rsidRPr="00E76D45">
        <w:rPr>
          <w:spacing w:val="-2"/>
          <w:sz w:val="24"/>
          <w:szCs w:val="24"/>
        </w:rPr>
        <w:t>g</w:t>
      </w:r>
      <w:r w:rsidRPr="00E76D45">
        <w:rPr>
          <w:spacing w:val="-1"/>
          <w:sz w:val="24"/>
          <w:szCs w:val="24"/>
        </w:rPr>
        <w:t>e</w:t>
      </w:r>
      <w:r w:rsidRPr="00E76D45">
        <w:rPr>
          <w:sz w:val="24"/>
          <w:szCs w:val="24"/>
        </w:rPr>
        <w:t>nd</w:t>
      </w:r>
      <w:r w:rsidRPr="00E76D45">
        <w:rPr>
          <w:spacing w:val="1"/>
          <w:sz w:val="24"/>
          <w:szCs w:val="24"/>
        </w:rPr>
        <w:t>a</w:t>
      </w:r>
      <w:r w:rsidRPr="00E76D45">
        <w:rPr>
          <w:sz w:val="24"/>
          <w:szCs w:val="24"/>
        </w:rPr>
        <w:t>l</w:t>
      </w:r>
      <w:r w:rsidRPr="00E76D45">
        <w:rPr>
          <w:spacing w:val="1"/>
          <w:sz w:val="24"/>
          <w:szCs w:val="24"/>
        </w:rPr>
        <w:t>i</w:t>
      </w:r>
      <w:r w:rsidRPr="00E76D45">
        <w:rPr>
          <w:sz w:val="24"/>
          <w:szCs w:val="24"/>
        </w:rPr>
        <w:t>k</w:t>
      </w:r>
      <w:r w:rsidRPr="00E76D45">
        <w:rPr>
          <w:spacing w:val="-1"/>
          <w:sz w:val="24"/>
          <w:szCs w:val="24"/>
        </w:rPr>
        <w:t>a</w:t>
      </w:r>
      <w:r w:rsidRPr="00E76D45">
        <w:rPr>
          <w:sz w:val="24"/>
          <w:szCs w:val="24"/>
        </w:rPr>
        <w:t>n si</w:t>
      </w:r>
      <w:r w:rsidRPr="00E76D45">
        <w:rPr>
          <w:spacing w:val="1"/>
          <w:sz w:val="24"/>
          <w:szCs w:val="24"/>
        </w:rPr>
        <w:t>t</w:t>
      </w:r>
      <w:r w:rsidRPr="00E76D45">
        <w:rPr>
          <w:sz w:val="24"/>
          <w:szCs w:val="24"/>
        </w:rPr>
        <w:t>u</w:t>
      </w:r>
      <w:r w:rsidRPr="00E76D45">
        <w:rPr>
          <w:spacing w:val="-1"/>
          <w:sz w:val="24"/>
          <w:szCs w:val="24"/>
        </w:rPr>
        <w:t>a</w:t>
      </w:r>
      <w:r w:rsidRPr="00E76D45">
        <w:rPr>
          <w:sz w:val="24"/>
          <w:szCs w:val="24"/>
        </w:rPr>
        <w:t>si</w:t>
      </w:r>
      <w:r w:rsidRPr="00E76D45">
        <w:rPr>
          <w:spacing w:val="1"/>
          <w:sz w:val="24"/>
          <w:szCs w:val="24"/>
        </w:rPr>
        <w:t>/</w:t>
      </w:r>
      <w:r w:rsidRPr="00E76D45">
        <w:rPr>
          <w:sz w:val="24"/>
          <w:szCs w:val="24"/>
        </w:rPr>
        <w:t>k</w:t>
      </w:r>
      <w:r w:rsidRPr="00E76D45">
        <w:rPr>
          <w:spacing w:val="-1"/>
          <w:sz w:val="24"/>
          <w:szCs w:val="24"/>
        </w:rPr>
        <w:t>ea</w:t>
      </w:r>
      <w:r w:rsidRPr="00E76D45">
        <w:rPr>
          <w:sz w:val="24"/>
          <w:szCs w:val="24"/>
        </w:rPr>
        <w:t>d</w:t>
      </w:r>
      <w:r w:rsidRPr="00E76D45">
        <w:rPr>
          <w:spacing w:val="-1"/>
          <w:sz w:val="24"/>
          <w:szCs w:val="24"/>
        </w:rPr>
        <w:t>aa</w:t>
      </w:r>
      <w:r w:rsidRPr="00E76D45">
        <w:rPr>
          <w:sz w:val="24"/>
          <w:szCs w:val="24"/>
        </w:rPr>
        <w:t xml:space="preserve">n, </w:t>
      </w:r>
      <w:r w:rsidRPr="00E76D45">
        <w:rPr>
          <w:spacing w:val="-1"/>
          <w:sz w:val="24"/>
          <w:szCs w:val="24"/>
        </w:rPr>
        <w:t>c</w:t>
      </w:r>
      <w:r w:rsidRPr="00E76D45">
        <w:rPr>
          <w:sz w:val="24"/>
          <w:szCs w:val="24"/>
        </w:rPr>
        <w:t>ukup</w:t>
      </w:r>
      <w:r w:rsidRPr="00E76D45">
        <w:rPr>
          <w:spacing w:val="1"/>
          <w:sz w:val="24"/>
          <w:szCs w:val="24"/>
        </w:rPr>
        <w:t xml:space="preserve"> </w:t>
      </w:r>
      <w:r w:rsidRPr="00E76D45">
        <w:rPr>
          <w:spacing w:val="3"/>
          <w:sz w:val="24"/>
          <w:szCs w:val="24"/>
        </w:rPr>
        <w:t>m</w:t>
      </w:r>
      <w:r w:rsidRPr="00E76D45">
        <w:rPr>
          <w:spacing w:val="-1"/>
          <w:sz w:val="24"/>
          <w:szCs w:val="24"/>
        </w:rPr>
        <w:t>a</w:t>
      </w:r>
      <w:r w:rsidRPr="00E76D45">
        <w:rPr>
          <w:sz w:val="24"/>
          <w:szCs w:val="24"/>
        </w:rPr>
        <w:t>mpu memodifik</w:t>
      </w:r>
      <w:r w:rsidRPr="00E76D45">
        <w:rPr>
          <w:spacing w:val="-1"/>
          <w:sz w:val="24"/>
          <w:szCs w:val="24"/>
        </w:rPr>
        <w:t>a</w:t>
      </w:r>
      <w:r w:rsidRPr="00E76D45">
        <w:rPr>
          <w:sz w:val="24"/>
          <w:szCs w:val="24"/>
        </w:rPr>
        <w:t>si pe</w:t>
      </w:r>
      <w:r w:rsidRPr="00E76D45">
        <w:rPr>
          <w:spacing w:val="-1"/>
          <w:sz w:val="24"/>
          <w:szCs w:val="24"/>
        </w:rPr>
        <w:t>r</w:t>
      </w:r>
      <w:r w:rsidRPr="00E76D45">
        <w:rPr>
          <w:sz w:val="24"/>
          <w:szCs w:val="24"/>
        </w:rPr>
        <w:t>i</w:t>
      </w:r>
      <w:r w:rsidRPr="00E76D45">
        <w:rPr>
          <w:spacing w:val="1"/>
          <w:sz w:val="24"/>
          <w:szCs w:val="24"/>
        </w:rPr>
        <w:t>l</w:t>
      </w:r>
      <w:r w:rsidRPr="00E76D45">
        <w:rPr>
          <w:spacing w:val="-1"/>
          <w:sz w:val="24"/>
          <w:szCs w:val="24"/>
        </w:rPr>
        <w:t>a</w:t>
      </w:r>
      <w:r w:rsidRPr="00E76D45">
        <w:rPr>
          <w:sz w:val="24"/>
          <w:szCs w:val="24"/>
        </w:rPr>
        <w:t>ku d</w:t>
      </w:r>
      <w:r w:rsidRPr="00E76D45">
        <w:rPr>
          <w:spacing w:val="1"/>
          <w:sz w:val="24"/>
          <w:szCs w:val="24"/>
        </w:rPr>
        <w:t>a</w:t>
      </w:r>
      <w:r w:rsidRPr="00E76D45">
        <w:rPr>
          <w:sz w:val="24"/>
          <w:szCs w:val="24"/>
        </w:rPr>
        <w:t>lam me</w:t>
      </w:r>
      <w:r w:rsidRPr="00E76D45">
        <w:rPr>
          <w:spacing w:val="-1"/>
          <w:sz w:val="24"/>
          <w:szCs w:val="24"/>
        </w:rPr>
        <w:t>re</w:t>
      </w:r>
      <w:r w:rsidRPr="00E76D45">
        <w:rPr>
          <w:sz w:val="24"/>
          <w:szCs w:val="24"/>
        </w:rPr>
        <w:t>spon s</w:t>
      </w:r>
      <w:r w:rsidRPr="00E76D45">
        <w:rPr>
          <w:spacing w:val="1"/>
          <w:sz w:val="24"/>
          <w:szCs w:val="24"/>
        </w:rPr>
        <w:t>t</w:t>
      </w:r>
      <w:r w:rsidRPr="00E76D45">
        <w:rPr>
          <w:sz w:val="24"/>
          <w:szCs w:val="24"/>
        </w:rPr>
        <w:t>i</w:t>
      </w:r>
      <w:r w:rsidRPr="00E76D45">
        <w:rPr>
          <w:spacing w:val="1"/>
          <w:sz w:val="24"/>
          <w:szCs w:val="24"/>
        </w:rPr>
        <w:t>m</w:t>
      </w:r>
      <w:r w:rsidRPr="00E76D45">
        <w:rPr>
          <w:sz w:val="24"/>
          <w:szCs w:val="24"/>
        </w:rPr>
        <w:t>ulus</w:t>
      </w:r>
      <w:r w:rsidRPr="00E76D45">
        <w:rPr>
          <w:spacing w:val="3"/>
          <w:sz w:val="24"/>
          <w:szCs w:val="24"/>
        </w:rPr>
        <w:t xml:space="preserve"> </w:t>
      </w:r>
      <w:r w:rsidRPr="00E76D45">
        <w:rPr>
          <w:spacing w:val="-5"/>
          <w:sz w:val="24"/>
          <w:szCs w:val="24"/>
        </w:rPr>
        <w:t>y</w:t>
      </w:r>
      <w:r w:rsidRPr="00E76D45">
        <w:rPr>
          <w:spacing w:val="-1"/>
          <w:sz w:val="24"/>
          <w:szCs w:val="24"/>
        </w:rPr>
        <w:t>a</w:t>
      </w:r>
      <w:r w:rsidRPr="00E76D45">
        <w:rPr>
          <w:spacing w:val="2"/>
          <w:sz w:val="24"/>
          <w:szCs w:val="24"/>
        </w:rPr>
        <w:t>n</w:t>
      </w:r>
      <w:r w:rsidRPr="00E76D45">
        <w:rPr>
          <w:sz w:val="24"/>
          <w:szCs w:val="24"/>
        </w:rPr>
        <w:t>g t</w:t>
      </w:r>
      <w:r w:rsidRPr="00E76D45">
        <w:rPr>
          <w:spacing w:val="1"/>
          <w:sz w:val="24"/>
          <w:szCs w:val="24"/>
        </w:rPr>
        <w:t>i</w:t>
      </w:r>
      <w:r w:rsidRPr="00E76D45">
        <w:rPr>
          <w:sz w:val="24"/>
          <w:szCs w:val="24"/>
        </w:rPr>
        <w:t>d</w:t>
      </w:r>
      <w:r w:rsidRPr="00E76D45">
        <w:rPr>
          <w:spacing w:val="-1"/>
          <w:sz w:val="24"/>
          <w:szCs w:val="24"/>
        </w:rPr>
        <w:t>a</w:t>
      </w:r>
      <w:r w:rsidRPr="00E76D45">
        <w:rPr>
          <w:sz w:val="24"/>
          <w:szCs w:val="24"/>
        </w:rPr>
        <w:t>k dikeh</w:t>
      </w:r>
      <w:r w:rsidRPr="00E76D45">
        <w:rPr>
          <w:spacing w:val="-1"/>
          <w:sz w:val="24"/>
          <w:szCs w:val="24"/>
        </w:rPr>
        <w:t>e</w:t>
      </w:r>
      <w:r w:rsidRPr="00E76D45">
        <w:rPr>
          <w:sz w:val="24"/>
          <w:szCs w:val="24"/>
        </w:rPr>
        <w:t>d</w:t>
      </w:r>
      <w:r w:rsidRPr="00E76D45">
        <w:rPr>
          <w:spacing w:val="-1"/>
          <w:sz w:val="24"/>
          <w:szCs w:val="24"/>
        </w:rPr>
        <w:t>a</w:t>
      </w:r>
      <w:r w:rsidRPr="00E76D45">
        <w:rPr>
          <w:sz w:val="24"/>
          <w:szCs w:val="24"/>
        </w:rPr>
        <w:t>ki, cukup m</w:t>
      </w:r>
      <w:r w:rsidRPr="00E76D45">
        <w:rPr>
          <w:spacing w:val="-1"/>
          <w:sz w:val="24"/>
          <w:szCs w:val="24"/>
        </w:rPr>
        <w:t>a</w:t>
      </w:r>
      <w:r w:rsidRPr="00E76D45">
        <w:rPr>
          <w:sz w:val="24"/>
          <w:szCs w:val="24"/>
        </w:rPr>
        <w:t>m</w:t>
      </w:r>
      <w:r w:rsidRPr="00E76D45">
        <w:rPr>
          <w:spacing w:val="3"/>
          <w:sz w:val="24"/>
          <w:szCs w:val="24"/>
        </w:rPr>
        <w:t>p</w:t>
      </w:r>
      <w:r w:rsidRPr="00E76D45">
        <w:rPr>
          <w:sz w:val="24"/>
          <w:szCs w:val="24"/>
        </w:rPr>
        <w:t>u memp</w:t>
      </w:r>
      <w:r w:rsidRPr="00E76D45">
        <w:rPr>
          <w:spacing w:val="-1"/>
          <w:sz w:val="24"/>
          <w:szCs w:val="24"/>
        </w:rPr>
        <w:t>e</w:t>
      </w:r>
      <w:r w:rsidRPr="00E76D45">
        <w:rPr>
          <w:sz w:val="24"/>
          <w:szCs w:val="24"/>
        </w:rPr>
        <w:t>rol</w:t>
      </w:r>
      <w:r w:rsidRPr="00E76D45">
        <w:rPr>
          <w:spacing w:val="-1"/>
          <w:sz w:val="24"/>
          <w:szCs w:val="24"/>
        </w:rPr>
        <w:t>e</w:t>
      </w:r>
      <w:r w:rsidRPr="00E76D45">
        <w:rPr>
          <w:sz w:val="24"/>
          <w:szCs w:val="24"/>
        </w:rPr>
        <w:t>h info</w:t>
      </w:r>
      <w:r w:rsidRPr="00E76D45">
        <w:rPr>
          <w:spacing w:val="-1"/>
          <w:sz w:val="24"/>
          <w:szCs w:val="24"/>
        </w:rPr>
        <w:t>r</w:t>
      </w:r>
      <w:r w:rsidRPr="00E76D45">
        <w:rPr>
          <w:sz w:val="24"/>
          <w:szCs w:val="24"/>
        </w:rPr>
        <w:t>masi,</w:t>
      </w:r>
      <w:r w:rsidRPr="00E76D45">
        <w:rPr>
          <w:spacing w:val="2"/>
          <w:sz w:val="24"/>
          <w:szCs w:val="24"/>
        </w:rPr>
        <w:t xml:space="preserve"> </w:t>
      </w:r>
      <w:r w:rsidRPr="00E76D45">
        <w:rPr>
          <w:spacing w:val="1"/>
          <w:sz w:val="24"/>
          <w:szCs w:val="24"/>
        </w:rPr>
        <w:t>c</w:t>
      </w:r>
      <w:r w:rsidRPr="00E76D45">
        <w:rPr>
          <w:sz w:val="24"/>
          <w:szCs w:val="24"/>
        </w:rPr>
        <w:t>u</w:t>
      </w:r>
      <w:r w:rsidRPr="00E76D45">
        <w:rPr>
          <w:spacing w:val="1"/>
          <w:sz w:val="24"/>
          <w:szCs w:val="24"/>
        </w:rPr>
        <w:t>k</w:t>
      </w:r>
      <w:r w:rsidRPr="00E76D45">
        <w:rPr>
          <w:sz w:val="24"/>
          <w:szCs w:val="24"/>
        </w:rPr>
        <w:t>up mampu mel</w:t>
      </w:r>
      <w:r w:rsidRPr="00E76D45">
        <w:rPr>
          <w:spacing w:val="-1"/>
          <w:sz w:val="24"/>
          <w:szCs w:val="24"/>
        </w:rPr>
        <w:t>a</w:t>
      </w:r>
      <w:r w:rsidRPr="00E76D45">
        <w:rPr>
          <w:sz w:val="24"/>
          <w:szCs w:val="24"/>
        </w:rPr>
        <w:t>kuk</w:t>
      </w:r>
      <w:r w:rsidRPr="00E76D45">
        <w:rPr>
          <w:spacing w:val="-1"/>
          <w:sz w:val="24"/>
          <w:szCs w:val="24"/>
        </w:rPr>
        <w:t>a</w:t>
      </w:r>
      <w:r w:rsidRPr="00E76D45">
        <w:rPr>
          <w:sz w:val="24"/>
          <w:szCs w:val="24"/>
        </w:rPr>
        <w:t>n p</w:t>
      </w:r>
      <w:r w:rsidRPr="00E76D45">
        <w:rPr>
          <w:spacing w:val="-1"/>
          <w:sz w:val="24"/>
          <w:szCs w:val="24"/>
        </w:rPr>
        <w:t>e</w:t>
      </w:r>
      <w:r w:rsidRPr="00E76D45">
        <w:rPr>
          <w:sz w:val="24"/>
          <w:szCs w:val="24"/>
        </w:rPr>
        <w:t>ni</w:t>
      </w:r>
      <w:r w:rsidRPr="00E76D45">
        <w:rPr>
          <w:spacing w:val="3"/>
          <w:sz w:val="24"/>
          <w:szCs w:val="24"/>
        </w:rPr>
        <w:t>l</w:t>
      </w:r>
      <w:r w:rsidRPr="00E76D45">
        <w:rPr>
          <w:spacing w:val="-1"/>
          <w:sz w:val="24"/>
          <w:szCs w:val="24"/>
        </w:rPr>
        <w:t>a</w:t>
      </w:r>
      <w:r w:rsidRPr="00E76D45">
        <w:rPr>
          <w:sz w:val="24"/>
          <w:szCs w:val="24"/>
        </w:rPr>
        <w:t>ian te</w:t>
      </w:r>
      <w:r w:rsidRPr="00E76D45">
        <w:rPr>
          <w:spacing w:val="-1"/>
          <w:sz w:val="24"/>
          <w:szCs w:val="24"/>
        </w:rPr>
        <w:t>r</w:t>
      </w:r>
      <w:r w:rsidRPr="00E76D45">
        <w:rPr>
          <w:sz w:val="24"/>
          <w:szCs w:val="24"/>
        </w:rPr>
        <w:t>h</w:t>
      </w:r>
      <w:r w:rsidRPr="00E76D45">
        <w:rPr>
          <w:spacing w:val="-1"/>
          <w:sz w:val="24"/>
          <w:szCs w:val="24"/>
        </w:rPr>
        <w:t>a</w:t>
      </w:r>
      <w:r w:rsidRPr="00E76D45">
        <w:rPr>
          <w:sz w:val="24"/>
          <w:szCs w:val="24"/>
        </w:rPr>
        <w:t>d</w:t>
      </w:r>
      <w:r w:rsidRPr="00E76D45">
        <w:rPr>
          <w:spacing w:val="-1"/>
          <w:sz w:val="24"/>
          <w:szCs w:val="24"/>
        </w:rPr>
        <w:t>a</w:t>
      </w:r>
      <w:r w:rsidRPr="00E76D45">
        <w:rPr>
          <w:sz w:val="24"/>
          <w:szCs w:val="24"/>
        </w:rPr>
        <w:t>p situasi s</w:t>
      </w:r>
      <w:r w:rsidRPr="00E76D45">
        <w:rPr>
          <w:spacing w:val="2"/>
          <w:sz w:val="24"/>
          <w:szCs w:val="24"/>
        </w:rPr>
        <w:t>e</w:t>
      </w:r>
      <w:r w:rsidRPr="00E76D45">
        <w:rPr>
          <w:spacing w:val="-1"/>
          <w:sz w:val="24"/>
          <w:szCs w:val="24"/>
        </w:rPr>
        <w:t>ca</w:t>
      </w:r>
      <w:r w:rsidRPr="00E76D45">
        <w:rPr>
          <w:spacing w:val="1"/>
          <w:sz w:val="24"/>
          <w:szCs w:val="24"/>
        </w:rPr>
        <w:t>r</w:t>
      </w:r>
      <w:r w:rsidRPr="00E76D45">
        <w:rPr>
          <w:sz w:val="24"/>
          <w:szCs w:val="24"/>
        </w:rPr>
        <w:t>a</w:t>
      </w:r>
      <w:r w:rsidRPr="00E76D45">
        <w:rPr>
          <w:spacing w:val="-1"/>
          <w:sz w:val="24"/>
          <w:szCs w:val="24"/>
        </w:rPr>
        <w:t xml:space="preserve"> </w:t>
      </w:r>
      <w:r w:rsidRPr="00E76D45">
        <w:rPr>
          <w:spacing w:val="2"/>
          <w:sz w:val="24"/>
          <w:szCs w:val="24"/>
        </w:rPr>
        <w:t>p</w:t>
      </w:r>
      <w:r w:rsidRPr="00E76D45">
        <w:rPr>
          <w:sz w:val="24"/>
          <w:szCs w:val="24"/>
        </w:rPr>
        <w:t>osi</w:t>
      </w:r>
      <w:r w:rsidRPr="00E76D45">
        <w:rPr>
          <w:spacing w:val="1"/>
          <w:sz w:val="24"/>
          <w:szCs w:val="24"/>
        </w:rPr>
        <w:t>t</w:t>
      </w:r>
      <w:r w:rsidRPr="00E76D45">
        <w:rPr>
          <w:sz w:val="24"/>
          <w:szCs w:val="24"/>
        </w:rPr>
        <w:t xml:space="preserve">if, </w:t>
      </w:r>
      <w:r w:rsidRPr="00E76D45">
        <w:rPr>
          <w:spacing w:val="-1"/>
          <w:sz w:val="24"/>
          <w:szCs w:val="24"/>
        </w:rPr>
        <w:t>c</w:t>
      </w:r>
      <w:r w:rsidRPr="00E76D45">
        <w:rPr>
          <w:sz w:val="24"/>
          <w:szCs w:val="24"/>
        </w:rPr>
        <w:t>ukup mampu me</w:t>
      </w:r>
      <w:r w:rsidRPr="00E76D45">
        <w:rPr>
          <w:spacing w:val="2"/>
          <w:sz w:val="24"/>
          <w:szCs w:val="24"/>
        </w:rPr>
        <w:t>n</w:t>
      </w:r>
      <w:r w:rsidRPr="00E76D45">
        <w:rPr>
          <w:spacing w:val="-2"/>
          <w:sz w:val="24"/>
          <w:szCs w:val="24"/>
        </w:rPr>
        <w:t>g</w:t>
      </w:r>
      <w:r w:rsidRPr="00E76D45">
        <w:rPr>
          <w:spacing w:val="-1"/>
          <w:sz w:val="24"/>
          <w:szCs w:val="24"/>
        </w:rPr>
        <w:t>a</w:t>
      </w:r>
      <w:r w:rsidRPr="00E76D45">
        <w:rPr>
          <w:sz w:val="24"/>
          <w:szCs w:val="24"/>
        </w:rPr>
        <w:t>mb</w:t>
      </w:r>
      <w:r w:rsidRPr="00E76D45">
        <w:rPr>
          <w:spacing w:val="3"/>
          <w:sz w:val="24"/>
          <w:szCs w:val="24"/>
        </w:rPr>
        <w:t>i</w:t>
      </w:r>
      <w:r w:rsidRPr="00E76D45">
        <w:rPr>
          <w:sz w:val="24"/>
          <w:szCs w:val="24"/>
        </w:rPr>
        <w:t>l k</w:t>
      </w:r>
      <w:r w:rsidRPr="00E76D45">
        <w:rPr>
          <w:spacing w:val="-1"/>
          <w:sz w:val="24"/>
          <w:szCs w:val="24"/>
        </w:rPr>
        <w:t>e</w:t>
      </w:r>
      <w:r w:rsidRPr="00E76D45">
        <w:rPr>
          <w:sz w:val="24"/>
          <w:szCs w:val="24"/>
        </w:rPr>
        <w:t>putus</w:t>
      </w:r>
      <w:r w:rsidRPr="00E76D45">
        <w:rPr>
          <w:spacing w:val="-1"/>
          <w:sz w:val="24"/>
          <w:szCs w:val="24"/>
        </w:rPr>
        <w:t>a</w:t>
      </w:r>
      <w:r w:rsidRPr="00E76D45">
        <w:rPr>
          <w:sz w:val="24"/>
          <w:szCs w:val="24"/>
        </w:rPr>
        <w:t>n</w:t>
      </w:r>
      <w:r w:rsidRPr="00E76D45">
        <w:rPr>
          <w:spacing w:val="5"/>
          <w:sz w:val="24"/>
          <w:szCs w:val="24"/>
        </w:rPr>
        <w:t xml:space="preserve"> </w:t>
      </w:r>
      <w:r w:rsidRPr="00E76D45">
        <w:rPr>
          <w:spacing w:val="-5"/>
          <w:sz w:val="24"/>
          <w:szCs w:val="24"/>
        </w:rPr>
        <w:t>y</w:t>
      </w:r>
      <w:r w:rsidRPr="00E76D45">
        <w:rPr>
          <w:spacing w:val="-1"/>
          <w:sz w:val="24"/>
          <w:szCs w:val="24"/>
        </w:rPr>
        <w:t>a</w:t>
      </w:r>
      <w:r w:rsidRPr="00E76D45">
        <w:rPr>
          <w:spacing w:val="2"/>
          <w:sz w:val="24"/>
          <w:szCs w:val="24"/>
        </w:rPr>
        <w:t>n</w:t>
      </w:r>
      <w:r w:rsidRPr="00E76D45">
        <w:rPr>
          <w:sz w:val="24"/>
          <w:szCs w:val="24"/>
        </w:rPr>
        <w:t>g</w:t>
      </w:r>
      <w:r w:rsidRPr="00E76D45">
        <w:rPr>
          <w:spacing w:val="-2"/>
          <w:sz w:val="24"/>
          <w:szCs w:val="24"/>
        </w:rPr>
        <w:t xml:space="preserve"> </w:t>
      </w:r>
      <w:r w:rsidRPr="00E76D45">
        <w:rPr>
          <w:sz w:val="24"/>
          <w:szCs w:val="24"/>
        </w:rPr>
        <w:t>d</w:t>
      </w:r>
      <w:r w:rsidRPr="00E76D45">
        <w:rPr>
          <w:spacing w:val="5"/>
          <w:sz w:val="24"/>
          <w:szCs w:val="24"/>
        </w:rPr>
        <w:t>i</w:t>
      </w:r>
      <w:r w:rsidRPr="00E76D45">
        <w:rPr>
          <w:spacing w:val="-5"/>
          <w:sz w:val="24"/>
          <w:szCs w:val="24"/>
        </w:rPr>
        <w:t>y</w:t>
      </w:r>
      <w:r w:rsidRPr="00E76D45">
        <w:rPr>
          <w:spacing w:val="-1"/>
          <w:sz w:val="24"/>
          <w:szCs w:val="24"/>
        </w:rPr>
        <w:t>a</w:t>
      </w:r>
      <w:r w:rsidRPr="00E76D45">
        <w:rPr>
          <w:sz w:val="24"/>
          <w:szCs w:val="24"/>
        </w:rPr>
        <w:t>kini</w:t>
      </w:r>
      <w:r w:rsidRPr="00E76D45">
        <w:rPr>
          <w:spacing w:val="3"/>
          <w:sz w:val="24"/>
          <w:szCs w:val="24"/>
        </w:rPr>
        <w:t xml:space="preserve"> </w:t>
      </w:r>
      <w:r w:rsidRPr="00E76D45">
        <w:rPr>
          <w:sz w:val="24"/>
          <w:szCs w:val="24"/>
        </w:rPr>
        <w:t>d</w:t>
      </w:r>
      <w:r w:rsidRPr="00E76D45">
        <w:rPr>
          <w:spacing w:val="-1"/>
          <w:sz w:val="24"/>
          <w:szCs w:val="24"/>
        </w:rPr>
        <w:t>a</w:t>
      </w:r>
      <w:r w:rsidRPr="00E76D45">
        <w:rPr>
          <w:sz w:val="24"/>
          <w:szCs w:val="24"/>
        </w:rPr>
        <w:t>n</w:t>
      </w:r>
      <w:r>
        <w:rPr>
          <w:sz w:val="24"/>
          <w:szCs w:val="24"/>
          <w:lang w:val="en-US"/>
        </w:rPr>
        <w:t xml:space="preserve"> </w:t>
      </w:r>
      <w:r w:rsidRPr="00E76D45">
        <w:rPr>
          <w:sz w:val="24"/>
          <w:szCs w:val="24"/>
        </w:rPr>
        <w:t>disetujui at</w:t>
      </w:r>
      <w:r w:rsidRPr="00E76D45">
        <w:rPr>
          <w:spacing w:val="-1"/>
          <w:sz w:val="24"/>
          <w:szCs w:val="24"/>
        </w:rPr>
        <w:t>a</w:t>
      </w:r>
      <w:r w:rsidRPr="00E76D45">
        <w:rPr>
          <w:sz w:val="24"/>
          <w:szCs w:val="24"/>
        </w:rPr>
        <w:t>s d</w:t>
      </w:r>
      <w:r w:rsidRPr="00E76D45">
        <w:rPr>
          <w:spacing w:val="-1"/>
          <w:sz w:val="24"/>
          <w:szCs w:val="24"/>
        </w:rPr>
        <w:t>a</w:t>
      </w:r>
      <w:r w:rsidRPr="00E76D45">
        <w:rPr>
          <w:sz w:val="24"/>
          <w:szCs w:val="24"/>
        </w:rPr>
        <w:t>s</w:t>
      </w:r>
      <w:r w:rsidRPr="00E76D45">
        <w:rPr>
          <w:spacing w:val="-1"/>
          <w:sz w:val="24"/>
          <w:szCs w:val="24"/>
        </w:rPr>
        <w:t>a</w:t>
      </w:r>
      <w:r w:rsidRPr="00E76D45">
        <w:rPr>
          <w:sz w:val="24"/>
          <w:szCs w:val="24"/>
        </w:rPr>
        <w:t>r k</w:t>
      </w:r>
      <w:r w:rsidRPr="00E76D45">
        <w:rPr>
          <w:spacing w:val="-2"/>
          <w:sz w:val="24"/>
          <w:szCs w:val="24"/>
        </w:rPr>
        <w:t>e</w:t>
      </w:r>
      <w:r w:rsidRPr="00E76D45">
        <w:rPr>
          <w:spacing w:val="2"/>
          <w:sz w:val="24"/>
          <w:szCs w:val="24"/>
        </w:rPr>
        <w:t>s</w:t>
      </w:r>
      <w:r w:rsidRPr="00E76D45">
        <w:rPr>
          <w:spacing w:val="1"/>
          <w:sz w:val="24"/>
          <w:szCs w:val="24"/>
        </w:rPr>
        <w:t>e</w:t>
      </w:r>
      <w:r w:rsidRPr="00E76D45">
        <w:rPr>
          <w:sz w:val="24"/>
          <w:szCs w:val="24"/>
        </w:rPr>
        <w:t>mpat</w:t>
      </w:r>
      <w:r w:rsidRPr="00E76D45">
        <w:rPr>
          <w:spacing w:val="-1"/>
          <w:sz w:val="24"/>
          <w:szCs w:val="24"/>
        </w:rPr>
        <w:t>a</w:t>
      </w:r>
      <w:r w:rsidRPr="00E76D45">
        <w:rPr>
          <w:sz w:val="24"/>
          <w:szCs w:val="24"/>
        </w:rPr>
        <w:t>n d</w:t>
      </w:r>
      <w:r w:rsidRPr="00E76D45">
        <w:rPr>
          <w:spacing w:val="-1"/>
          <w:sz w:val="24"/>
          <w:szCs w:val="24"/>
        </w:rPr>
        <w:t>a</w:t>
      </w:r>
      <w:r w:rsidRPr="00E76D45">
        <w:rPr>
          <w:sz w:val="24"/>
          <w:szCs w:val="24"/>
        </w:rPr>
        <w:t>n k</w:t>
      </w:r>
      <w:r w:rsidRPr="00E76D45">
        <w:rPr>
          <w:spacing w:val="-1"/>
          <w:sz w:val="24"/>
          <w:szCs w:val="24"/>
        </w:rPr>
        <w:t>e</w:t>
      </w:r>
      <w:r w:rsidRPr="00E76D45">
        <w:rPr>
          <w:sz w:val="24"/>
          <w:szCs w:val="24"/>
        </w:rPr>
        <w:t>b</w:t>
      </w:r>
      <w:r w:rsidRPr="00E76D45">
        <w:rPr>
          <w:spacing w:val="-1"/>
          <w:sz w:val="24"/>
          <w:szCs w:val="24"/>
        </w:rPr>
        <w:t>e</w:t>
      </w:r>
      <w:r w:rsidRPr="00E76D45">
        <w:rPr>
          <w:sz w:val="24"/>
          <w:szCs w:val="24"/>
        </w:rPr>
        <w:t>b</w:t>
      </w:r>
      <w:r w:rsidRPr="00E76D45">
        <w:rPr>
          <w:spacing w:val="-1"/>
          <w:sz w:val="24"/>
          <w:szCs w:val="24"/>
        </w:rPr>
        <w:t>a</w:t>
      </w:r>
      <w:r w:rsidRPr="00E76D45">
        <w:rPr>
          <w:sz w:val="24"/>
          <w:szCs w:val="24"/>
        </w:rPr>
        <w:t>s</w:t>
      </w:r>
      <w:r w:rsidRPr="00E76D45">
        <w:rPr>
          <w:spacing w:val="-1"/>
          <w:sz w:val="24"/>
          <w:szCs w:val="24"/>
        </w:rPr>
        <w:t>a</w:t>
      </w:r>
      <w:r w:rsidRPr="00E76D45">
        <w:rPr>
          <w:sz w:val="24"/>
          <w:szCs w:val="24"/>
        </w:rPr>
        <w:t>n.</w:t>
      </w:r>
    </w:p>
    <w:p w:rsidR="00E1180E" w:rsidRPr="007E46B5" w:rsidRDefault="00E1180E" w:rsidP="00140E27">
      <w:pPr>
        <w:pStyle w:val="ListParagraph"/>
        <w:numPr>
          <w:ilvl w:val="0"/>
          <w:numId w:val="6"/>
        </w:numPr>
        <w:spacing w:line="360" w:lineRule="auto"/>
        <w:ind w:left="709"/>
        <w:jc w:val="both"/>
        <w:rPr>
          <w:sz w:val="24"/>
          <w:szCs w:val="24"/>
        </w:rPr>
      </w:pPr>
      <w:r w:rsidRPr="007E46B5">
        <w:rPr>
          <w:sz w:val="24"/>
          <w:szCs w:val="24"/>
        </w:rPr>
        <w:t>mampu memodifik</w:t>
      </w:r>
      <w:r w:rsidRPr="007E46B5">
        <w:rPr>
          <w:spacing w:val="-1"/>
          <w:sz w:val="24"/>
          <w:szCs w:val="24"/>
        </w:rPr>
        <w:t>a</w:t>
      </w:r>
      <w:r w:rsidRPr="007E46B5">
        <w:rPr>
          <w:sz w:val="24"/>
          <w:szCs w:val="24"/>
        </w:rPr>
        <w:t>si pe</w:t>
      </w:r>
      <w:r w:rsidRPr="007E46B5">
        <w:rPr>
          <w:spacing w:val="-1"/>
          <w:sz w:val="24"/>
          <w:szCs w:val="24"/>
        </w:rPr>
        <w:t>r</w:t>
      </w:r>
      <w:r w:rsidRPr="007E46B5">
        <w:rPr>
          <w:sz w:val="24"/>
          <w:szCs w:val="24"/>
        </w:rPr>
        <w:t>i</w:t>
      </w:r>
      <w:r w:rsidRPr="007E46B5">
        <w:rPr>
          <w:spacing w:val="1"/>
          <w:sz w:val="24"/>
          <w:szCs w:val="24"/>
        </w:rPr>
        <w:t>l</w:t>
      </w:r>
      <w:r w:rsidRPr="007E46B5">
        <w:rPr>
          <w:spacing w:val="-1"/>
          <w:sz w:val="24"/>
          <w:szCs w:val="24"/>
        </w:rPr>
        <w:t>a</w:t>
      </w:r>
      <w:r w:rsidRPr="007E46B5">
        <w:rPr>
          <w:sz w:val="24"/>
          <w:szCs w:val="24"/>
        </w:rPr>
        <w:t>ku</w:t>
      </w:r>
      <w:r>
        <w:rPr>
          <w:sz w:val="24"/>
          <w:szCs w:val="24"/>
          <w:lang w:val="en-US"/>
        </w:rPr>
        <w:t xml:space="preserve"> </w:t>
      </w:r>
      <w:r w:rsidRPr="007E46B5">
        <w:rPr>
          <w:sz w:val="24"/>
          <w:szCs w:val="24"/>
        </w:rPr>
        <w:t>d</w:t>
      </w:r>
      <w:r w:rsidRPr="007E46B5">
        <w:rPr>
          <w:spacing w:val="-1"/>
          <w:sz w:val="24"/>
          <w:szCs w:val="24"/>
        </w:rPr>
        <w:t>a</w:t>
      </w:r>
      <w:r w:rsidRPr="007E46B5">
        <w:rPr>
          <w:sz w:val="24"/>
          <w:szCs w:val="24"/>
        </w:rPr>
        <w:t>lam me</w:t>
      </w:r>
      <w:r w:rsidRPr="007E46B5">
        <w:rPr>
          <w:spacing w:val="-1"/>
          <w:sz w:val="24"/>
          <w:szCs w:val="24"/>
        </w:rPr>
        <w:t>re</w:t>
      </w:r>
      <w:r w:rsidRPr="007E46B5">
        <w:rPr>
          <w:sz w:val="24"/>
          <w:szCs w:val="24"/>
        </w:rPr>
        <w:t>spon s</w:t>
      </w:r>
      <w:r w:rsidRPr="007E46B5">
        <w:rPr>
          <w:spacing w:val="1"/>
          <w:sz w:val="24"/>
          <w:szCs w:val="24"/>
        </w:rPr>
        <w:t>t</w:t>
      </w:r>
      <w:r w:rsidRPr="007E46B5">
        <w:rPr>
          <w:sz w:val="24"/>
          <w:szCs w:val="24"/>
        </w:rPr>
        <w:t>i</w:t>
      </w:r>
      <w:r w:rsidRPr="007E46B5">
        <w:rPr>
          <w:spacing w:val="1"/>
          <w:sz w:val="24"/>
          <w:szCs w:val="24"/>
        </w:rPr>
        <w:t>m</w:t>
      </w:r>
      <w:r w:rsidRPr="007E46B5">
        <w:rPr>
          <w:sz w:val="24"/>
          <w:szCs w:val="24"/>
        </w:rPr>
        <w:t>ulus</w:t>
      </w:r>
      <w:r w:rsidRPr="007E46B5">
        <w:rPr>
          <w:spacing w:val="3"/>
          <w:sz w:val="24"/>
          <w:szCs w:val="24"/>
        </w:rPr>
        <w:t xml:space="preserve"> </w:t>
      </w:r>
      <w:r w:rsidRPr="007E46B5">
        <w:rPr>
          <w:spacing w:val="-5"/>
          <w:sz w:val="24"/>
          <w:szCs w:val="24"/>
        </w:rPr>
        <w:t>y</w:t>
      </w:r>
      <w:r w:rsidRPr="007E46B5">
        <w:rPr>
          <w:spacing w:val="-1"/>
          <w:sz w:val="24"/>
          <w:szCs w:val="24"/>
        </w:rPr>
        <w:t>a</w:t>
      </w:r>
      <w:r w:rsidRPr="007E46B5">
        <w:rPr>
          <w:spacing w:val="2"/>
          <w:sz w:val="24"/>
          <w:szCs w:val="24"/>
        </w:rPr>
        <w:t>n</w:t>
      </w:r>
      <w:r w:rsidRPr="007E46B5">
        <w:rPr>
          <w:sz w:val="24"/>
          <w:szCs w:val="24"/>
        </w:rPr>
        <w:t>g t</w:t>
      </w:r>
      <w:r w:rsidRPr="007E46B5">
        <w:rPr>
          <w:spacing w:val="1"/>
          <w:sz w:val="24"/>
          <w:szCs w:val="24"/>
        </w:rPr>
        <w:t>i</w:t>
      </w:r>
      <w:r w:rsidRPr="007E46B5">
        <w:rPr>
          <w:sz w:val="24"/>
          <w:szCs w:val="24"/>
        </w:rPr>
        <w:t>d</w:t>
      </w:r>
      <w:r w:rsidRPr="007E46B5">
        <w:rPr>
          <w:spacing w:val="-1"/>
          <w:sz w:val="24"/>
          <w:szCs w:val="24"/>
        </w:rPr>
        <w:t>a</w:t>
      </w:r>
      <w:r w:rsidRPr="007E46B5">
        <w:rPr>
          <w:sz w:val="24"/>
          <w:szCs w:val="24"/>
        </w:rPr>
        <w:t>k dikeh</w:t>
      </w:r>
      <w:r w:rsidRPr="007E46B5">
        <w:rPr>
          <w:spacing w:val="-1"/>
          <w:sz w:val="24"/>
          <w:szCs w:val="24"/>
        </w:rPr>
        <w:t>e</w:t>
      </w:r>
      <w:r w:rsidRPr="007E46B5">
        <w:rPr>
          <w:sz w:val="24"/>
          <w:szCs w:val="24"/>
        </w:rPr>
        <w:t>d</w:t>
      </w:r>
      <w:r w:rsidRPr="007E46B5">
        <w:rPr>
          <w:spacing w:val="-1"/>
          <w:sz w:val="24"/>
          <w:szCs w:val="24"/>
        </w:rPr>
        <w:t>a</w:t>
      </w:r>
      <w:r w:rsidRPr="007E46B5">
        <w:rPr>
          <w:sz w:val="24"/>
          <w:szCs w:val="24"/>
        </w:rPr>
        <w:t xml:space="preserve">ki, </w:t>
      </w:r>
      <w:r w:rsidRPr="007E46B5">
        <w:rPr>
          <w:spacing w:val="1"/>
          <w:sz w:val="24"/>
          <w:szCs w:val="24"/>
        </w:rPr>
        <w:t>m</w:t>
      </w:r>
      <w:r w:rsidRPr="007E46B5">
        <w:rPr>
          <w:spacing w:val="-1"/>
          <w:sz w:val="24"/>
          <w:szCs w:val="24"/>
        </w:rPr>
        <w:t>a</w:t>
      </w:r>
      <w:r w:rsidRPr="007E46B5">
        <w:rPr>
          <w:sz w:val="24"/>
          <w:szCs w:val="24"/>
        </w:rPr>
        <w:t>mpu memp</w:t>
      </w:r>
      <w:r w:rsidRPr="007E46B5">
        <w:rPr>
          <w:spacing w:val="-1"/>
          <w:sz w:val="24"/>
          <w:szCs w:val="24"/>
        </w:rPr>
        <w:t>e</w:t>
      </w:r>
      <w:r w:rsidRPr="007E46B5">
        <w:rPr>
          <w:sz w:val="24"/>
          <w:szCs w:val="24"/>
        </w:rPr>
        <w:t>rol</w:t>
      </w:r>
      <w:r w:rsidRPr="007E46B5">
        <w:rPr>
          <w:spacing w:val="-1"/>
          <w:sz w:val="24"/>
          <w:szCs w:val="24"/>
        </w:rPr>
        <w:t>e</w:t>
      </w:r>
      <w:r w:rsidRPr="007E46B5">
        <w:rPr>
          <w:sz w:val="24"/>
          <w:szCs w:val="24"/>
        </w:rPr>
        <w:t>h info</w:t>
      </w:r>
      <w:r w:rsidRPr="007E46B5">
        <w:rPr>
          <w:spacing w:val="-1"/>
          <w:sz w:val="24"/>
          <w:szCs w:val="24"/>
        </w:rPr>
        <w:t>r</w:t>
      </w:r>
      <w:r w:rsidRPr="007E46B5">
        <w:rPr>
          <w:sz w:val="24"/>
          <w:szCs w:val="24"/>
        </w:rPr>
        <w:t>masi,</w:t>
      </w:r>
      <w:r w:rsidRPr="007E46B5">
        <w:rPr>
          <w:spacing w:val="2"/>
          <w:sz w:val="24"/>
          <w:szCs w:val="24"/>
        </w:rPr>
        <w:t xml:space="preserve"> </w:t>
      </w:r>
      <w:r w:rsidRPr="007E46B5">
        <w:rPr>
          <w:sz w:val="24"/>
          <w:szCs w:val="24"/>
        </w:rPr>
        <w:t>mampu mel</w:t>
      </w:r>
      <w:r w:rsidRPr="007E46B5">
        <w:rPr>
          <w:spacing w:val="-1"/>
          <w:sz w:val="24"/>
          <w:szCs w:val="24"/>
        </w:rPr>
        <w:t>a</w:t>
      </w:r>
      <w:r w:rsidRPr="007E46B5">
        <w:rPr>
          <w:sz w:val="24"/>
          <w:szCs w:val="24"/>
        </w:rPr>
        <w:t>kuk</w:t>
      </w:r>
      <w:r w:rsidRPr="007E46B5">
        <w:rPr>
          <w:spacing w:val="-1"/>
          <w:sz w:val="24"/>
          <w:szCs w:val="24"/>
        </w:rPr>
        <w:t>a</w:t>
      </w:r>
      <w:r w:rsidRPr="007E46B5">
        <w:rPr>
          <w:sz w:val="24"/>
          <w:szCs w:val="24"/>
        </w:rPr>
        <w:t>n p</w:t>
      </w:r>
      <w:r w:rsidRPr="007E46B5">
        <w:rPr>
          <w:spacing w:val="-1"/>
          <w:sz w:val="24"/>
          <w:szCs w:val="24"/>
        </w:rPr>
        <w:t>e</w:t>
      </w:r>
      <w:r w:rsidRPr="007E46B5">
        <w:rPr>
          <w:sz w:val="24"/>
          <w:szCs w:val="24"/>
        </w:rPr>
        <w:t>ni</w:t>
      </w:r>
      <w:r w:rsidRPr="007E46B5">
        <w:rPr>
          <w:spacing w:val="1"/>
          <w:sz w:val="24"/>
          <w:szCs w:val="24"/>
        </w:rPr>
        <w:t>l</w:t>
      </w:r>
      <w:r w:rsidRPr="007E46B5">
        <w:rPr>
          <w:spacing w:val="-1"/>
          <w:sz w:val="24"/>
          <w:szCs w:val="24"/>
        </w:rPr>
        <w:t>a</w:t>
      </w:r>
      <w:r w:rsidRPr="007E46B5">
        <w:rPr>
          <w:sz w:val="24"/>
          <w:szCs w:val="24"/>
        </w:rPr>
        <w:t>ian t</w:t>
      </w:r>
      <w:r w:rsidRPr="007E46B5">
        <w:rPr>
          <w:spacing w:val="1"/>
          <w:sz w:val="24"/>
          <w:szCs w:val="24"/>
        </w:rPr>
        <w:t>e</w:t>
      </w:r>
      <w:r w:rsidRPr="007E46B5">
        <w:rPr>
          <w:sz w:val="24"/>
          <w:szCs w:val="24"/>
        </w:rPr>
        <w:t>r</w:t>
      </w:r>
      <w:r w:rsidRPr="007E46B5">
        <w:rPr>
          <w:spacing w:val="1"/>
          <w:sz w:val="24"/>
          <w:szCs w:val="24"/>
        </w:rPr>
        <w:t>h</w:t>
      </w:r>
      <w:r w:rsidRPr="007E46B5">
        <w:rPr>
          <w:spacing w:val="-1"/>
          <w:sz w:val="24"/>
          <w:szCs w:val="24"/>
        </w:rPr>
        <w:t>a</w:t>
      </w:r>
      <w:r w:rsidRPr="007E46B5">
        <w:rPr>
          <w:spacing w:val="1"/>
          <w:sz w:val="24"/>
          <w:szCs w:val="24"/>
        </w:rPr>
        <w:t>d</w:t>
      </w:r>
      <w:r w:rsidRPr="007E46B5">
        <w:rPr>
          <w:spacing w:val="-1"/>
          <w:sz w:val="24"/>
          <w:szCs w:val="24"/>
        </w:rPr>
        <w:t>a</w:t>
      </w:r>
      <w:r w:rsidRPr="007E46B5">
        <w:rPr>
          <w:sz w:val="24"/>
          <w:szCs w:val="24"/>
        </w:rPr>
        <w:t>p si</w:t>
      </w:r>
      <w:r w:rsidRPr="007E46B5">
        <w:rPr>
          <w:spacing w:val="1"/>
          <w:sz w:val="24"/>
          <w:szCs w:val="24"/>
        </w:rPr>
        <w:t>t</w:t>
      </w:r>
      <w:r w:rsidRPr="007E46B5">
        <w:rPr>
          <w:sz w:val="24"/>
          <w:szCs w:val="24"/>
        </w:rPr>
        <w:t>u</w:t>
      </w:r>
      <w:r w:rsidRPr="007E46B5">
        <w:rPr>
          <w:spacing w:val="-1"/>
          <w:sz w:val="24"/>
          <w:szCs w:val="24"/>
        </w:rPr>
        <w:t>a</w:t>
      </w:r>
      <w:r w:rsidRPr="007E46B5">
        <w:rPr>
          <w:sz w:val="24"/>
          <w:szCs w:val="24"/>
        </w:rPr>
        <w:t xml:space="preserve">si </w:t>
      </w:r>
      <w:r w:rsidRPr="007E46B5">
        <w:rPr>
          <w:spacing w:val="1"/>
          <w:sz w:val="24"/>
          <w:szCs w:val="24"/>
        </w:rPr>
        <w:t>s</w:t>
      </w:r>
      <w:r w:rsidRPr="007E46B5">
        <w:rPr>
          <w:spacing w:val="-1"/>
          <w:sz w:val="24"/>
          <w:szCs w:val="24"/>
        </w:rPr>
        <w:t>eca</w:t>
      </w:r>
      <w:r w:rsidRPr="007E46B5">
        <w:rPr>
          <w:sz w:val="24"/>
          <w:szCs w:val="24"/>
        </w:rPr>
        <w:t>ra</w:t>
      </w:r>
      <w:r w:rsidRPr="007E46B5">
        <w:rPr>
          <w:spacing w:val="-2"/>
          <w:sz w:val="24"/>
          <w:szCs w:val="24"/>
        </w:rPr>
        <w:t xml:space="preserve"> </w:t>
      </w:r>
      <w:r w:rsidRPr="007E46B5">
        <w:rPr>
          <w:sz w:val="24"/>
          <w:szCs w:val="24"/>
        </w:rPr>
        <w:t>posi</w:t>
      </w:r>
      <w:r w:rsidRPr="007E46B5">
        <w:rPr>
          <w:spacing w:val="1"/>
          <w:sz w:val="24"/>
          <w:szCs w:val="24"/>
        </w:rPr>
        <w:t>t</w:t>
      </w:r>
      <w:r w:rsidRPr="007E46B5">
        <w:rPr>
          <w:sz w:val="24"/>
          <w:szCs w:val="24"/>
        </w:rPr>
        <w:t>if, m</w:t>
      </w:r>
      <w:r w:rsidRPr="007E46B5">
        <w:rPr>
          <w:spacing w:val="2"/>
          <w:sz w:val="24"/>
          <w:szCs w:val="24"/>
        </w:rPr>
        <w:t>a</w:t>
      </w:r>
      <w:r w:rsidRPr="007E46B5">
        <w:rPr>
          <w:sz w:val="24"/>
          <w:szCs w:val="24"/>
        </w:rPr>
        <w:t>mpu meng</w:t>
      </w:r>
      <w:r w:rsidRPr="007E46B5">
        <w:rPr>
          <w:spacing w:val="-1"/>
          <w:sz w:val="24"/>
          <w:szCs w:val="24"/>
        </w:rPr>
        <w:t>a</w:t>
      </w:r>
      <w:r w:rsidRPr="007E46B5">
        <w:rPr>
          <w:sz w:val="24"/>
          <w:szCs w:val="24"/>
        </w:rPr>
        <w:t>mb</w:t>
      </w:r>
      <w:r w:rsidRPr="007E46B5">
        <w:rPr>
          <w:spacing w:val="1"/>
          <w:sz w:val="24"/>
          <w:szCs w:val="24"/>
        </w:rPr>
        <w:t>i</w:t>
      </w:r>
      <w:r w:rsidRPr="007E46B5">
        <w:rPr>
          <w:sz w:val="24"/>
          <w:szCs w:val="24"/>
        </w:rPr>
        <w:t>l keputus</w:t>
      </w:r>
      <w:r w:rsidRPr="007E46B5">
        <w:rPr>
          <w:spacing w:val="-1"/>
          <w:sz w:val="24"/>
          <w:szCs w:val="24"/>
        </w:rPr>
        <w:t>a</w:t>
      </w:r>
      <w:r w:rsidRPr="007E46B5">
        <w:rPr>
          <w:sz w:val="24"/>
          <w:szCs w:val="24"/>
        </w:rPr>
        <w:t>n</w:t>
      </w:r>
      <w:r w:rsidRPr="007E46B5">
        <w:rPr>
          <w:spacing w:val="2"/>
          <w:sz w:val="24"/>
          <w:szCs w:val="24"/>
        </w:rPr>
        <w:t xml:space="preserve"> </w:t>
      </w:r>
      <w:r w:rsidRPr="007E46B5">
        <w:rPr>
          <w:spacing w:val="-5"/>
          <w:sz w:val="24"/>
          <w:szCs w:val="24"/>
        </w:rPr>
        <w:t>y</w:t>
      </w:r>
      <w:r w:rsidRPr="007E46B5">
        <w:rPr>
          <w:spacing w:val="4"/>
          <w:sz w:val="24"/>
          <w:szCs w:val="24"/>
        </w:rPr>
        <w:t>a</w:t>
      </w:r>
      <w:r w:rsidRPr="007E46B5">
        <w:rPr>
          <w:sz w:val="24"/>
          <w:szCs w:val="24"/>
        </w:rPr>
        <w:t>ng d</w:t>
      </w:r>
      <w:r w:rsidRPr="007E46B5">
        <w:rPr>
          <w:spacing w:val="3"/>
          <w:sz w:val="24"/>
          <w:szCs w:val="24"/>
        </w:rPr>
        <w:t>i</w:t>
      </w:r>
      <w:r w:rsidRPr="007E46B5">
        <w:rPr>
          <w:spacing w:val="-5"/>
          <w:sz w:val="24"/>
          <w:szCs w:val="24"/>
        </w:rPr>
        <w:t>y</w:t>
      </w:r>
      <w:r w:rsidRPr="007E46B5">
        <w:rPr>
          <w:spacing w:val="-1"/>
          <w:sz w:val="24"/>
          <w:szCs w:val="24"/>
        </w:rPr>
        <w:t>a</w:t>
      </w:r>
      <w:r w:rsidRPr="007E46B5">
        <w:rPr>
          <w:sz w:val="24"/>
          <w:szCs w:val="24"/>
        </w:rPr>
        <w:t>kini</w:t>
      </w:r>
      <w:r w:rsidRPr="007E46B5">
        <w:rPr>
          <w:spacing w:val="1"/>
          <w:sz w:val="24"/>
          <w:szCs w:val="24"/>
        </w:rPr>
        <w:t xml:space="preserve"> </w:t>
      </w:r>
      <w:r w:rsidRPr="007E46B5">
        <w:rPr>
          <w:sz w:val="24"/>
          <w:szCs w:val="24"/>
        </w:rPr>
        <w:t>d</w:t>
      </w:r>
      <w:r w:rsidRPr="007E46B5">
        <w:rPr>
          <w:spacing w:val="-1"/>
          <w:sz w:val="24"/>
          <w:szCs w:val="24"/>
        </w:rPr>
        <w:t>a</w:t>
      </w:r>
      <w:r w:rsidRPr="007E46B5">
        <w:rPr>
          <w:sz w:val="24"/>
          <w:szCs w:val="24"/>
        </w:rPr>
        <w:t>n disetujui at</w:t>
      </w:r>
      <w:r w:rsidRPr="007E46B5">
        <w:rPr>
          <w:spacing w:val="1"/>
          <w:sz w:val="24"/>
          <w:szCs w:val="24"/>
        </w:rPr>
        <w:t>a</w:t>
      </w:r>
      <w:r w:rsidRPr="007E46B5">
        <w:rPr>
          <w:sz w:val="24"/>
          <w:szCs w:val="24"/>
        </w:rPr>
        <w:t>s d</w:t>
      </w:r>
      <w:r w:rsidRPr="007E46B5">
        <w:rPr>
          <w:spacing w:val="-1"/>
          <w:sz w:val="24"/>
          <w:szCs w:val="24"/>
        </w:rPr>
        <w:t>a</w:t>
      </w:r>
      <w:r w:rsidRPr="007E46B5">
        <w:rPr>
          <w:sz w:val="24"/>
          <w:szCs w:val="24"/>
        </w:rPr>
        <w:t>s</w:t>
      </w:r>
      <w:r w:rsidRPr="007E46B5">
        <w:rPr>
          <w:spacing w:val="-1"/>
          <w:sz w:val="24"/>
          <w:szCs w:val="24"/>
        </w:rPr>
        <w:t>a</w:t>
      </w:r>
      <w:r w:rsidRPr="007E46B5">
        <w:rPr>
          <w:sz w:val="24"/>
          <w:szCs w:val="24"/>
        </w:rPr>
        <w:t>r k</w:t>
      </w:r>
      <w:r w:rsidRPr="007E46B5">
        <w:rPr>
          <w:spacing w:val="-1"/>
          <w:sz w:val="24"/>
          <w:szCs w:val="24"/>
        </w:rPr>
        <w:t>e</w:t>
      </w:r>
      <w:r w:rsidRPr="007E46B5">
        <w:rPr>
          <w:sz w:val="24"/>
          <w:szCs w:val="24"/>
        </w:rPr>
        <w:t>s</w:t>
      </w:r>
      <w:r w:rsidRPr="007E46B5">
        <w:rPr>
          <w:spacing w:val="-1"/>
          <w:sz w:val="24"/>
          <w:szCs w:val="24"/>
        </w:rPr>
        <w:t>e</w:t>
      </w:r>
      <w:r w:rsidRPr="007E46B5">
        <w:rPr>
          <w:sz w:val="24"/>
          <w:szCs w:val="24"/>
        </w:rPr>
        <w:t>mpat</w:t>
      </w:r>
      <w:r w:rsidRPr="007E46B5">
        <w:rPr>
          <w:spacing w:val="-1"/>
          <w:sz w:val="24"/>
          <w:szCs w:val="24"/>
        </w:rPr>
        <w:t>a</w:t>
      </w:r>
      <w:r w:rsidRPr="007E46B5">
        <w:rPr>
          <w:sz w:val="24"/>
          <w:szCs w:val="24"/>
        </w:rPr>
        <w:t>n d</w:t>
      </w:r>
      <w:r w:rsidRPr="007E46B5">
        <w:rPr>
          <w:spacing w:val="-1"/>
          <w:sz w:val="24"/>
          <w:szCs w:val="24"/>
        </w:rPr>
        <w:t>a</w:t>
      </w:r>
      <w:r w:rsidRPr="007E46B5">
        <w:rPr>
          <w:sz w:val="24"/>
          <w:szCs w:val="24"/>
        </w:rPr>
        <w:t xml:space="preserve">n </w:t>
      </w:r>
      <w:r w:rsidRPr="007E46B5">
        <w:rPr>
          <w:spacing w:val="2"/>
          <w:sz w:val="24"/>
          <w:szCs w:val="24"/>
        </w:rPr>
        <w:t>k</w:t>
      </w:r>
      <w:r w:rsidRPr="007E46B5">
        <w:rPr>
          <w:spacing w:val="-1"/>
          <w:sz w:val="24"/>
          <w:szCs w:val="24"/>
        </w:rPr>
        <w:t>e</w:t>
      </w:r>
      <w:r w:rsidRPr="007E46B5">
        <w:rPr>
          <w:sz w:val="24"/>
          <w:szCs w:val="24"/>
        </w:rPr>
        <w:t>b</w:t>
      </w:r>
      <w:r w:rsidRPr="007E46B5">
        <w:rPr>
          <w:spacing w:val="-1"/>
          <w:sz w:val="24"/>
          <w:szCs w:val="24"/>
        </w:rPr>
        <w:t>e</w:t>
      </w:r>
      <w:r w:rsidRPr="007E46B5">
        <w:rPr>
          <w:spacing w:val="2"/>
          <w:sz w:val="24"/>
          <w:szCs w:val="24"/>
        </w:rPr>
        <w:t>b</w:t>
      </w:r>
      <w:r w:rsidRPr="007E46B5">
        <w:rPr>
          <w:spacing w:val="-1"/>
          <w:sz w:val="24"/>
          <w:szCs w:val="24"/>
        </w:rPr>
        <w:t>a</w:t>
      </w:r>
      <w:r w:rsidRPr="007E46B5">
        <w:rPr>
          <w:spacing w:val="2"/>
          <w:sz w:val="24"/>
          <w:szCs w:val="24"/>
        </w:rPr>
        <w:t>s</w:t>
      </w:r>
      <w:r w:rsidRPr="007E46B5">
        <w:rPr>
          <w:spacing w:val="-1"/>
          <w:sz w:val="24"/>
          <w:szCs w:val="24"/>
        </w:rPr>
        <w:t>a</w:t>
      </w:r>
      <w:r w:rsidRPr="007E46B5">
        <w:rPr>
          <w:sz w:val="24"/>
          <w:szCs w:val="24"/>
        </w:rPr>
        <w:t>n.</w:t>
      </w:r>
    </w:p>
    <w:p w:rsidR="00E1180E" w:rsidRPr="007E46B5" w:rsidRDefault="00E1180E" w:rsidP="00140E27">
      <w:pPr>
        <w:pStyle w:val="ListParagraph"/>
        <w:numPr>
          <w:ilvl w:val="0"/>
          <w:numId w:val="6"/>
        </w:numPr>
        <w:spacing w:line="360" w:lineRule="auto"/>
        <w:ind w:left="709"/>
        <w:jc w:val="both"/>
        <w:rPr>
          <w:sz w:val="24"/>
          <w:szCs w:val="24"/>
        </w:rPr>
      </w:pPr>
      <w:r>
        <w:rPr>
          <w:spacing w:val="1"/>
          <w:sz w:val="24"/>
          <w:szCs w:val="24"/>
        </w:rPr>
        <w:t>Anak-anak</w:t>
      </w:r>
      <w:r w:rsidRPr="007E46B5">
        <w:rPr>
          <w:sz w:val="24"/>
          <w:szCs w:val="24"/>
        </w:rPr>
        <w:t xml:space="preserve"> p</w:t>
      </w:r>
      <w:r w:rsidRPr="007E46B5">
        <w:rPr>
          <w:spacing w:val="-1"/>
          <w:sz w:val="24"/>
          <w:szCs w:val="24"/>
        </w:rPr>
        <w:t>a</w:t>
      </w:r>
      <w:r w:rsidRPr="007E46B5">
        <w:rPr>
          <w:sz w:val="24"/>
          <w:szCs w:val="24"/>
        </w:rPr>
        <w:t>da</w:t>
      </w:r>
      <w:r w:rsidRPr="007E46B5">
        <w:rPr>
          <w:spacing w:val="-1"/>
          <w:sz w:val="24"/>
          <w:szCs w:val="24"/>
        </w:rPr>
        <w:t xml:space="preserve"> </w:t>
      </w:r>
      <w:r w:rsidRPr="007E46B5">
        <w:rPr>
          <w:spacing w:val="2"/>
          <w:sz w:val="24"/>
          <w:szCs w:val="24"/>
        </w:rPr>
        <w:t>k</w:t>
      </w:r>
      <w:r w:rsidRPr="007E46B5">
        <w:rPr>
          <w:spacing w:val="-1"/>
          <w:sz w:val="24"/>
          <w:szCs w:val="24"/>
        </w:rPr>
        <w:t>a</w:t>
      </w:r>
      <w:r w:rsidRPr="007E46B5">
        <w:rPr>
          <w:sz w:val="24"/>
          <w:szCs w:val="24"/>
        </w:rPr>
        <w:t>t</w:t>
      </w:r>
      <w:r w:rsidRPr="007E46B5">
        <w:rPr>
          <w:spacing w:val="2"/>
          <w:sz w:val="24"/>
          <w:szCs w:val="24"/>
        </w:rPr>
        <w:t>e</w:t>
      </w:r>
      <w:r w:rsidRPr="007E46B5">
        <w:rPr>
          <w:sz w:val="24"/>
          <w:szCs w:val="24"/>
        </w:rPr>
        <w:t>gori ini</w:t>
      </w:r>
      <w:r>
        <w:rPr>
          <w:sz w:val="24"/>
          <w:szCs w:val="24"/>
          <w:lang w:val="en-US"/>
        </w:rPr>
        <w:t xml:space="preserve"> </w:t>
      </w:r>
      <w:r w:rsidRPr="007E46B5">
        <w:rPr>
          <w:sz w:val="24"/>
          <w:szCs w:val="24"/>
        </w:rPr>
        <w:t>memi</w:t>
      </w:r>
      <w:r w:rsidRPr="007E46B5">
        <w:rPr>
          <w:spacing w:val="1"/>
          <w:sz w:val="24"/>
          <w:szCs w:val="24"/>
        </w:rPr>
        <w:t>l</w:t>
      </w:r>
      <w:r w:rsidRPr="007E46B5">
        <w:rPr>
          <w:sz w:val="24"/>
          <w:szCs w:val="24"/>
        </w:rPr>
        <w:t>iki</w:t>
      </w:r>
      <w:r w:rsidRPr="007E46B5">
        <w:rPr>
          <w:spacing w:val="1"/>
          <w:sz w:val="24"/>
          <w:szCs w:val="24"/>
        </w:rPr>
        <w:t xml:space="preserve"> </w:t>
      </w:r>
      <w:r w:rsidRPr="007E46B5">
        <w:rPr>
          <w:sz w:val="24"/>
          <w:szCs w:val="24"/>
        </w:rPr>
        <w:t>k</w:t>
      </w:r>
      <w:r w:rsidRPr="007E46B5">
        <w:rPr>
          <w:spacing w:val="-1"/>
          <w:sz w:val="24"/>
          <w:szCs w:val="24"/>
        </w:rPr>
        <w:t>e</w:t>
      </w:r>
      <w:r w:rsidRPr="007E46B5">
        <w:rPr>
          <w:sz w:val="24"/>
          <w:szCs w:val="24"/>
        </w:rPr>
        <w:t>mampu</w:t>
      </w:r>
      <w:r w:rsidRPr="007E46B5">
        <w:rPr>
          <w:spacing w:val="-1"/>
          <w:sz w:val="24"/>
          <w:szCs w:val="24"/>
        </w:rPr>
        <w:t>a</w:t>
      </w:r>
      <w:r w:rsidRPr="007E46B5">
        <w:rPr>
          <w:sz w:val="24"/>
          <w:szCs w:val="24"/>
        </w:rPr>
        <w:t>n</w:t>
      </w:r>
      <w:r w:rsidRPr="007E46B5">
        <w:rPr>
          <w:spacing w:val="2"/>
          <w:sz w:val="24"/>
          <w:szCs w:val="24"/>
        </w:rPr>
        <w:t xml:space="preserve"> </w:t>
      </w:r>
      <w:r w:rsidRPr="007E46B5">
        <w:rPr>
          <w:spacing w:val="-5"/>
          <w:sz w:val="24"/>
          <w:szCs w:val="24"/>
        </w:rPr>
        <w:t>y</w:t>
      </w:r>
      <w:r w:rsidRPr="007E46B5">
        <w:rPr>
          <w:spacing w:val="1"/>
          <w:sz w:val="24"/>
          <w:szCs w:val="24"/>
        </w:rPr>
        <w:t>a</w:t>
      </w:r>
      <w:r w:rsidRPr="007E46B5">
        <w:rPr>
          <w:sz w:val="24"/>
          <w:szCs w:val="24"/>
        </w:rPr>
        <w:t>ng</w:t>
      </w:r>
      <w:r w:rsidRPr="007E46B5">
        <w:rPr>
          <w:spacing w:val="-1"/>
          <w:sz w:val="24"/>
          <w:szCs w:val="24"/>
        </w:rPr>
        <w:t xml:space="preserve"> </w:t>
      </w:r>
      <w:r w:rsidRPr="007E46B5">
        <w:rPr>
          <w:sz w:val="24"/>
          <w:szCs w:val="24"/>
        </w:rPr>
        <w:t>s</w:t>
      </w:r>
      <w:r w:rsidRPr="007E46B5">
        <w:rPr>
          <w:spacing w:val="-1"/>
          <w:sz w:val="24"/>
          <w:szCs w:val="24"/>
        </w:rPr>
        <w:t>a</w:t>
      </w:r>
      <w:r w:rsidRPr="007E46B5">
        <w:rPr>
          <w:spacing w:val="2"/>
          <w:sz w:val="24"/>
          <w:szCs w:val="24"/>
        </w:rPr>
        <w:t>n</w:t>
      </w:r>
      <w:r w:rsidRPr="007E46B5">
        <w:rPr>
          <w:sz w:val="24"/>
          <w:szCs w:val="24"/>
        </w:rPr>
        <w:t>g</w:t>
      </w:r>
      <w:r w:rsidRPr="007E46B5">
        <w:rPr>
          <w:spacing w:val="-1"/>
          <w:sz w:val="24"/>
          <w:szCs w:val="24"/>
        </w:rPr>
        <w:t>a</w:t>
      </w:r>
      <w:r w:rsidRPr="007E46B5">
        <w:rPr>
          <w:sz w:val="24"/>
          <w:szCs w:val="24"/>
        </w:rPr>
        <w:t>t mem</w:t>
      </w:r>
      <w:r w:rsidRPr="007E46B5">
        <w:rPr>
          <w:spacing w:val="-1"/>
          <w:sz w:val="24"/>
          <w:szCs w:val="24"/>
        </w:rPr>
        <w:t>a</w:t>
      </w:r>
      <w:r w:rsidRPr="007E46B5">
        <w:rPr>
          <w:sz w:val="24"/>
          <w:szCs w:val="24"/>
        </w:rPr>
        <w:t>d</w:t>
      </w:r>
      <w:r w:rsidRPr="007E46B5">
        <w:rPr>
          <w:spacing w:val="-1"/>
          <w:sz w:val="24"/>
          <w:szCs w:val="24"/>
        </w:rPr>
        <w:t>a</w:t>
      </w:r>
      <w:r w:rsidRPr="007E46B5">
        <w:rPr>
          <w:sz w:val="24"/>
          <w:szCs w:val="24"/>
        </w:rPr>
        <w:t>i dal</w:t>
      </w:r>
      <w:r w:rsidRPr="007E46B5">
        <w:rPr>
          <w:spacing w:val="-1"/>
          <w:sz w:val="24"/>
          <w:szCs w:val="24"/>
        </w:rPr>
        <w:t>a</w:t>
      </w:r>
      <w:r w:rsidRPr="007E46B5">
        <w:rPr>
          <w:sz w:val="24"/>
          <w:szCs w:val="24"/>
        </w:rPr>
        <w:t xml:space="preserve">m </w:t>
      </w:r>
      <w:r w:rsidRPr="007E46B5">
        <w:rPr>
          <w:spacing w:val="1"/>
          <w:sz w:val="24"/>
          <w:szCs w:val="24"/>
        </w:rPr>
        <w:t>m</w:t>
      </w:r>
      <w:r w:rsidRPr="007E46B5">
        <w:rPr>
          <w:spacing w:val="-1"/>
          <w:sz w:val="24"/>
          <w:szCs w:val="24"/>
        </w:rPr>
        <w:t>e</w:t>
      </w:r>
      <w:r w:rsidRPr="007E46B5">
        <w:rPr>
          <w:spacing w:val="2"/>
          <w:sz w:val="24"/>
          <w:szCs w:val="24"/>
        </w:rPr>
        <w:t>n</w:t>
      </w:r>
      <w:r w:rsidRPr="007E46B5">
        <w:rPr>
          <w:spacing w:val="-2"/>
          <w:sz w:val="24"/>
          <w:szCs w:val="24"/>
        </w:rPr>
        <w:t>g</w:t>
      </w:r>
      <w:r w:rsidRPr="007E46B5">
        <w:rPr>
          <w:sz w:val="24"/>
          <w:szCs w:val="24"/>
        </w:rPr>
        <w:t>on</w:t>
      </w:r>
      <w:r w:rsidRPr="007E46B5">
        <w:rPr>
          <w:spacing w:val="3"/>
          <w:sz w:val="24"/>
          <w:szCs w:val="24"/>
        </w:rPr>
        <w:t>t</w:t>
      </w:r>
      <w:r w:rsidRPr="007E46B5">
        <w:rPr>
          <w:sz w:val="24"/>
          <w:szCs w:val="24"/>
        </w:rPr>
        <w:t>rol diri p</w:t>
      </w:r>
      <w:r w:rsidRPr="007E46B5">
        <w:rPr>
          <w:spacing w:val="-1"/>
          <w:sz w:val="24"/>
          <w:szCs w:val="24"/>
        </w:rPr>
        <w:t>a</w:t>
      </w:r>
      <w:r w:rsidRPr="007E46B5">
        <w:rPr>
          <w:sz w:val="24"/>
          <w:szCs w:val="24"/>
        </w:rPr>
        <w:t>da</w:t>
      </w:r>
      <w:r w:rsidRPr="007E46B5">
        <w:rPr>
          <w:spacing w:val="-1"/>
          <w:sz w:val="24"/>
          <w:szCs w:val="24"/>
        </w:rPr>
        <w:t xml:space="preserve"> </w:t>
      </w:r>
      <w:r w:rsidRPr="007E46B5">
        <w:rPr>
          <w:sz w:val="24"/>
          <w:szCs w:val="24"/>
        </w:rPr>
        <w:t>s</w:t>
      </w:r>
      <w:r w:rsidRPr="007E46B5">
        <w:rPr>
          <w:spacing w:val="-1"/>
          <w:sz w:val="24"/>
          <w:szCs w:val="24"/>
        </w:rPr>
        <w:t>e</w:t>
      </w:r>
      <w:r w:rsidRPr="007E46B5">
        <w:rPr>
          <w:sz w:val="24"/>
          <w:szCs w:val="24"/>
        </w:rPr>
        <w:t>t</w:t>
      </w:r>
      <w:r w:rsidRPr="007E46B5">
        <w:rPr>
          <w:spacing w:val="1"/>
          <w:sz w:val="24"/>
          <w:szCs w:val="24"/>
        </w:rPr>
        <w:t>i</w:t>
      </w:r>
      <w:r w:rsidRPr="007E46B5">
        <w:rPr>
          <w:spacing w:val="-1"/>
          <w:sz w:val="24"/>
          <w:szCs w:val="24"/>
        </w:rPr>
        <w:t>a</w:t>
      </w:r>
      <w:r w:rsidRPr="007E46B5">
        <w:rPr>
          <w:sz w:val="24"/>
          <w:szCs w:val="24"/>
        </w:rPr>
        <w:t xml:space="preserve">p </w:t>
      </w:r>
      <w:r w:rsidRPr="007E46B5">
        <w:rPr>
          <w:spacing w:val="-1"/>
          <w:sz w:val="24"/>
          <w:szCs w:val="24"/>
        </w:rPr>
        <w:t>a</w:t>
      </w:r>
      <w:r w:rsidRPr="007E46B5">
        <w:rPr>
          <w:sz w:val="24"/>
          <w:szCs w:val="24"/>
        </w:rPr>
        <w:t>s</w:t>
      </w:r>
      <w:r w:rsidRPr="007E46B5">
        <w:rPr>
          <w:spacing w:val="2"/>
          <w:sz w:val="24"/>
          <w:szCs w:val="24"/>
        </w:rPr>
        <w:t>p</w:t>
      </w:r>
      <w:r w:rsidRPr="007E46B5">
        <w:rPr>
          <w:spacing w:val="-1"/>
          <w:sz w:val="24"/>
          <w:szCs w:val="24"/>
        </w:rPr>
        <w:t>e</w:t>
      </w:r>
      <w:r w:rsidRPr="007E46B5">
        <w:rPr>
          <w:sz w:val="24"/>
          <w:szCs w:val="24"/>
        </w:rPr>
        <w:t>k</w:t>
      </w:r>
      <w:r w:rsidRPr="007E46B5">
        <w:rPr>
          <w:spacing w:val="5"/>
          <w:sz w:val="24"/>
          <w:szCs w:val="24"/>
        </w:rPr>
        <w:t>n</w:t>
      </w:r>
      <w:r w:rsidRPr="007E46B5">
        <w:rPr>
          <w:spacing w:val="-5"/>
          <w:sz w:val="24"/>
          <w:szCs w:val="24"/>
        </w:rPr>
        <w:t>y</w:t>
      </w:r>
      <w:r w:rsidRPr="007E46B5">
        <w:rPr>
          <w:spacing w:val="-1"/>
          <w:sz w:val="24"/>
          <w:szCs w:val="24"/>
        </w:rPr>
        <w:t>a</w:t>
      </w:r>
      <w:r w:rsidRPr="007E46B5">
        <w:rPr>
          <w:sz w:val="24"/>
          <w:szCs w:val="24"/>
        </w:rPr>
        <w:t xml:space="preserve">. </w:t>
      </w:r>
      <w:r w:rsidRPr="007E46B5">
        <w:rPr>
          <w:spacing w:val="2"/>
          <w:sz w:val="24"/>
          <w:szCs w:val="24"/>
        </w:rPr>
        <w:t>A</w:t>
      </w:r>
      <w:r w:rsidRPr="007E46B5">
        <w:rPr>
          <w:spacing w:val="1"/>
          <w:sz w:val="24"/>
          <w:szCs w:val="24"/>
        </w:rPr>
        <w:t>r</w:t>
      </w:r>
      <w:r w:rsidRPr="007E46B5">
        <w:rPr>
          <w:sz w:val="24"/>
          <w:szCs w:val="24"/>
        </w:rPr>
        <w:t>t</w:t>
      </w:r>
      <w:r w:rsidRPr="007E46B5">
        <w:rPr>
          <w:spacing w:val="1"/>
          <w:sz w:val="24"/>
          <w:szCs w:val="24"/>
        </w:rPr>
        <w:t>i</w:t>
      </w:r>
      <w:r w:rsidRPr="007E46B5">
        <w:rPr>
          <w:spacing w:val="2"/>
          <w:sz w:val="24"/>
          <w:szCs w:val="24"/>
        </w:rPr>
        <w:t>n</w:t>
      </w:r>
      <w:r w:rsidRPr="007E46B5">
        <w:rPr>
          <w:spacing w:val="-5"/>
          <w:sz w:val="24"/>
          <w:szCs w:val="24"/>
        </w:rPr>
        <w:t>y</w:t>
      </w:r>
      <w:r w:rsidRPr="007E46B5">
        <w:rPr>
          <w:sz w:val="24"/>
          <w:szCs w:val="24"/>
        </w:rPr>
        <w:t xml:space="preserve">a </w:t>
      </w:r>
      <w:r>
        <w:rPr>
          <w:sz w:val="24"/>
          <w:szCs w:val="24"/>
        </w:rPr>
        <w:t>anak-anak</w:t>
      </w:r>
      <w:r w:rsidRPr="007E46B5">
        <w:rPr>
          <w:sz w:val="24"/>
          <w:szCs w:val="24"/>
        </w:rPr>
        <w:t xml:space="preserve"> mampu meng</w:t>
      </w:r>
      <w:r w:rsidRPr="007E46B5">
        <w:rPr>
          <w:spacing w:val="-1"/>
          <w:sz w:val="24"/>
          <w:szCs w:val="24"/>
        </w:rPr>
        <w:t>e</w:t>
      </w:r>
      <w:r w:rsidRPr="007E46B5">
        <w:rPr>
          <w:sz w:val="24"/>
          <w:szCs w:val="24"/>
        </w:rPr>
        <w:t>nd</w:t>
      </w:r>
      <w:r w:rsidRPr="007E46B5">
        <w:rPr>
          <w:spacing w:val="-1"/>
          <w:sz w:val="24"/>
          <w:szCs w:val="24"/>
        </w:rPr>
        <w:t>a</w:t>
      </w:r>
      <w:r w:rsidRPr="007E46B5">
        <w:rPr>
          <w:sz w:val="24"/>
          <w:szCs w:val="24"/>
        </w:rPr>
        <w:t>l</w:t>
      </w:r>
      <w:r w:rsidRPr="007E46B5">
        <w:rPr>
          <w:spacing w:val="1"/>
          <w:sz w:val="24"/>
          <w:szCs w:val="24"/>
        </w:rPr>
        <w:t>i</w:t>
      </w:r>
      <w:r w:rsidRPr="007E46B5">
        <w:rPr>
          <w:sz w:val="24"/>
          <w:szCs w:val="24"/>
        </w:rPr>
        <w:t>k</w:t>
      </w:r>
      <w:r w:rsidRPr="007E46B5">
        <w:rPr>
          <w:spacing w:val="-1"/>
          <w:sz w:val="24"/>
          <w:szCs w:val="24"/>
        </w:rPr>
        <w:t>a</w:t>
      </w:r>
      <w:r w:rsidRPr="007E46B5">
        <w:rPr>
          <w:sz w:val="24"/>
          <w:szCs w:val="24"/>
        </w:rPr>
        <w:t>n situasi/k</w:t>
      </w:r>
      <w:r w:rsidRPr="007E46B5">
        <w:rPr>
          <w:spacing w:val="2"/>
          <w:sz w:val="24"/>
          <w:szCs w:val="24"/>
        </w:rPr>
        <w:t>e</w:t>
      </w:r>
      <w:r w:rsidRPr="007E46B5">
        <w:rPr>
          <w:spacing w:val="-1"/>
          <w:sz w:val="24"/>
          <w:szCs w:val="24"/>
        </w:rPr>
        <w:t>a</w:t>
      </w:r>
      <w:r w:rsidRPr="007E46B5">
        <w:rPr>
          <w:sz w:val="24"/>
          <w:szCs w:val="24"/>
        </w:rPr>
        <w:t>d</w:t>
      </w:r>
      <w:r w:rsidRPr="007E46B5">
        <w:rPr>
          <w:spacing w:val="-1"/>
          <w:sz w:val="24"/>
          <w:szCs w:val="24"/>
        </w:rPr>
        <w:t>aa</w:t>
      </w:r>
      <w:r w:rsidRPr="007E46B5">
        <w:rPr>
          <w:sz w:val="24"/>
          <w:szCs w:val="24"/>
        </w:rPr>
        <w:t>n d</w:t>
      </w:r>
      <w:r w:rsidRPr="007E46B5">
        <w:rPr>
          <w:spacing w:val="-1"/>
          <w:sz w:val="24"/>
          <w:szCs w:val="24"/>
        </w:rPr>
        <w:t>e</w:t>
      </w:r>
      <w:r w:rsidRPr="007E46B5">
        <w:rPr>
          <w:sz w:val="24"/>
          <w:szCs w:val="24"/>
        </w:rPr>
        <w:t>ng</w:t>
      </w:r>
      <w:r w:rsidRPr="007E46B5">
        <w:rPr>
          <w:spacing w:val="-1"/>
          <w:sz w:val="24"/>
          <w:szCs w:val="24"/>
        </w:rPr>
        <w:t>a</w:t>
      </w:r>
      <w:r w:rsidRPr="007E46B5">
        <w:rPr>
          <w:sz w:val="24"/>
          <w:szCs w:val="24"/>
        </w:rPr>
        <w:t>n s</w:t>
      </w:r>
      <w:r w:rsidRPr="007E46B5">
        <w:rPr>
          <w:spacing w:val="-1"/>
          <w:sz w:val="24"/>
          <w:szCs w:val="24"/>
        </w:rPr>
        <w:t>a</w:t>
      </w:r>
      <w:r w:rsidRPr="007E46B5">
        <w:rPr>
          <w:spacing w:val="2"/>
          <w:sz w:val="24"/>
          <w:szCs w:val="24"/>
        </w:rPr>
        <w:t>n</w:t>
      </w:r>
      <w:r w:rsidRPr="007E46B5">
        <w:rPr>
          <w:spacing w:val="-2"/>
          <w:sz w:val="24"/>
          <w:szCs w:val="24"/>
        </w:rPr>
        <w:t>g</w:t>
      </w:r>
      <w:r w:rsidRPr="007E46B5">
        <w:rPr>
          <w:spacing w:val="-1"/>
          <w:sz w:val="24"/>
          <w:szCs w:val="24"/>
        </w:rPr>
        <w:t>a</w:t>
      </w:r>
      <w:r w:rsidRPr="007E46B5">
        <w:rPr>
          <w:sz w:val="24"/>
          <w:szCs w:val="24"/>
        </w:rPr>
        <w:t xml:space="preserve">t </w:t>
      </w:r>
      <w:r w:rsidRPr="007E46B5">
        <w:rPr>
          <w:spacing w:val="3"/>
          <w:sz w:val="24"/>
          <w:szCs w:val="24"/>
        </w:rPr>
        <w:t>b</w:t>
      </w:r>
      <w:r w:rsidRPr="007E46B5">
        <w:rPr>
          <w:spacing w:val="-1"/>
          <w:sz w:val="24"/>
          <w:szCs w:val="24"/>
        </w:rPr>
        <w:t>a</w:t>
      </w:r>
      <w:r w:rsidRPr="007E46B5">
        <w:rPr>
          <w:sz w:val="24"/>
          <w:szCs w:val="24"/>
        </w:rPr>
        <w:t>i</w:t>
      </w:r>
      <w:r w:rsidRPr="007E46B5">
        <w:rPr>
          <w:spacing w:val="1"/>
          <w:sz w:val="24"/>
          <w:szCs w:val="24"/>
        </w:rPr>
        <w:t>k</w:t>
      </w:r>
      <w:r w:rsidRPr="007E46B5">
        <w:rPr>
          <w:sz w:val="24"/>
          <w:szCs w:val="24"/>
        </w:rPr>
        <w:t>, mampu memodifik</w:t>
      </w:r>
      <w:r w:rsidRPr="007E46B5">
        <w:rPr>
          <w:spacing w:val="-1"/>
          <w:sz w:val="24"/>
          <w:szCs w:val="24"/>
        </w:rPr>
        <w:t>a</w:t>
      </w:r>
      <w:r w:rsidRPr="007E46B5">
        <w:rPr>
          <w:sz w:val="24"/>
          <w:szCs w:val="24"/>
        </w:rPr>
        <w:t>si pe</w:t>
      </w:r>
      <w:r w:rsidRPr="007E46B5">
        <w:rPr>
          <w:spacing w:val="-1"/>
          <w:sz w:val="24"/>
          <w:szCs w:val="24"/>
        </w:rPr>
        <w:t>r</w:t>
      </w:r>
      <w:r w:rsidRPr="007E46B5">
        <w:rPr>
          <w:sz w:val="24"/>
          <w:szCs w:val="24"/>
        </w:rPr>
        <w:t>i</w:t>
      </w:r>
      <w:r w:rsidRPr="007E46B5">
        <w:rPr>
          <w:spacing w:val="1"/>
          <w:sz w:val="24"/>
          <w:szCs w:val="24"/>
        </w:rPr>
        <w:t>l</w:t>
      </w:r>
      <w:r w:rsidRPr="007E46B5">
        <w:rPr>
          <w:spacing w:val="-1"/>
          <w:sz w:val="24"/>
          <w:szCs w:val="24"/>
        </w:rPr>
        <w:t>a</w:t>
      </w:r>
      <w:r w:rsidRPr="007E46B5">
        <w:rPr>
          <w:sz w:val="24"/>
          <w:szCs w:val="24"/>
        </w:rPr>
        <w:t>ku d</w:t>
      </w:r>
      <w:r w:rsidRPr="007E46B5">
        <w:rPr>
          <w:spacing w:val="1"/>
          <w:sz w:val="24"/>
          <w:szCs w:val="24"/>
        </w:rPr>
        <w:t>a</w:t>
      </w:r>
      <w:r w:rsidRPr="007E46B5">
        <w:rPr>
          <w:sz w:val="24"/>
          <w:szCs w:val="24"/>
        </w:rPr>
        <w:t>lam me</w:t>
      </w:r>
      <w:r w:rsidRPr="007E46B5">
        <w:rPr>
          <w:spacing w:val="-1"/>
          <w:sz w:val="24"/>
          <w:szCs w:val="24"/>
        </w:rPr>
        <w:t>re</w:t>
      </w:r>
      <w:r w:rsidRPr="007E46B5">
        <w:rPr>
          <w:sz w:val="24"/>
          <w:szCs w:val="24"/>
        </w:rPr>
        <w:t>spon s</w:t>
      </w:r>
      <w:r w:rsidRPr="007E46B5">
        <w:rPr>
          <w:spacing w:val="1"/>
          <w:sz w:val="24"/>
          <w:szCs w:val="24"/>
        </w:rPr>
        <w:t>t</w:t>
      </w:r>
      <w:r w:rsidRPr="007E46B5">
        <w:rPr>
          <w:sz w:val="24"/>
          <w:szCs w:val="24"/>
        </w:rPr>
        <w:t>i</w:t>
      </w:r>
      <w:r w:rsidRPr="007E46B5">
        <w:rPr>
          <w:spacing w:val="1"/>
          <w:sz w:val="24"/>
          <w:szCs w:val="24"/>
        </w:rPr>
        <w:t>m</w:t>
      </w:r>
      <w:r w:rsidRPr="007E46B5">
        <w:rPr>
          <w:sz w:val="24"/>
          <w:szCs w:val="24"/>
        </w:rPr>
        <w:t>ulus</w:t>
      </w:r>
      <w:r w:rsidRPr="007E46B5">
        <w:rPr>
          <w:spacing w:val="3"/>
          <w:sz w:val="24"/>
          <w:szCs w:val="24"/>
        </w:rPr>
        <w:t xml:space="preserve"> </w:t>
      </w:r>
      <w:r w:rsidRPr="007E46B5">
        <w:rPr>
          <w:spacing w:val="-5"/>
          <w:sz w:val="24"/>
          <w:szCs w:val="24"/>
        </w:rPr>
        <w:t>y</w:t>
      </w:r>
      <w:r w:rsidRPr="007E46B5">
        <w:rPr>
          <w:spacing w:val="-1"/>
          <w:sz w:val="24"/>
          <w:szCs w:val="24"/>
        </w:rPr>
        <w:t>a</w:t>
      </w:r>
      <w:r w:rsidRPr="007E46B5">
        <w:rPr>
          <w:spacing w:val="2"/>
          <w:sz w:val="24"/>
          <w:szCs w:val="24"/>
        </w:rPr>
        <w:t>n</w:t>
      </w:r>
      <w:r w:rsidRPr="007E46B5">
        <w:rPr>
          <w:sz w:val="24"/>
          <w:szCs w:val="24"/>
        </w:rPr>
        <w:t>g t</w:t>
      </w:r>
      <w:r w:rsidRPr="007E46B5">
        <w:rPr>
          <w:spacing w:val="1"/>
          <w:sz w:val="24"/>
          <w:szCs w:val="24"/>
        </w:rPr>
        <w:t>i</w:t>
      </w:r>
      <w:r w:rsidRPr="007E46B5">
        <w:rPr>
          <w:sz w:val="24"/>
          <w:szCs w:val="24"/>
        </w:rPr>
        <w:t>d</w:t>
      </w:r>
      <w:r w:rsidRPr="007E46B5">
        <w:rPr>
          <w:spacing w:val="-1"/>
          <w:sz w:val="24"/>
          <w:szCs w:val="24"/>
        </w:rPr>
        <w:t>a</w:t>
      </w:r>
      <w:r w:rsidRPr="007E46B5">
        <w:rPr>
          <w:sz w:val="24"/>
          <w:szCs w:val="24"/>
        </w:rPr>
        <w:t>k dikeh</w:t>
      </w:r>
      <w:r w:rsidRPr="007E46B5">
        <w:rPr>
          <w:spacing w:val="-1"/>
          <w:sz w:val="24"/>
          <w:szCs w:val="24"/>
        </w:rPr>
        <w:t>e</w:t>
      </w:r>
      <w:r w:rsidRPr="007E46B5">
        <w:rPr>
          <w:sz w:val="24"/>
          <w:szCs w:val="24"/>
        </w:rPr>
        <w:t>d</w:t>
      </w:r>
      <w:r w:rsidRPr="007E46B5">
        <w:rPr>
          <w:spacing w:val="-1"/>
          <w:sz w:val="24"/>
          <w:szCs w:val="24"/>
        </w:rPr>
        <w:t>a</w:t>
      </w:r>
      <w:r w:rsidRPr="007E46B5">
        <w:rPr>
          <w:sz w:val="24"/>
          <w:szCs w:val="24"/>
        </w:rPr>
        <w:t>ki d</w:t>
      </w:r>
      <w:r w:rsidRPr="007E46B5">
        <w:rPr>
          <w:spacing w:val="-1"/>
          <w:sz w:val="24"/>
          <w:szCs w:val="24"/>
        </w:rPr>
        <w:t>e</w:t>
      </w:r>
      <w:r w:rsidRPr="007E46B5">
        <w:rPr>
          <w:spacing w:val="2"/>
          <w:sz w:val="24"/>
          <w:szCs w:val="24"/>
        </w:rPr>
        <w:t>n</w:t>
      </w:r>
      <w:r w:rsidRPr="007E46B5">
        <w:rPr>
          <w:sz w:val="24"/>
          <w:szCs w:val="24"/>
        </w:rPr>
        <w:t>g</w:t>
      </w:r>
      <w:r w:rsidRPr="007E46B5">
        <w:rPr>
          <w:spacing w:val="-1"/>
          <w:sz w:val="24"/>
          <w:szCs w:val="24"/>
        </w:rPr>
        <w:t>a</w:t>
      </w:r>
      <w:r w:rsidRPr="007E46B5">
        <w:rPr>
          <w:sz w:val="24"/>
          <w:szCs w:val="24"/>
        </w:rPr>
        <w:t>n s</w:t>
      </w:r>
      <w:r w:rsidRPr="007E46B5">
        <w:rPr>
          <w:spacing w:val="-1"/>
          <w:sz w:val="24"/>
          <w:szCs w:val="24"/>
        </w:rPr>
        <w:t>a</w:t>
      </w:r>
      <w:r w:rsidRPr="007E46B5">
        <w:rPr>
          <w:spacing w:val="2"/>
          <w:sz w:val="24"/>
          <w:szCs w:val="24"/>
        </w:rPr>
        <w:t>n</w:t>
      </w:r>
      <w:r w:rsidRPr="007E46B5">
        <w:rPr>
          <w:spacing w:val="-2"/>
          <w:sz w:val="24"/>
          <w:szCs w:val="24"/>
        </w:rPr>
        <w:t>g</w:t>
      </w:r>
      <w:r w:rsidRPr="007E46B5">
        <w:rPr>
          <w:spacing w:val="1"/>
          <w:sz w:val="24"/>
          <w:szCs w:val="24"/>
        </w:rPr>
        <w:t>a</w:t>
      </w:r>
      <w:r w:rsidRPr="007E46B5">
        <w:rPr>
          <w:sz w:val="24"/>
          <w:szCs w:val="24"/>
        </w:rPr>
        <w:t>t bai</w:t>
      </w:r>
      <w:r w:rsidRPr="007E46B5">
        <w:rPr>
          <w:spacing w:val="1"/>
          <w:sz w:val="24"/>
          <w:szCs w:val="24"/>
        </w:rPr>
        <w:t>k</w:t>
      </w:r>
      <w:r w:rsidRPr="007E46B5">
        <w:rPr>
          <w:sz w:val="24"/>
          <w:szCs w:val="24"/>
        </w:rPr>
        <w:t>, mampu memp</w:t>
      </w:r>
      <w:r w:rsidRPr="007E46B5">
        <w:rPr>
          <w:spacing w:val="-1"/>
          <w:sz w:val="24"/>
          <w:szCs w:val="24"/>
        </w:rPr>
        <w:t>e</w:t>
      </w:r>
      <w:r w:rsidRPr="007E46B5">
        <w:rPr>
          <w:sz w:val="24"/>
          <w:szCs w:val="24"/>
        </w:rPr>
        <w:t>rol</w:t>
      </w:r>
      <w:r w:rsidRPr="007E46B5">
        <w:rPr>
          <w:spacing w:val="-1"/>
          <w:sz w:val="24"/>
          <w:szCs w:val="24"/>
        </w:rPr>
        <w:t>e</w:t>
      </w:r>
      <w:r w:rsidRPr="007E46B5">
        <w:rPr>
          <w:sz w:val="24"/>
          <w:szCs w:val="24"/>
        </w:rPr>
        <w:t>h inf</w:t>
      </w:r>
      <w:r w:rsidRPr="007E46B5">
        <w:rPr>
          <w:spacing w:val="2"/>
          <w:sz w:val="24"/>
          <w:szCs w:val="24"/>
        </w:rPr>
        <w:t>o</w:t>
      </w:r>
      <w:r w:rsidRPr="007E46B5">
        <w:rPr>
          <w:sz w:val="24"/>
          <w:szCs w:val="24"/>
        </w:rPr>
        <w:t>rm</w:t>
      </w:r>
      <w:r w:rsidRPr="007E46B5">
        <w:rPr>
          <w:spacing w:val="-1"/>
          <w:sz w:val="24"/>
          <w:szCs w:val="24"/>
        </w:rPr>
        <w:t>a</w:t>
      </w:r>
      <w:r w:rsidRPr="007E46B5">
        <w:rPr>
          <w:sz w:val="24"/>
          <w:szCs w:val="24"/>
        </w:rPr>
        <w:t>si d</w:t>
      </w:r>
      <w:r w:rsidRPr="007E46B5">
        <w:rPr>
          <w:spacing w:val="-1"/>
          <w:sz w:val="24"/>
          <w:szCs w:val="24"/>
        </w:rPr>
        <w:t>e</w:t>
      </w:r>
      <w:r w:rsidRPr="007E46B5">
        <w:rPr>
          <w:sz w:val="24"/>
          <w:szCs w:val="24"/>
        </w:rPr>
        <w:t>ng</w:t>
      </w:r>
      <w:r w:rsidRPr="007E46B5">
        <w:rPr>
          <w:spacing w:val="-1"/>
          <w:sz w:val="24"/>
          <w:szCs w:val="24"/>
        </w:rPr>
        <w:t>a</w:t>
      </w:r>
      <w:r w:rsidRPr="007E46B5">
        <w:rPr>
          <w:sz w:val="24"/>
          <w:szCs w:val="24"/>
        </w:rPr>
        <w:t>n s</w:t>
      </w:r>
      <w:r w:rsidRPr="007E46B5">
        <w:rPr>
          <w:spacing w:val="-1"/>
          <w:sz w:val="24"/>
          <w:szCs w:val="24"/>
        </w:rPr>
        <w:t>a</w:t>
      </w:r>
      <w:r w:rsidRPr="007E46B5">
        <w:rPr>
          <w:spacing w:val="2"/>
          <w:sz w:val="24"/>
          <w:szCs w:val="24"/>
        </w:rPr>
        <w:t>n</w:t>
      </w:r>
      <w:r w:rsidRPr="007E46B5">
        <w:rPr>
          <w:spacing w:val="-2"/>
          <w:sz w:val="24"/>
          <w:szCs w:val="24"/>
        </w:rPr>
        <w:t>g</w:t>
      </w:r>
      <w:r w:rsidRPr="007E46B5">
        <w:rPr>
          <w:spacing w:val="-1"/>
          <w:sz w:val="24"/>
          <w:szCs w:val="24"/>
        </w:rPr>
        <w:t>a</w:t>
      </w:r>
      <w:r w:rsidRPr="007E46B5">
        <w:rPr>
          <w:sz w:val="24"/>
          <w:szCs w:val="24"/>
        </w:rPr>
        <w:t xml:space="preserve">t </w:t>
      </w:r>
      <w:r w:rsidRPr="007E46B5">
        <w:rPr>
          <w:spacing w:val="3"/>
          <w:sz w:val="24"/>
          <w:szCs w:val="24"/>
        </w:rPr>
        <w:t>b</w:t>
      </w:r>
      <w:r w:rsidRPr="007E46B5">
        <w:rPr>
          <w:spacing w:val="-1"/>
          <w:sz w:val="24"/>
          <w:szCs w:val="24"/>
        </w:rPr>
        <w:t>a</w:t>
      </w:r>
      <w:r w:rsidRPr="007E46B5">
        <w:rPr>
          <w:sz w:val="24"/>
          <w:szCs w:val="24"/>
        </w:rPr>
        <w:t>i</w:t>
      </w:r>
      <w:r w:rsidRPr="007E46B5">
        <w:rPr>
          <w:spacing w:val="1"/>
          <w:sz w:val="24"/>
          <w:szCs w:val="24"/>
        </w:rPr>
        <w:t>k</w:t>
      </w:r>
      <w:r w:rsidRPr="007E46B5">
        <w:rPr>
          <w:sz w:val="24"/>
          <w:szCs w:val="24"/>
        </w:rPr>
        <w:t>, mampu mel</w:t>
      </w:r>
      <w:r w:rsidRPr="007E46B5">
        <w:rPr>
          <w:spacing w:val="-1"/>
          <w:sz w:val="24"/>
          <w:szCs w:val="24"/>
        </w:rPr>
        <w:t>a</w:t>
      </w:r>
      <w:r w:rsidRPr="007E46B5">
        <w:rPr>
          <w:sz w:val="24"/>
          <w:szCs w:val="24"/>
        </w:rPr>
        <w:t>kuk</w:t>
      </w:r>
      <w:r w:rsidRPr="007E46B5">
        <w:rPr>
          <w:spacing w:val="-1"/>
          <w:sz w:val="24"/>
          <w:szCs w:val="24"/>
        </w:rPr>
        <w:t>a</w:t>
      </w:r>
      <w:r w:rsidRPr="007E46B5">
        <w:rPr>
          <w:sz w:val="24"/>
          <w:szCs w:val="24"/>
        </w:rPr>
        <w:t>n p</w:t>
      </w:r>
      <w:r w:rsidRPr="007E46B5">
        <w:rPr>
          <w:spacing w:val="-1"/>
          <w:sz w:val="24"/>
          <w:szCs w:val="24"/>
        </w:rPr>
        <w:t>e</w:t>
      </w:r>
      <w:r w:rsidRPr="007E46B5">
        <w:rPr>
          <w:sz w:val="24"/>
          <w:szCs w:val="24"/>
        </w:rPr>
        <w:t>ni</w:t>
      </w:r>
      <w:r w:rsidRPr="007E46B5">
        <w:rPr>
          <w:spacing w:val="1"/>
          <w:sz w:val="24"/>
          <w:szCs w:val="24"/>
        </w:rPr>
        <w:t>l</w:t>
      </w:r>
      <w:r w:rsidRPr="007E46B5">
        <w:rPr>
          <w:spacing w:val="-1"/>
          <w:sz w:val="24"/>
          <w:szCs w:val="24"/>
        </w:rPr>
        <w:t>a</w:t>
      </w:r>
      <w:r w:rsidRPr="007E46B5">
        <w:rPr>
          <w:sz w:val="24"/>
          <w:szCs w:val="24"/>
        </w:rPr>
        <w:t>ian t</w:t>
      </w:r>
      <w:r w:rsidRPr="007E46B5">
        <w:rPr>
          <w:spacing w:val="1"/>
          <w:sz w:val="24"/>
          <w:szCs w:val="24"/>
        </w:rPr>
        <w:t>e</w:t>
      </w:r>
      <w:r w:rsidRPr="007E46B5">
        <w:rPr>
          <w:sz w:val="24"/>
          <w:szCs w:val="24"/>
        </w:rPr>
        <w:t>r</w:t>
      </w:r>
      <w:r w:rsidRPr="007E46B5">
        <w:rPr>
          <w:spacing w:val="1"/>
          <w:sz w:val="24"/>
          <w:szCs w:val="24"/>
        </w:rPr>
        <w:t>h</w:t>
      </w:r>
      <w:r w:rsidRPr="007E46B5">
        <w:rPr>
          <w:spacing w:val="-1"/>
          <w:sz w:val="24"/>
          <w:szCs w:val="24"/>
        </w:rPr>
        <w:t>a</w:t>
      </w:r>
      <w:r w:rsidRPr="007E46B5">
        <w:rPr>
          <w:sz w:val="24"/>
          <w:szCs w:val="24"/>
        </w:rPr>
        <w:t>dap si</w:t>
      </w:r>
      <w:r w:rsidRPr="007E46B5">
        <w:rPr>
          <w:spacing w:val="1"/>
          <w:sz w:val="24"/>
          <w:szCs w:val="24"/>
        </w:rPr>
        <w:t>t</w:t>
      </w:r>
      <w:r w:rsidRPr="007E46B5">
        <w:rPr>
          <w:sz w:val="24"/>
          <w:szCs w:val="24"/>
        </w:rPr>
        <w:t>u</w:t>
      </w:r>
      <w:r w:rsidRPr="007E46B5">
        <w:rPr>
          <w:spacing w:val="-1"/>
          <w:sz w:val="24"/>
          <w:szCs w:val="24"/>
        </w:rPr>
        <w:t>a</w:t>
      </w:r>
      <w:r w:rsidRPr="007E46B5">
        <w:rPr>
          <w:sz w:val="24"/>
          <w:szCs w:val="24"/>
        </w:rPr>
        <w:t xml:space="preserve">si </w:t>
      </w:r>
      <w:r w:rsidRPr="007E46B5">
        <w:rPr>
          <w:spacing w:val="1"/>
          <w:sz w:val="24"/>
          <w:szCs w:val="24"/>
        </w:rPr>
        <w:t>s</w:t>
      </w:r>
      <w:r w:rsidRPr="007E46B5">
        <w:rPr>
          <w:spacing w:val="-1"/>
          <w:sz w:val="24"/>
          <w:szCs w:val="24"/>
        </w:rPr>
        <w:t>eca</w:t>
      </w:r>
      <w:r w:rsidRPr="007E46B5">
        <w:rPr>
          <w:sz w:val="24"/>
          <w:szCs w:val="24"/>
        </w:rPr>
        <w:t>ra</w:t>
      </w:r>
      <w:r w:rsidRPr="007E46B5">
        <w:rPr>
          <w:spacing w:val="-2"/>
          <w:sz w:val="24"/>
          <w:szCs w:val="24"/>
        </w:rPr>
        <w:t xml:space="preserve"> </w:t>
      </w:r>
      <w:r w:rsidRPr="007E46B5">
        <w:rPr>
          <w:sz w:val="24"/>
          <w:szCs w:val="24"/>
        </w:rPr>
        <w:t>posit</w:t>
      </w:r>
      <w:r w:rsidRPr="007E46B5">
        <w:rPr>
          <w:spacing w:val="1"/>
          <w:sz w:val="24"/>
          <w:szCs w:val="24"/>
        </w:rPr>
        <w:t>i</w:t>
      </w:r>
      <w:r w:rsidRPr="007E46B5">
        <w:rPr>
          <w:sz w:val="24"/>
          <w:szCs w:val="24"/>
        </w:rPr>
        <w:t>f d</w:t>
      </w:r>
      <w:r w:rsidRPr="007E46B5">
        <w:rPr>
          <w:spacing w:val="-1"/>
          <w:sz w:val="24"/>
          <w:szCs w:val="24"/>
        </w:rPr>
        <w:t>e</w:t>
      </w:r>
      <w:r w:rsidRPr="007E46B5">
        <w:rPr>
          <w:spacing w:val="2"/>
          <w:sz w:val="24"/>
          <w:szCs w:val="24"/>
        </w:rPr>
        <w:t>n</w:t>
      </w:r>
      <w:r w:rsidRPr="007E46B5">
        <w:rPr>
          <w:spacing w:val="-2"/>
          <w:sz w:val="24"/>
          <w:szCs w:val="24"/>
        </w:rPr>
        <w:t>g</w:t>
      </w:r>
      <w:r w:rsidRPr="007E46B5">
        <w:rPr>
          <w:spacing w:val="-1"/>
          <w:sz w:val="24"/>
          <w:szCs w:val="24"/>
        </w:rPr>
        <w:t>a</w:t>
      </w:r>
      <w:r w:rsidRPr="007E46B5">
        <w:rPr>
          <w:sz w:val="24"/>
          <w:szCs w:val="24"/>
        </w:rPr>
        <w:t xml:space="preserve">n </w:t>
      </w:r>
      <w:r w:rsidRPr="007E46B5">
        <w:rPr>
          <w:spacing w:val="2"/>
          <w:sz w:val="24"/>
          <w:szCs w:val="24"/>
        </w:rPr>
        <w:t>s</w:t>
      </w:r>
      <w:r w:rsidRPr="007E46B5">
        <w:rPr>
          <w:spacing w:val="-1"/>
          <w:sz w:val="24"/>
          <w:szCs w:val="24"/>
        </w:rPr>
        <w:t>a</w:t>
      </w:r>
      <w:r w:rsidRPr="007E46B5">
        <w:rPr>
          <w:spacing w:val="2"/>
          <w:sz w:val="24"/>
          <w:szCs w:val="24"/>
        </w:rPr>
        <w:t>n</w:t>
      </w:r>
      <w:r w:rsidRPr="007E46B5">
        <w:rPr>
          <w:spacing w:val="-2"/>
          <w:sz w:val="24"/>
          <w:szCs w:val="24"/>
        </w:rPr>
        <w:t>g</w:t>
      </w:r>
      <w:r w:rsidRPr="007E46B5">
        <w:rPr>
          <w:spacing w:val="-1"/>
          <w:sz w:val="24"/>
          <w:szCs w:val="24"/>
        </w:rPr>
        <w:t>a</w:t>
      </w:r>
      <w:r w:rsidRPr="007E46B5">
        <w:rPr>
          <w:sz w:val="24"/>
          <w:szCs w:val="24"/>
        </w:rPr>
        <w:t>t b</w:t>
      </w:r>
      <w:r w:rsidRPr="007E46B5">
        <w:rPr>
          <w:spacing w:val="-1"/>
          <w:sz w:val="24"/>
          <w:szCs w:val="24"/>
        </w:rPr>
        <w:t>a</w:t>
      </w:r>
      <w:r w:rsidRPr="007E46B5">
        <w:rPr>
          <w:sz w:val="24"/>
          <w:szCs w:val="24"/>
        </w:rPr>
        <w:t>ik, mampu meng</w:t>
      </w:r>
      <w:r w:rsidRPr="007E46B5">
        <w:rPr>
          <w:spacing w:val="-1"/>
          <w:sz w:val="24"/>
          <w:szCs w:val="24"/>
        </w:rPr>
        <w:t>a</w:t>
      </w:r>
      <w:r w:rsidRPr="007E46B5">
        <w:rPr>
          <w:sz w:val="24"/>
          <w:szCs w:val="24"/>
        </w:rPr>
        <w:t>mb</w:t>
      </w:r>
      <w:r w:rsidRPr="007E46B5">
        <w:rPr>
          <w:spacing w:val="1"/>
          <w:sz w:val="24"/>
          <w:szCs w:val="24"/>
        </w:rPr>
        <w:t>i</w:t>
      </w:r>
      <w:r w:rsidRPr="007E46B5">
        <w:rPr>
          <w:sz w:val="24"/>
          <w:szCs w:val="24"/>
        </w:rPr>
        <w:t>l keputus</w:t>
      </w:r>
      <w:r w:rsidRPr="007E46B5">
        <w:rPr>
          <w:spacing w:val="-1"/>
          <w:sz w:val="24"/>
          <w:szCs w:val="24"/>
        </w:rPr>
        <w:t>a</w:t>
      </w:r>
      <w:r w:rsidRPr="007E46B5">
        <w:rPr>
          <w:sz w:val="24"/>
          <w:szCs w:val="24"/>
        </w:rPr>
        <w:t xml:space="preserve">n </w:t>
      </w:r>
      <w:r w:rsidRPr="007E46B5">
        <w:rPr>
          <w:spacing w:val="-5"/>
          <w:sz w:val="24"/>
          <w:szCs w:val="24"/>
        </w:rPr>
        <w:t>y</w:t>
      </w:r>
      <w:r w:rsidRPr="007E46B5">
        <w:rPr>
          <w:spacing w:val="1"/>
          <w:sz w:val="24"/>
          <w:szCs w:val="24"/>
        </w:rPr>
        <w:t>a</w:t>
      </w:r>
      <w:r w:rsidRPr="007E46B5">
        <w:rPr>
          <w:spacing w:val="2"/>
          <w:sz w:val="24"/>
          <w:szCs w:val="24"/>
        </w:rPr>
        <w:t>n</w:t>
      </w:r>
      <w:r w:rsidRPr="007E46B5">
        <w:rPr>
          <w:sz w:val="24"/>
          <w:szCs w:val="24"/>
        </w:rPr>
        <w:t>g</w:t>
      </w:r>
      <w:r w:rsidRPr="007E46B5">
        <w:rPr>
          <w:spacing w:val="-2"/>
          <w:sz w:val="24"/>
          <w:szCs w:val="24"/>
        </w:rPr>
        <w:t xml:space="preserve"> </w:t>
      </w:r>
      <w:r w:rsidRPr="007E46B5">
        <w:rPr>
          <w:sz w:val="24"/>
          <w:szCs w:val="24"/>
        </w:rPr>
        <w:t>d</w:t>
      </w:r>
      <w:r w:rsidRPr="007E46B5">
        <w:rPr>
          <w:spacing w:val="5"/>
          <w:sz w:val="24"/>
          <w:szCs w:val="24"/>
        </w:rPr>
        <w:t>i</w:t>
      </w:r>
      <w:r w:rsidRPr="007E46B5">
        <w:rPr>
          <w:spacing w:val="-5"/>
          <w:sz w:val="24"/>
          <w:szCs w:val="24"/>
        </w:rPr>
        <w:t>y</w:t>
      </w:r>
      <w:r w:rsidRPr="007E46B5">
        <w:rPr>
          <w:spacing w:val="1"/>
          <w:sz w:val="24"/>
          <w:szCs w:val="24"/>
        </w:rPr>
        <w:t>a</w:t>
      </w:r>
      <w:r w:rsidRPr="007E46B5">
        <w:rPr>
          <w:sz w:val="24"/>
          <w:szCs w:val="24"/>
        </w:rPr>
        <w:t>kini</w:t>
      </w:r>
      <w:r w:rsidRPr="007E46B5">
        <w:rPr>
          <w:spacing w:val="1"/>
          <w:sz w:val="24"/>
          <w:szCs w:val="24"/>
        </w:rPr>
        <w:t xml:space="preserve"> </w:t>
      </w:r>
      <w:r w:rsidRPr="007E46B5">
        <w:rPr>
          <w:sz w:val="24"/>
          <w:szCs w:val="24"/>
        </w:rPr>
        <w:t>d</w:t>
      </w:r>
      <w:r w:rsidRPr="007E46B5">
        <w:rPr>
          <w:spacing w:val="-1"/>
          <w:sz w:val="24"/>
          <w:szCs w:val="24"/>
        </w:rPr>
        <w:t>a</w:t>
      </w:r>
      <w:r w:rsidRPr="007E46B5">
        <w:rPr>
          <w:sz w:val="24"/>
          <w:szCs w:val="24"/>
        </w:rPr>
        <w:t>n disetujui at</w:t>
      </w:r>
      <w:r w:rsidRPr="007E46B5">
        <w:rPr>
          <w:spacing w:val="-1"/>
          <w:sz w:val="24"/>
          <w:szCs w:val="24"/>
        </w:rPr>
        <w:t>a</w:t>
      </w:r>
      <w:r w:rsidRPr="007E46B5">
        <w:rPr>
          <w:sz w:val="24"/>
          <w:szCs w:val="24"/>
        </w:rPr>
        <w:t>s d</w:t>
      </w:r>
      <w:r w:rsidRPr="007E46B5">
        <w:rPr>
          <w:spacing w:val="-1"/>
          <w:sz w:val="24"/>
          <w:szCs w:val="24"/>
        </w:rPr>
        <w:t>a</w:t>
      </w:r>
      <w:r w:rsidRPr="007E46B5">
        <w:rPr>
          <w:sz w:val="24"/>
          <w:szCs w:val="24"/>
        </w:rPr>
        <w:t>s</w:t>
      </w:r>
      <w:r w:rsidRPr="007E46B5">
        <w:rPr>
          <w:spacing w:val="-1"/>
          <w:sz w:val="24"/>
          <w:szCs w:val="24"/>
        </w:rPr>
        <w:t>a</w:t>
      </w:r>
      <w:r w:rsidRPr="007E46B5">
        <w:rPr>
          <w:sz w:val="24"/>
          <w:szCs w:val="24"/>
        </w:rPr>
        <w:t>r k</w:t>
      </w:r>
      <w:r w:rsidRPr="007E46B5">
        <w:rPr>
          <w:spacing w:val="-2"/>
          <w:sz w:val="24"/>
          <w:szCs w:val="24"/>
        </w:rPr>
        <w:t>e</w:t>
      </w:r>
      <w:r w:rsidRPr="007E46B5">
        <w:rPr>
          <w:spacing w:val="2"/>
          <w:sz w:val="24"/>
          <w:szCs w:val="24"/>
        </w:rPr>
        <w:t>s</w:t>
      </w:r>
      <w:r w:rsidRPr="007E46B5">
        <w:rPr>
          <w:spacing w:val="-1"/>
          <w:sz w:val="24"/>
          <w:szCs w:val="24"/>
        </w:rPr>
        <w:t>e</w:t>
      </w:r>
      <w:r w:rsidRPr="007E46B5">
        <w:rPr>
          <w:sz w:val="24"/>
          <w:szCs w:val="24"/>
        </w:rPr>
        <w:t>mpat</w:t>
      </w:r>
      <w:r w:rsidRPr="007E46B5">
        <w:rPr>
          <w:spacing w:val="-1"/>
          <w:sz w:val="24"/>
          <w:szCs w:val="24"/>
        </w:rPr>
        <w:t>a</w:t>
      </w:r>
      <w:r w:rsidRPr="007E46B5">
        <w:rPr>
          <w:sz w:val="24"/>
          <w:szCs w:val="24"/>
        </w:rPr>
        <w:t>n d</w:t>
      </w:r>
      <w:r w:rsidRPr="007E46B5">
        <w:rPr>
          <w:spacing w:val="-1"/>
          <w:sz w:val="24"/>
          <w:szCs w:val="24"/>
        </w:rPr>
        <w:t>a</w:t>
      </w:r>
      <w:r w:rsidRPr="007E46B5">
        <w:rPr>
          <w:sz w:val="24"/>
          <w:szCs w:val="24"/>
        </w:rPr>
        <w:t xml:space="preserve">n </w:t>
      </w:r>
      <w:r w:rsidRPr="007E46B5">
        <w:rPr>
          <w:spacing w:val="2"/>
          <w:sz w:val="24"/>
          <w:szCs w:val="24"/>
        </w:rPr>
        <w:t>k</w:t>
      </w:r>
      <w:r w:rsidRPr="007E46B5">
        <w:rPr>
          <w:spacing w:val="1"/>
          <w:sz w:val="24"/>
          <w:szCs w:val="24"/>
        </w:rPr>
        <w:t>e</w:t>
      </w:r>
      <w:r w:rsidRPr="007E46B5">
        <w:rPr>
          <w:sz w:val="24"/>
          <w:szCs w:val="24"/>
        </w:rPr>
        <w:t>b</w:t>
      </w:r>
      <w:r w:rsidRPr="007E46B5">
        <w:rPr>
          <w:spacing w:val="-1"/>
          <w:sz w:val="24"/>
          <w:szCs w:val="24"/>
        </w:rPr>
        <w:t>e</w:t>
      </w:r>
      <w:r w:rsidRPr="007E46B5">
        <w:rPr>
          <w:sz w:val="24"/>
          <w:szCs w:val="24"/>
        </w:rPr>
        <w:t>b</w:t>
      </w:r>
      <w:r w:rsidRPr="007E46B5">
        <w:rPr>
          <w:spacing w:val="-1"/>
          <w:sz w:val="24"/>
          <w:szCs w:val="24"/>
        </w:rPr>
        <w:t>a</w:t>
      </w:r>
      <w:r w:rsidRPr="007E46B5">
        <w:rPr>
          <w:sz w:val="24"/>
          <w:szCs w:val="24"/>
        </w:rPr>
        <w:t>s</w:t>
      </w:r>
      <w:r w:rsidRPr="007E46B5">
        <w:rPr>
          <w:spacing w:val="-1"/>
          <w:sz w:val="24"/>
          <w:szCs w:val="24"/>
        </w:rPr>
        <w:t>a</w:t>
      </w:r>
      <w:r w:rsidRPr="007E46B5">
        <w:rPr>
          <w:sz w:val="24"/>
          <w:szCs w:val="24"/>
        </w:rPr>
        <w:t>n d</w:t>
      </w:r>
      <w:r w:rsidRPr="007E46B5">
        <w:rPr>
          <w:spacing w:val="-1"/>
          <w:sz w:val="24"/>
          <w:szCs w:val="24"/>
        </w:rPr>
        <w:t>e</w:t>
      </w:r>
      <w:r w:rsidRPr="007E46B5">
        <w:rPr>
          <w:sz w:val="24"/>
          <w:szCs w:val="24"/>
        </w:rPr>
        <w:t>ng</w:t>
      </w:r>
      <w:r w:rsidRPr="007E46B5">
        <w:rPr>
          <w:spacing w:val="-1"/>
          <w:sz w:val="24"/>
          <w:szCs w:val="24"/>
        </w:rPr>
        <w:t>a</w:t>
      </w:r>
      <w:r w:rsidRPr="007E46B5">
        <w:rPr>
          <w:sz w:val="24"/>
          <w:szCs w:val="24"/>
        </w:rPr>
        <w:t>n s</w:t>
      </w:r>
      <w:r w:rsidRPr="007E46B5">
        <w:rPr>
          <w:spacing w:val="-1"/>
          <w:sz w:val="24"/>
          <w:szCs w:val="24"/>
        </w:rPr>
        <w:t>a</w:t>
      </w:r>
      <w:r w:rsidRPr="007E46B5">
        <w:rPr>
          <w:spacing w:val="2"/>
          <w:sz w:val="24"/>
          <w:szCs w:val="24"/>
        </w:rPr>
        <w:t>n</w:t>
      </w:r>
      <w:r w:rsidRPr="007E46B5">
        <w:rPr>
          <w:spacing w:val="-2"/>
          <w:sz w:val="24"/>
          <w:szCs w:val="24"/>
        </w:rPr>
        <w:t>g</w:t>
      </w:r>
      <w:r w:rsidRPr="007E46B5">
        <w:rPr>
          <w:spacing w:val="-1"/>
          <w:sz w:val="24"/>
          <w:szCs w:val="24"/>
        </w:rPr>
        <w:t>a</w:t>
      </w:r>
      <w:r w:rsidRPr="007E46B5">
        <w:rPr>
          <w:sz w:val="24"/>
          <w:szCs w:val="24"/>
        </w:rPr>
        <w:t xml:space="preserve">t </w:t>
      </w:r>
      <w:r w:rsidRPr="007E46B5">
        <w:rPr>
          <w:spacing w:val="3"/>
          <w:sz w:val="24"/>
          <w:szCs w:val="24"/>
        </w:rPr>
        <w:t>b</w:t>
      </w:r>
      <w:r w:rsidRPr="007E46B5">
        <w:rPr>
          <w:spacing w:val="-1"/>
          <w:sz w:val="24"/>
          <w:szCs w:val="24"/>
        </w:rPr>
        <w:t>a</w:t>
      </w:r>
      <w:r w:rsidRPr="007E46B5">
        <w:rPr>
          <w:sz w:val="24"/>
          <w:szCs w:val="24"/>
        </w:rPr>
        <w:t>i</w:t>
      </w:r>
      <w:r w:rsidRPr="007E46B5">
        <w:rPr>
          <w:spacing w:val="1"/>
          <w:sz w:val="24"/>
          <w:szCs w:val="24"/>
        </w:rPr>
        <w:t>k</w:t>
      </w:r>
      <w:r w:rsidRPr="007E46B5">
        <w:rPr>
          <w:sz w:val="24"/>
          <w:szCs w:val="24"/>
        </w:rPr>
        <w:t>.</w:t>
      </w:r>
    </w:p>
    <w:p w:rsidR="004C288F" w:rsidRDefault="004C288F" w:rsidP="00C8588D">
      <w:pPr>
        <w:pStyle w:val="ListParagraph"/>
        <w:tabs>
          <w:tab w:val="right" w:pos="9356"/>
        </w:tabs>
        <w:spacing w:after="0" w:line="360" w:lineRule="auto"/>
        <w:ind w:left="142" w:firstLine="709"/>
        <w:jc w:val="both"/>
        <w:rPr>
          <w:rFonts w:ascii="Times New Roman" w:hAnsi="Times New Roman" w:cs="Times New Roman"/>
          <w:color w:val="000000" w:themeColor="text1"/>
          <w:sz w:val="24"/>
          <w:szCs w:val="24"/>
          <w:lang w:val="en-US"/>
        </w:rPr>
      </w:pPr>
    </w:p>
    <w:p w:rsidR="004C288F" w:rsidRPr="003F374C" w:rsidRDefault="004C288F" w:rsidP="004C288F">
      <w:pPr>
        <w:pStyle w:val="ListParagraph"/>
        <w:spacing w:line="360" w:lineRule="auto"/>
        <w:ind w:left="0" w:right="5258"/>
        <w:jc w:val="both"/>
        <w:rPr>
          <w:rFonts w:ascii="Cambria" w:eastAsia="Cambria" w:hAnsi="Cambria" w:cs="Cambria"/>
          <w:sz w:val="24"/>
          <w:szCs w:val="24"/>
          <w:lang w:val="en-US"/>
        </w:rPr>
      </w:pP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  </w:t>
      </w:r>
      <w:r w:rsidRPr="0095768B">
        <w:rPr>
          <w:rFonts w:ascii="Cambria" w:eastAsia="Cambria" w:hAnsi="Cambria" w:cs="Cambria"/>
          <w:spacing w:val="37"/>
          <w:sz w:val="24"/>
          <w:szCs w:val="24"/>
        </w:rPr>
        <w:t xml:space="preserve"> </w:t>
      </w:r>
      <w:r w:rsidRPr="0095768B">
        <w:rPr>
          <w:rFonts w:ascii="Cambria" w:eastAsia="Cambria" w:hAnsi="Cambria" w:cs="Cambria"/>
          <w:i/>
          <w:spacing w:val="1"/>
          <w:sz w:val="24"/>
          <w:szCs w:val="24"/>
        </w:rPr>
        <w:t>B</w:t>
      </w:r>
      <w:r w:rsidRPr="0095768B">
        <w:rPr>
          <w:rFonts w:ascii="Cambria" w:eastAsia="Cambria" w:hAnsi="Cambria" w:cs="Cambria"/>
          <w:i/>
          <w:spacing w:val="-2"/>
          <w:sz w:val="24"/>
          <w:szCs w:val="24"/>
        </w:rPr>
        <w:t>e</w:t>
      </w:r>
      <w:r w:rsidRPr="0095768B">
        <w:rPr>
          <w:rFonts w:ascii="Cambria" w:eastAsia="Cambria" w:hAnsi="Cambria" w:cs="Cambria"/>
          <w:i/>
          <w:sz w:val="24"/>
          <w:szCs w:val="24"/>
        </w:rPr>
        <w:t>h</w:t>
      </w:r>
      <w:r w:rsidRPr="0095768B">
        <w:rPr>
          <w:rFonts w:ascii="Cambria" w:eastAsia="Cambria" w:hAnsi="Cambria" w:cs="Cambria"/>
          <w:i/>
          <w:spacing w:val="1"/>
          <w:sz w:val="24"/>
          <w:szCs w:val="24"/>
        </w:rPr>
        <w:t>av</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r</w:t>
      </w:r>
      <w:r w:rsidRPr="0095768B">
        <w:rPr>
          <w:rFonts w:ascii="Cambria" w:eastAsia="Cambria" w:hAnsi="Cambria" w:cs="Cambria"/>
          <w:i/>
          <w:spacing w:val="-2"/>
          <w:sz w:val="24"/>
          <w:szCs w:val="24"/>
        </w:rPr>
        <w:t xml:space="preserve"> </w:t>
      </w:r>
      <w:r w:rsidRPr="0095768B">
        <w:rPr>
          <w:rFonts w:ascii="Cambria" w:eastAsia="Cambria" w:hAnsi="Cambria" w:cs="Cambria"/>
          <w:i/>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r>
        <w:rPr>
          <w:rFonts w:ascii="Cambria" w:eastAsia="Cambria" w:hAnsi="Cambria" w:cs="Cambria"/>
          <w:i/>
          <w:sz w:val="24"/>
          <w:szCs w:val="24"/>
          <w:lang w:val="en-US"/>
        </w:rPr>
        <w:t xml:space="preserve"> </w:t>
      </w:r>
    </w:p>
    <w:p w:rsidR="004C288F" w:rsidRDefault="004C288F" w:rsidP="004C288F">
      <w:pPr>
        <w:pStyle w:val="ListParagraph"/>
        <w:spacing w:line="360" w:lineRule="auto"/>
        <w:ind w:left="426" w:right="77"/>
        <w:jc w:val="both"/>
        <w:rPr>
          <w:rFonts w:ascii="Cambria" w:eastAsia="Cambria" w:hAnsi="Cambria" w:cs="Cambria"/>
          <w:sz w:val="24"/>
          <w:szCs w:val="24"/>
          <w:lang w:val="en-US"/>
        </w:rPr>
      </w:pPr>
      <w:r w:rsidRPr="0095768B">
        <w:rPr>
          <w:rFonts w:ascii="Cambria" w:eastAsia="Cambria" w:hAnsi="Cambria" w:cs="Cambria"/>
          <w:i/>
          <w:spacing w:val="1"/>
          <w:sz w:val="24"/>
          <w:szCs w:val="24"/>
        </w:rPr>
        <w:t>B</w:t>
      </w:r>
      <w:r w:rsidRPr="0095768B">
        <w:rPr>
          <w:rFonts w:ascii="Cambria" w:eastAsia="Cambria" w:hAnsi="Cambria" w:cs="Cambria"/>
          <w:i/>
          <w:spacing w:val="-2"/>
          <w:sz w:val="24"/>
          <w:szCs w:val="24"/>
        </w:rPr>
        <w:t>e</w:t>
      </w:r>
      <w:r w:rsidRPr="0095768B">
        <w:rPr>
          <w:rFonts w:ascii="Cambria" w:eastAsia="Cambria" w:hAnsi="Cambria" w:cs="Cambria"/>
          <w:i/>
          <w:sz w:val="24"/>
          <w:szCs w:val="24"/>
        </w:rPr>
        <w:t>h</w:t>
      </w:r>
      <w:r w:rsidRPr="0095768B">
        <w:rPr>
          <w:rFonts w:ascii="Cambria" w:eastAsia="Cambria" w:hAnsi="Cambria" w:cs="Cambria"/>
          <w:i/>
          <w:spacing w:val="1"/>
          <w:sz w:val="24"/>
          <w:szCs w:val="24"/>
        </w:rPr>
        <w:t>av</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r 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l</w:t>
      </w:r>
      <w:r w:rsidRPr="0095768B">
        <w:rPr>
          <w:rFonts w:ascii="Cambria" w:eastAsia="Cambria" w:hAnsi="Cambria" w:cs="Cambria"/>
          <w:i/>
          <w:spacing w:val="8"/>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kk</w:t>
      </w:r>
      <w:r w:rsidRPr="0095768B">
        <w:rPr>
          <w:rFonts w:ascii="Cambria" w:eastAsia="Cambria" w:hAnsi="Cambria" w:cs="Cambria"/>
          <w:spacing w:val="3"/>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a</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z w:val="24"/>
          <w:szCs w:val="24"/>
        </w:rPr>
        <w:t>k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ap</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9"/>
          <w:sz w:val="24"/>
          <w:szCs w:val="24"/>
        </w:rPr>
        <w:t xml:space="preserve"> </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ra </w:t>
      </w:r>
      <w:r w:rsidRPr="0095768B">
        <w:rPr>
          <w:rFonts w:ascii="Cambria" w:eastAsia="Cambria" w:hAnsi="Cambria" w:cs="Cambria"/>
          <w:spacing w:val="9"/>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1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z w:val="24"/>
          <w:szCs w:val="24"/>
        </w:rPr>
        <w:t xml:space="preserve">ur  </w:t>
      </w:r>
      <w:r w:rsidRPr="0095768B">
        <w:rPr>
          <w:rFonts w:ascii="Cambria" w:eastAsia="Cambria" w:hAnsi="Cambria" w:cs="Cambria"/>
          <w:spacing w:val="16"/>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19"/>
          <w:sz w:val="24"/>
          <w:szCs w:val="24"/>
        </w:rPr>
        <w:t xml:space="preserve"> </w:t>
      </w:r>
      <w:r w:rsidRPr="0095768B">
        <w:rPr>
          <w:rFonts w:ascii="Cambria" w:eastAsia="Cambria" w:hAnsi="Cambria" w:cs="Cambria"/>
          <w:i/>
          <w:spacing w:val="-1"/>
          <w:sz w:val="24"/>
          <w:szCs w:val="24"/>
        </w:rPr>
        <w:t>(</w:t>
      </w:r>
      <w:r w:rsidRPr="0095768B">
        <w:rPr>
          <w:rFonts w:ascii="Cambria" w:eastAsia="Cambria" w:hAnsi="Cambria" w:cs="Cambria"/>
          <w:i/>
          <w:spacing w:val="-2"/>
          <w:sz w:val="24"/>
          <w:szCs w:val="24"/>
        </w:rPr>
        <w:t>re</w:t>
      </w:r>
      <w:r w:rsidRPr="0095768B">
        <w:rPr>
          <w:rFonts w:ascii="Cambria" w:eastAsia="Cambria" w:hAnsi="Cambria" w:cs="Cambria"/>
          <w:i/>
          <w:spacing w:val="-1"/>
          <w:sz w:val="24"/>
          <w:szCs w:val="24"/>
        </w:rPr>
        <w:t>g</w:t>
      </w:r>
      <w:r w:rsidRPr="0095768B">
        <w:rPr>
          <w:rFonts w:ascii="Cambria" w:eastAsia="Cambria" w:hAnsi="Cambria" w:cs="Cambria"/>
          <w:i/>
          <w:sz w:val="24"/>
          <w:szCs w:val="24"/>
        </w:rPr>
        <w:t>ul</w:t>
      </w:r>
      <w:r w:rsidRPr="0095768B">
        <w:rPr>
          <w:rFonts w:ascii="Cambria" w:eastAsia="Cambria" w:hAnsi="Cambria" w:cs="Cambria"/>
          <w:i/>
          <w:spacing w:val="1"/>
          <w:sz w:val="24"/>
          <w:szCs w:val="24"/>
        </w:rPr>
        <w:t>at</w:t>
      </w:r>
      <w:r w:rsidRPr="0095768B">
        <w:rPr>
          <w:rFonts w:ascii="Cambria" w:eastAsia="Cambria" w:hAnsi="Cambria" w:cs="Cambria"/>
          <w:i/>
          <w:spacing w:val="-2"/>
          <w:sz w:val="24"/>
          <w:szCs w:val="24"/>
        </w:rPr>
        <w:t>e</w:t>
      </w:r>
      <w:r w:rsidRPr="0095768B">
        <w:rPr>
          <w:rFonts w:ascii="Cambria" w:eastAsia="Cambria" w:hAnsi="Cambria" w:cs="Cambria"/>
          <w:i/>
          <w:sz w:val="24"/>
          <w:szCs w:val="24"/>
        </w:rPr>
        <w:t xml:space="preserve">d </w:t>
      </w:r>
      <w:r w:rsidRPr="0095768B">
        <w:rPr>
          <w:rFonts w:ascii="Cambria" w:eastAsia="Cambria" w:hAnsi="Cambria" w:cs="Cambria"/>
          <w:i/>
          <w:spacing w:val="1"/>
          <w:sz w:val="24"/>
          <w:szCs w:val="24"/>
        </w:rPr>
        <w:t>a</w:t>
      </w:r>
      <w:r w:rsidRPr="0095768B">
        <w:rPr>
          <w:rFonts w:ascii="Cambria" w:eastAsia="Cambria" w:hAnsi="Cambria" w:cs="Cambria"/>
          <w:i/>
          <w:spacing w:val="-2"/>
          <w:sz w:val="24"/>
          <w:szCs w:val="24"/>
        </w:rPr>
        <w:t>d</w:t>
      </w:r>
      <w:r w:rsidRPr="0095768B">
        <w:rPr>
          <w:rFonts w:ascii="Cambria" w:eastAsia="Cambria" w:hAnsi="Cambria" w:cs="Cambria"/>
          <w:i/>
          <w:sz w:val="24"/>
          <w:szCs w:val="24"/>
        </w:rPr>
        <w:t>m</w:t>
      </w:r>
      <w:r w:rsidRPr="0095768B">
        <w:rPr>
          <w:rFonts w:ascii="Cambria" w:eastAsia="Cambria" w:hAnsi="Cambria" w:cs="Cambria"/>
          <w:i/>
          <w:spacing w:val="-1"/>
          <w:sz w:val="24"/>
          <w:szCs w:val="24"/>
        </w:rPr>
        <w:t>i</w:t>
      </w:r>
      <w:r w:rsidRPr="0095768B">
        <w:rPr>
          <w:rFonts w:ascii="Cambria" w:eastAsia="Cambria" w:hAnsi="Cambria" w:cs="Cambria"/>
          <w:i/>
          <w:sz w:val="24"/>
          <w:szCs w:val="24"/>
        </w:rPr>
        <w:t>n</w:t>
      </w:r>
      <w:r w:rsidRPr="0095768B">
        <w:rPr>
          <w:rFonts w:ascii="Cambria" w:eastAsia="Cambria" w:hAnsi="Cambria" w:cs="Cambria"/>
          <w:i/>
          <w:spacing w:val="-1"/>
          <w:sz w:val="24"/>
          <w:szCs w:val="24"/>
        </w:rPr>
        <w:t>i</w:t>
      </w:r>
      <w:r w:rsidRPr="0095768B">
        <w:rPr>
          <w:rFonts w:ascii="Cambria" w:eastAsia="Cambria" w:hAnsi="Cambria" w:cs="Cambria"/>
          <w:i/>
          <w:sz w:val="24"/>
          <w:szCs w:val="24"/>
        </w:rPr>
        <w:t>s</w:t>
      </w:r>
      <w:r w:rsidRPr="0095768B">
        <w:rPr>
          <w:rFonts w:ascii="Cambria" w:eastAsia="Cambria" w:hAnsi="Cambria" w:cs="Cambria"/>
          <w:i/>
          <w:spacing w:val="1"/>
          <w:sz w:val="24"/>
          <w:szCs w:val="24"/>
        </w:rPr>
        <w:t>t</w:t>
      </w:r>
      <w:r w:rsidRPr="0095768B">
        <w:rPr>
          <w:rFonts w:ascii="Cambria" w:eastAsia="Cambria" w:hAnsi="Cambria" w:cs="Cambria"/>
          <w:i/>
          <w:spacing w:val="-2"/>
          <w:sz w:val="24"/>
          <w:szCs w:val="24"/>
        </w:rPr>
        <w:t>r</w:t>
      </w:r>
      <w:r w:rsidRPr="0095768B">
        <w:rPr>
          <w:rFonts w:ascii="Cambria" w:eastAsia="Cambria" w:hAnsi="Cambria" w:cs="Cambria"/>
          <w:i/>
          <w:spacing w:val="1"/>
          <w:sz w:val="24"/>
          <w:szCs w:val="24"/>
        </w:rPr>
        <w:t>at</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2"/>
          <w:sz w:val="24"/>
          <w:szCs w:val="24"/>
        </w:rPr>
        <w:t>)</w:t>
      </w:r>
      <w:r w:rsidRPr="0095768B">
        <w:rPr>
          <w:rFonts w:ascii="Cambria" w:eastAsia="Cambria" w:hAnsi="Cambria" w:cs="Cambria"/>
          <w:i/>
          <w:sz w:val="24"/>
          <w:szCs w:val="24"/>
        </w:rPr>
        <w:t xml:space="preserve">. </w:t>
      </w:r>
      <w:r w:rsidRPr="0095768B">
        <w:rPr>
          <w:rFonts w:ascii="Cambria" w:eastAsia="Cambria" w:hAnsi="Cambria" w:cs="Cambria"/>
          <w:spacing w:val="-1"/>
          <w:sz w:val="24"/>
          <w:szCs w:val="24"/>
        </w:rPr>
        <w:t>Re</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ja</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pa</w:t>
      </w:r>
      <w:r w:rsidRPr="0095768B">
        <w:rPr>
          <w:rFonts w:ascii="Cambria" w:eastAsia="Cambria" w:hAnsi="Cambria" w:cs="Cambria"/>
          <w:sz w:val="24"/>
          <w:szCs w:val="24"/>
        </w:rPr>
        <w:t>t</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m</w:t>
      </w:r>
      <w:r w:rsidRPr="0095768B">
        <w:rPr>
          <w:rFonts w:ascii="Cambria" w:eastAsia="Cambria" w:hAnsi="Cambria" w:cs="Cambria"/>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6"/>
          <w:sz w:val="24"/>
          <w:szCs w:val="24"/>
        </w:rPr>
        <w:t xml:space="preserve"> </w:t>
      </w:r>
      <w:r w:rsidRPr="0095768B">
        <w:rPr>
          <w:rFonts w:ascii="Cambria" w:eastAsia="Cambria" w:hAnsi="Cambria" w:cs="Cambria"/>
          <w:spacing w:val="-2"/>
          <w:sz w:val="24"/>
          <w:szCs w:val="24"/>
        </w:rPr>
        <w:t>c</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ra </w:t>
      </w:r>
      <w:r w:rsidRPr="0095768B">
        <w:rPr>
          <w:rFonts w:ascii="Cambria" w:eastAsia="Cambria" w:hAnsi="Cambria" w:cs="Cambria"/>
          <w:spacing w:val="10"/>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z w:val="24"/>
          <w:szCs w:val="24"/>
        </w:rPr>
        <w:t>uk</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t</w:t>
      </w:r>
      <w:r w:rsidRPr="0095768B">
        <w:rPr>
          <w:rFonts w:ascii="Cambria" w:eastAsia="Cambria" w:hAnsi="Cambria" w:cs="Cambria"/>
          <w:sz w:val="24"/>
          <w:szCs w:val="24"/>
        </w:rPr>
        <w:t xml:space="preserve">ur </w:t>
      </w:r>
      <w:r w:rsidRPr="0095768B">
        <w:rPr>
          <w:rFonts w:ascii="Cambria" w:eastAsia="Cambria" w:hAnsi="Cambria" w:cs="Cambria"/>
          <w:spacing w:val="-2"/>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dap</w:t>
      </w:r>
      <w:r w:rsidRPr="0095768B">
        <w:rPr>
          <w:rFonts w:ascii="Cambria" w:eastAsia="Cambria" w:hAnsi="Cambria" w:cs="Cambria"/>
          <w:spacing w:val="3"/>
          <w:sz w:val="24"/>
          <w:szCs w:val="24"/>
        </w:rPr>
        <w:t>a</w:t>
      </w:r>
      <w:r w:rsidRPr="0095768B">
        <w:rPr>
          <w:rFonts w:ascii="Cambria" w:eastAsia="Cambria" w:hAnsi="Cambria" w:cs="Cambria"/>
          <w:sz w:val="24"/>
          <w:szCs w:val="24"/>
        </w:rPr>
        <w:t>t</w:t>
      </w:r>
      <w:r w:rsidRPr="0095768B">
        <w:rPr>
          <w:rFonts w:ascii="Cambria" w:eastAsia="Cambria" w:hAnsi="Cambria" w:cs="Cambria"/>
          <w:spacing w:val="2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3"/>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i</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5"/>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21"/>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rl</w:t>
      </w:r>
      <w:r w:rsidRPr="0095768B">
        <w:rPr>
          <w:rFonts w:ascii="Cambria" w:eastAsia="Cambria" w:hAnsi="Cambria" w:cs="Cambria"/>
          <w:spacing w:val="-2"/>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9"/>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d</w:t>
      </w:r>
      <w:r w:rsidRPr="0095768B">
        <w:rPr>
          <w:rFonts w:ascii="Cambria" w:eastAsia="Cambria" w:hAnsi="Cambria" w:cs="Cambria"/>
          <w:sz w:val="24"/>
          <w:szCs w:val="24"/>
        </w:rPr>
        <w:t>i</w:t>
      </w:r>
      <w:r w:rsidRPr="0095768B">
        <w:rPr>
          <w:rFonts w:ascii="Cambria" w:eastAsia="Cambria" w:hAnsi="Cambria" w:cs="Cambria"/>
          <w:spacing w:val="40"/>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1"/>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z w:val="24"/>
          <w:szCs w:val="24"/>
        </w:rPr>
        <w:t>ol</w:t>
      </w:r>
      <w:r w:rsidRPr="0095768B">
        <w:rPr>
          <w:rFonts w:ascii="Cambria" w:eastAsia="Cambria" w:hAnsi="Cambria" w:cs="Cambria"/>
          <w:spacing w:val="2"/>
          <w:sz w:val="24"/>
          <w:szCs w:val="24"/>
        </w:rPr>
        <w:t>a</w:t>
      </w:r>
      <w:r w:rsidRPr="0095768B">
        <w:rPr>
          <w:rFonts w:ascii="Cambria" w:eastAsia="Cambria" w:hAnsi="Cambria" w:cs="Cambria"/>
          <w:sz w:val="24"/>
          <w:szCs w:val="24"/>
        </w:rPr>
        <w:t>h</w:t>
      </w:r>
      <w:r w:rsidRPr="0095768B">
        <w:rPr>
          <w:rFonts w:ascii="Cambria" w:eastAsia="Cambria" w:hAnsi="Cambria" w:cs="Cambria"/>
          <w:spacing w:val="39"/>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p</w:t>
      </w:r>
      <w:r w:rsidRPr="0095768B">
        <w:rPr>
          <w:rFonts w:ascii="Cambria" w:eastAsia="Cambria" w:hAnsi="Cambria" w:cs="Cambria"/>
          <w:sz w:val="24"/>
          <w:szCs w:val="24"/>
        </w:rPr>
        <w:t>un</w:t>
      </w:r>
      <w:r w:rsidRPr="0095768B">
        <w:rPr>
          <w:rFonts w:ascii="Cambria" w:eastAsia="Cambria" w:hAnsi="Cambria" w:cs="Cambria"/>
          <w:spacing w:val="40"/>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z w:val="24"/>
          <w:szCs w:val="24"/>
        </w:rPr>
        <w:t>i</w:t>
      </w:r>
      <w:r w:rsidRPr="0095768B">
        <w:rPr>
          <w:rFonts w:ascii="Cambria" w:eastAsia="Cambria" w:hAnsi="Cambria" w:cs="Cambria"/>
          <w:spacing w:val="44"/>
          <w:sz w:val="24"/>
          <w:szCs w:val="24"/>
        </w:rPr>
        <w:t xml:space="preserve"> </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37"/>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el</w:t>
      </w:r>
      <w:r w:rsidRPr="0095768B">
        <w:rPr>
          <w:rFonts w:ascii="Cambria" w:eastAsia="Cambria" w:hAnsi="Cambria" w:cs="Cambria"/>
          <w:sz w:val="24"/>
          <w:szCs w:val="24"/>
        </w:rPr>
        <w:t>u</w:t>
      </w:r>
      <w:r w:rsidRPr="0095768B">
        <w:rPr>
          <w:rFonts w:ascii="Cambria" w:eastAsia="Cambria" w:hAnsi="Cambria" w:cs="Cambria"/>
          <w:spacing w:val="-2"/>
          <w:sz w:val="24"/>
          <w:szCs w:val="24"/>
        </w:rPr>
        <w:t>a</w:t>
      </w:r>
      <w:r w:rsidRPr="0095768B">
        <w:rPr>
          <w:rFonts w:ascii="Cambria" w:eastAsia="Cambria" w:hAnsi="Cambria" w:cs="Cambria"/>
          <w:sz w:val="24"/>
          <w:szCs w:val="24"/>
        </w:rPr>
        <w:t>r</w:t>
      </w:r>
      <w:r w:rsidRPr="0095768B">
        <w:rPr>
          <w:rFonts w:ascii="Cambria" w:eastAsia="Cambria" w:hAnsi="Cambria" w:cs="Cambria"/>
          <w:spacing w:val="2"/>
          <w:sz w:val="24"/>
          <w:szCs w:val="24"/>
        </w:rPr>
        <w:t>g</w:t>
      </w:r>
      <w:r w:rsidRPr="0095768B">
        <w:rPr>
          <w:rFonts w:ascii="Cambria" w:eastAsia="Cambria" w:hAnsi="Cambria" w:cs="Cambria"/>
          <w:spacing w:val="3"/>
          <w:sz w:val="24"/>
          <w:szCs w:val="24"/>
        </w:rPr>
        <w:t>a</w:t>
      </w:r>
      <w:r w:rsidRPr="0095768B">
        <w:rPr>
          <w:rFonts w:ascii="Cambria" w:eastAsia="Cambria" w:hAnsi="Cambria" w:cs="Cambria"/>
          <w:sz w:val="24"/>
          <w:szCs w:val="24"/>
        </w:rPr>
        <w:t>.</w:t>
      </w:r>
      <w:r w:rsidRPr="0095768B">
        <w:rPr>
          <w:rFonts w:ascii="Cambria" w:eastAsia="Cambria" w:hAnsi="Cambria" w:cs="Cambria"/>
          <w:spacing w:val="4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4"/>
          <w:sz w:val="24"/>
          <w:szCs w:val="24"/>
        </w:rPr>
        <w:t>e</w:t>
      </w:r>
      <w:r w:rsidRPr="0095768B">
        <w:rPr>
          <w:rFonts w:ascii="Cambria" w:eastAsia="Cambria" w:hAnsi="Cambria" w:cs="Cambria"/>
          <w:spacing w:val="-2"/>
          <w:sz w:val="24"/>
          <w:szCs w:val="24"/>
        </w:rPr>
        <w:t>k</w:t>
      </w:r>
      <w:r w:rsidRPr="0095768B">
        <w:rPr>
          <w:rFonts w:ascii="Cambria" w:eastAsia="Cambria" w:hAnsi="Cambria" w:cs="Cambria"/>
          <w:sz w:val="24"/>
          <w:szCs w:val="24"/>
        </w:rPr>
        <w:t>a</w:t>
      </w:r>
      <w:r w:rsidRPr="0095768B">
        <w:rPr>
          <w:rFonts w:ascii="Cambria" w:eastAsia="Cambria" w:hAnsi="Cambria" w:cs="Cambria"/>
          <w:spacing w:val="39"/>
          <w:sz w:val="24"/>
          <w:szCs w:val="24"/>
        </w:rPr>
        <w:t xml:space="preserve"> </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Pr>
          <w:rFonts w:ascii="Cambria" w:eastAsia="Cambria" w:hAnsi="Cambria" w:cs="Cambria"/>
          <w:sz w:val="24"/>
          <w:szCs w:val="24"/>
          <w:lang w:val="en-US"/>
        </w:rPr>
        <w:t xml:space="preserve"> </w:t>
      </w:r>
      <w:r w:rsidRPr="004C288F">
        <w:rPr>
          <w:rFonts w:ascii="Cambria" w:eastAsia="Cambria" w:hAnsi="Cambria" w:cs="Cambria"/>
          <w:position w:val="-1"/>
          <w:sz w:val="24"/>
          <w:szCs w:val="24"/>
        </w:rPr>
        <w:t>m</w:t>
      </w:r>
      <w:r w:rsidRPr="004C288F">
        <w:rPr>
          <w:rFonts w:ascii="Cambria" w:eastAsia="Cambria" w:hAnsi="Cambria" w:cs="Cambria"/>
          <w:spacing w:val="-1"/>
          <w:position w:val="-1"/>
          <w:sz w:val="24"/>
          <w:szCs w:val="24"/>
        </w:rPr>
        <w:t>e</w:t>
      </w:r>
      <w:r w:rsidRPr="004C288F">
        <w:rPr>
          <w:rFonts w:ascii="Cambria" w:eastAsia="Cambria" w:hAnsi="Cambria" w:cs="Cambria"/>
          <w:spacing w:val="-2"/>
          <w:position w:val="-1"/>
          <w:sz w:val="24"/>
          <w:szCs w:val="24"/>
        </w:rPr>
        <w:t>n</w:t>
      </w:r>
      <w:r w:rsidRPr="004C288F">
        <w:rPr>
          <w:rFonts w:ascii="Cambria" w:eastAsia="Cambria" w:hAnsi="Cambria" w:cs="Cambria"/>
          <w:spacing w:val="1"/>
          <w:position w:val="-1"/>
          <w:sz w:val="24"/>
          <w:szCs w:val="24"/>
        </w:rPr>
        <w:t>g</w:t>
      </w:r>
      <w:r w:rsidRPr="004C288F">
        <w:rPr>
          <w:rFonts w:ascii="Cambria" w:eastAsia="Cambria" w:hAnsi="Cambria" w:cs="Cambria"/>
          <w:spacing w:val="-1"/>
          <w:position w:val="-1"/>
          <w:sz w:val="24"/>
          <w:szCs w:val="24"/>
        </w:rPr>
        <w:t>at</w:t>
      </w:r>
      <w:r w:rsidRPr="004C288F">
        <w:rPr>
          <w:rFonts w:ascii="Cambria" w:eastAsia="Cambria" w:hAnsi="Cambria" w:cs="Cambria"/>
          <w:position w:val="-1"/>
          <w:sz w:val="24"/>
          <w:szCs w:val="24"/>
        </w:rPr>
        <w:t>ur</w:t>
      </w:r>
      <w:r w:rsidRPr="004C288F">
        <w:rPr>
          <w:rFonts w:ascii="Cambria" w:eastAsia="Cambria" w:hAnsi="Cambria" w:cs="Cambria"/>
          <w:spacing w:val="24"/>
          <w:position w:val="-1"/>
          <w:sz w:val="24"/>
          <w:szCs w:val="24"/>
        </w:rPr>
        <w:t xml:space="preserve"> </w:t>
      </w:r>
      <w:r w:rsidRPr="004C288F">
        <w:rPr>
          <w:rFonts w:ascii="Cambria" w:eastAsia="Cambria" w:hAnsi="Cambria" w:cs="Cambria"/>
          <w:spacing w:val="-1"/>
          <w:position w:val="-1"/>
          <w:sz w:val="24"/>
          <w:szCs w:val="24"/>
        </w:rPr>
        <w:t>d</w:t>
      </w:r>
      <w:r w:rsidRPr="004C288F">
        <w:rPr>
          <w:rFonts w:ascii="Cambria" w:eastAsia="Cambria" w:hAnsi="Cambria" w:cs="Cambria"/>
          <w:spacing w:val="1"/>
          <w:position w:val="-1"/>
          <w:sz w:val="24"/>
          <w:szCs w:val="24"/>
        </w:rPr>
        <w:t>i</w:t>
      </w:r>
      <w:r w:rsidRPr="004C288F">
        <w:rPr>
          <w:rFonts w:ascii="Cambria" w:eastAsia="Cambria" w:hAnsi="Cambria" w:cs="Cambria"/>
          <w:position w:val="-1"/>
          <w:sz w:val="24"/>
          <w:szCs w:val="24"/>
        </w:rPr>
        <w:t>r</w:t>
      </w:r>
      <w:r w:rsidRPr="004C288F">
        <w:rPr>
          <w:rFonts w:ascii="Cambria" w:eastAsia="Cambria" w:hAnsi="Cambria" w:cs="Cambria"/>
          <w:spacing w:val="2"/>
          <w:position w:val="-1"/>
          <w:sz w:val="24"/>
          <w:szCs w:val="24"/>
        </w:rPr>
        <w:t>i</w:t>
      </w:r>
      <w:r w:rsidRPr="004C288F">
        <w:rPr>
          <w:rFonts w:ascii="Cambria" w:eastAsia="Cambria" w:hAnsi="Cambria" w:cs="Cambria"/>
          <w:spacing w:val="-2"/>
          <w:position w:val="-1"/>
          <w:sz w:val="24"/>
          <w:szCs w:val="24"/>
        </w:rPr>
        <w:t>n</w:t>
      </w:r>
      <w:r w:rsidRPr="004C288F">
        <w:rPr>
          <w:rFonts w:ascii="Cambria" w:eastAsia="Cambria" w:hAnsi="Cambria" w:cs="Cambria"/>
          <w:spacing w:val="-1"/>
          <w:position w:val="-1"/>
          <w:sz w:val="24"/>
          <w:szCs w:val="24"/>
        </w:rPr>
        <w:t>y</w:t>
      </w:r>
      <w:r w:rsidRPr="004C288F">
        <w:rPr>
          <w:rFonts w:ascii="Cambria" w:eastAsia="Cambria" w:hAnsi="Cambria" w:cs="Cambria"/>
          <w:position w:val="-1"/>
          <w:sz w:val="24"/>
          <w:szCs w:val="24"/>
        </w:rPr>
        <w:t>a</w:t>
      </w:r>
      <w:r w:rsidRPr="004C288F">
        <w:rPr>
          <w:rFonts w:ascii="Cambria" w:eastAsia="Cambria" w:hAnsi="Cambria" w:cs="Cambria"/>
          <w:spacing w:val="23"/>
          <w:position w:val="-1"/>
          <w:sz w:val="24"/>
          <w:szCs w:val="24"/>
        </w:rPr>
        <w:t xml:space="preserve"> </w:t>
      </w:r>
      <w:r w:rsidRPr="004C288F">
        <w:rPr>
          <w:rFonts w:ascii="Cambria" w:eastAsia="Cambria" w:hAnsi="Cambria" w:cs="Cambria"/>
          <w:i/>
          <w:spacing w:val="3"/>
          <w:position w:val="-1"/>
          <w:sz w:val="24"/>
          <w:szCs w:val="24"/>
        </w:rPr>
        <w:t>(</w:t>
      </w:r>
      <w:r w:rsidRPr="004C288F">
        <w:rPr>
          <w:rFonts w:ascii="Cambria" w:eastAsia="Cambria" w:hAnsi="Cambria" w:cs="Cambria"/>
          <w:i/>
          <w:spacing w:val="-2"/>
          <w:position w:val="-1"/>
          <w:sz w:val="24"/>
          <w:szCs w:val="24"/>
        </w:rPr>
        <w:t>r</w:t>
      </w:r>
      <w:r w:rsidRPr="004C288F">
        <w:rPr>
          <w:rFonts w:ascii="Cambria" w:eastAsia="Cambria" w:hAnsi="Cambria" w:cs="Cambria"/>
          <w:i/>
          <w:spacing w:val="2"/>
          <w:position w:val="-1"/>
          <w:sz w:val="24"/>
          <w:szCs w:val="24"/>
        </w:rPr>
        <w:t>e</w:t>
      </w:r>
      <w:r w:rsidRPr="004C288F">
        <w:rPr>
          <w:rFonts w:ascii="Cambria" w:eastAsia="Cambria" w:hAnsi="Cambria" w:cs="Cambria"/>
          <w:i/>
          <w:spacing w:val="-1"/>
          <w:position w:val="-1"/>
          <w:sz w:val="24"/>
          <w:szCs w:val="24"/>
        </w:rPr>
        <w:t>g</w:t>
      </w:r>
      <w:r w:rsidRPr="004C288F">
        <w:rPr>
          <w:rFonts w:ascii="Cambria" w:eastAsia="Cambria" w:hAnsi="Cambria" w:cs="Cambria"/>
          <w:i/>
          <w:position w:val="-1"/>
          <w:sz w:val="24"/>
          <w:szCs w:val="24"/>
        </w:rPr>
        <w:t>ul</w:t>
      </w:r>
      <w:r w:rsidRPr="004C288F">
        <w:rPr>
          <w:rFonts w:ascii="Cambria" w:eastAsia="Cambria" w:hAnsi="Cambria" w:cs="Cambria"/>
          <w:i/>
          <w:spacing w:val="1"/>
          <w:position w:val="-1"/>
          <w:sz w:val="24"/>
          <w:szCs w:val="24"/>
        </w:rPr>
        <w:t>at</w:t>
      </w:r>
      <w:r w:rsidRPr="004C288F">
        <w:rPr>
          <w:rFonts w:ascii="Cambria" w:eastAsia="Cambria" w:hAnsi="Cambria" w:cs="Cambria"/>
          <w:i/>
          <w:spacing w:val="-2"/>
          <w:position w:val="-1"/>
          <w:sz w:val="24"/>
          <w:szCs w:val="24"/>
        </w:rPr>
        <w:t>e</w:t>
      </w:r>
      <w:r w:rsidRPr="004C288F">
        <w:rPr>
          <w:rFonts w:ascii="Cambria" w:eastAsia="Cambria" w:hAnsi="Cambria" w:cs="Cambria"/>
          <w:i/>
          <w:position w:val="-1"/>
          <w:sz w:val="24"/>
          <w:szCs w:val="24"/>
        </w:rPr>
        <w:t>d</w:t>
      </w:r>
      <w:r w:rsidRPr="004C288F">
        <w:rPr>
          <w:rFonts w:ascii="Cambria" w:eastAsia="Cambria" w:hAnsi="Cambria" w:cs="Cambria"/>
          <w:i/>
          <w:spacing w:val="21"/>
          <w:position w:val="-1"/>
          <w:sz w:val="24"/>
          <w:szCs w:val="24"/>
        </w:rPr>
        <w:t xml:space="preserve"> </w:t>
      </w:r>
      <w:r w:rsidRPr="004C288F">
        <w:rPr>
          <w:rFonts w:ascii="Cambria" w:eastAsia="Cambria" w:hAnsi="Cambria" w:cs="Cambria"/>
          <w:i/>
          <w:spacing w:val="1"/>
          <w:position w:val="-1"/>
          <w:sz w:val="24"/>
          <w:szCs w:val="24"/>
        </w:rPr>
        <w:t>a</w:t>
      </w:r>
      <w:r w:rsidRPr="004C288F">
        <w:rPr>
          <w:rFonts w:ascii="Cambria" w:eastAsia="Cambria" w:hAnsi="Cambria" w:cs="Cambria"/>
          <w:i/>
          <w:spacing w:val="-2"/>
          <w:position w:val="-1"/>
          <w:sz w:val="24"/>
          <w:szCs w:val="24"/>
        </w:rPr>
        <w:t>d</w:t>
      </w:r>
      <w:r w:rsidRPr="004C288F">
        <w:rPr>
          <w:rFonts w:ascii="Cambria" w:eastAsia="Cambria" w:hAnsi="Cambria" w:cs="Cambria"/>
          <w:i/>
          <w:position w:val="-1"/>
          <w:sz w:val="24"/>
          <w:szCs w:val="24"/>
        </w:rPr>
        <w:t>m</w:t>
      </w:r>
      <w:r w:rsidRPr="004C288F">
        <w:rPr>
          <w:rFonts w:ascii="Cambria" w:eastAsia="Cambria" w:hAnsi="Cambria" w:cs="Cambria"/>
          <w:i/>
          <w:spacing w:val="-1"/>
          <w:position w:val="-1"/>
          <w:sz w:val="24"/>
          <w:szCs w:val="24"/>
        </w:rPr>
        <w:t>i</w:t>
      </w:r>
      <w:r w:rsidRPr="004C288F">
        <w:rPr>
          <w:rFonts w:ascii="Cambria" w:eastAsia="Cambria" w:hAnsi="Cambria" w:cs="Cambria"/>
          <w:i/>
          <w:position w:val="-1"/>
          <w:sz w:val="24"/>
          <w:szCs w:val="24"/>
        </w:rPr>
        <w:t>n</w:t>
      </w:r>
      <w:r w:rsidRPr="004C288F">
        <w:rPr>
          <w:rFonts w:ascii="Cambria" w:eastAsia="Cambria" w:hAnsi="Cambria" w:cs="Cambria"/>
          <w:i/>
          <w:spacing w:val="-1"/>
          <w:position w:val="-1"/>
          <w:sz w:val="24"/>
          <w:szCs w:val="24"/>
        </w:rPr>
        <w:t>i</w:t>
      </w:r>
      <w:r w:rsidRPr="004C288F">
        <w:rPr>
          <w:rFonts w:ascii="Cambria" w:eastAsia="Cambria" w:hAnsi="Cambria" w:cs="Cambria"/>
          <w:i/>
          <w:position w:val="-1"/>
          <w:sz w:val="24"/>
          <w:szCs w:val="24"/>
        </w:rPr>
        <w:t>s</w:t>
      </w:r>
      <w:r w:rsidRPr="004C288F">
        <w:rPr>
          <w:rFonts w:ascii="Cambria" w:eastAsia="Cambria" w:hAnsi="Cambria" w:cs="Cambria"/>
          <w:i/>
          <w:spacing w:val="1"/>
          <w:position w:val="-1"/>
          <w:sz w:val="24"/>
          <w:szCs w:val="24"/>
        </w:rPr>
        <w:t>t</w:t>
      </w:r>
      <w:r w:rsidRPr="004C288F">
        <w:rPr>
          <w:rFonts w:ascii="Cambria" w:eastAsia="Cambria" w:hAnsi="Cambria" w:cs="Cambria"/>
          <w:i/>
          <w:spacing w:val="2"/>
          <w:position w:val="-1"/>
          <w:sz w:val="24"/>
          <w:szCs w:val="24"/>
        </w:rPr>
        <w:t>r</w:t>
      </w:r>
      <w:r w:rsidRPr="004C288F">
        <w:rPr>
          <w:rFonts w:ascii="Cambria" w:eastAsia="Cambria" w:hAnsi="Cambria" w:cs="Cambria"/>
          <w:i/>
          <w:spacing w:val="1"/>
          <w:position w:val="-1"/>
          <w:sz w:val="24"/>
          <w:szCs w:val="24"/>
        </w:rPr>
        <w:t>at</w:t>
      </w:r>
      <w:r w:rsidRPr="004C288F">
        <w:rPr>
          <w:rFonts w:ascii="Cambria" w:eastAsia="Cambria" w:hAnsi="Cambria" w:cs="Cambria"/>
          <w:i/>
          <w:spacing w:val="-1"/>
          <w:position w:val="-1"/>
          <w:sz w:val="24"/>
          <w:szCs w:val="24"/>
        </w:rPr>
        <w:t>i</w:t>
      </w:r>
      <w:r w:rsidRPr="004C288F">
        <w:rPr>
          <w:rFonts w:ascii="Cambria" w:eastAsia="Cambria" w:hAnsi="Cambria" w:cs="Cambria"/>
          <w:i/>
          <w:spacing w:val="-2"/>
          <w:position w:val="-1"/>
          <w:sz w:val="24"/>
          <w:szCs w:val="24"/>
        </w:rPr>
        <w:t>o</w:t>
      </w:r>
      <w:r w:rsidRPr="004C288F">
        <w:rPr>
          <w:rFonts w:ascii="Cambria" w:eastAsia="Cambria" w:hAnsi="Cambria" w:cs="Cambria"/>
          <w:i/>
          <w:position w:val="-1"/>
          <w:sz w:val="24"/>
          <w:szCs w:val="24"/>
        </w:rPr>
        <w:t>n)</w:t>
      </w:r>
      <w:r w:rsidRPr="004C288F">
        <w:rPr>
          <w:rFonts w:ascii="Cambria" w:eastAsia="Cambria" w:hAnsi="Cambria" w:cs="Cambria"/>
          <w:i/>
          <w:spacing w:val="25"/>
          <w:position w:val="-1"/>
          <w:sz w:val="24"/>
          <w:szCs w:val="24"/>
        </w:rPr>
        <w:t xml:space="preserve"> </w:t>
      </w:r>
      <w:r w:rsidRPr="004C288F">
        <w:rPr>
          <w:rFonts w:ascii="Cambria" w:eastAsia="Cambria" w:hAnsi="Cambria" w:cs="Cambria"/>
          <w:spacing w:val="-1"/>
          <w:position w:val="-1"/>
          <w:sz w:val="24"/>
          <w:szCs w:val="24"/>
        </w:rPr>
        <w:t>ya</w:t>
      </w:r>
      <w:r w:rsidRPr="004C288F">
        <w:rPr>
          <w:rFonts w:ascii="Cambria" w:eastAsia="Cambria" w:hAnsi="Cambria" w:cs="Cambria"/>
          <w:spacing w:val="-2"/>
          <w:position w:val="-1"/>
          <w:sz w:val="24"/>
          <w:szCs w:val="24"/>
        </w:rPr>
        <w:t>n</w:t>
      </w:r>
      <w:r w:rsidRPr="004C288F">
        <w:rPr>
          <w:rFonts w:ascii="Cambria" w:eastAsia="Cambria" w:hAnsi="Cambria" w:cs="Cambria"/>
          <w:position w:val="-1"/>
          <w:sz w:val="24"/>
          <w:szCs w:val="24"/>
        </w:rPr>
        <w:t>g</w:t>
      </w:r>
      <w:r w:rsidRPr="004C288F">
        <w:rPr>
          <w:rFonts w:ascii="Cambria" w:eastAsia="Cambria" w:hAnsi="Cambria" w:cs="Cambria"/>
          <w:spacing w:val="24"/>
          <w:position w:val="-1"/>
          <w:sz w:val="24"/>
          <w:szCs w:val="24"/>
        </w:rPr>
        <w:t xml:space="preserve"> </w:t>
      </w:r>
      <w:r w:rsidRPr="004C288F">
        <w:rPr>
          <w:rFonts w:ascii="Cambria" w:eastAsia="Cambria" w:hAnsi="Cambria" w:cs="Cambria"/>
          <w:position w:val="-1"/>
          <w:sz w:val="24"/>
          <w:szCs w:val="24"/>
        </w:rPr>
        <w:t>b</w:t>
      </w:r>
      <w:r w:rsidRPr="004C288F">
        <w:rPr>
          <w:rFonts w:ascii="Cambria" w:eastAsia="Cambria" w:hAnsi="Cambria" w:cs="Cambria"/>
          <w:spacing w:val="-1"/>
          <w:position w:val="-1"/>
          <w:sz w:val="24"/>
          <w:szCs w:val="24"/>
        </w:rPr>
        <w:t>e</w:t>
      </w:r>
      <w:r w:rsidRPr="004C288F">
        <w:rPr>
          <w:rFonts w:ascii="Cambria" w:eastAsia="Cambria" w:hAnsi="Cambria" w:cs="Cambria"/>
          <w:position w:val="-1"/>
          <w:sz w:val="24"/>
          <w:szCs w:val="24"/>
        </w:rPr>
        <w:t>r</w:t>
      </w:r>
      <w:r w:rsidRPr="004C288F">
        <w:rPr>
          <w:rFonts w:ascii="Cambria" w:eastAsia="Cambria" w:hAnsi="Cambria" w:cs="Cambria"/>
          <w:spacing w:val="1"/>
          <w:position w:val="-1"/>
          <w:sz w:val="24"/>
          <w:szCs w:val="24"/>
        </w:rPr>
        <w:t>s</w:t>
      </w:r>
      <w:r w:rsidRPr="004C288F">
        <w:rPr>
          <w:rFonts w:ascii="Cambria" w:eastAsia="Cambria" w:hAnsi="Cambria" w:cs="Cambria"/>
          <w:position w:val="-1"/>
          <w:sz w:val="24"/>
          <w:szCs w:val="24"/>
        </w:rPr>
        <w:t>umber</w:t>
      </w:r>
      <w:r w:rsidRPr="004C288F">
        <w:rPr>
          <w:rFonts w:ascii="Cambria" w:eastAsia="Cambria" w:hAnsi="Cambria" w:cs="Cambria"/>
          <w:spacing w:val="23"/>
          <w:position w:val="-1"/>
          <w:sz w:val="24"/>
          <w:szCs w:val="24"/>
        </w:rPr>
        <w:t xml:space="preserve"> </w:t>
      </w:r>
      <w:r w:rsidRPr="004C288F">
        <w:rPr>
          <w:rFonts w:ascii="Cambria" w:eastAsia="Cambria" w:hAnsi="Cambria" w:cs="Cambria"/>
          <w:spacing w:val="-1"/>
          <w:position w:val="-1"/>
          <w:sz w:val="24"/>
          <w:szCs w:val="24"/>
        </w:rPr>
        <w:t>da</w:t>
      </w:r>
      <w:r w:rsidRPr="004C288F">
        <w:rPr>
          <w:rFonts w:ascii="Cambria" w:eastAsia="Cambria" w:hAnsi="Cambria" w:cs="Cambria"/>
          <w:position w:val="-1"/>
          <w:sz w:val="24"/>
          <w:szCs w:val="24"/>
        </w:rPr>
        <w:t>ri</w:t>
      </w:r>
      <w:r w:rsidRPr="004C288F">
        <w:rPr>
          <w:rFonts w:ascii="Cambria" w:eastAsia="Cambria" w:hAnsi="Cambria" w:cs="Cambria"/>
          <w:spacing w:val="25"/>
          <w:position w:val="-1"/>
          <w:sz w:val="24"/>
          <w:szCs w:val="24"/>
        </w:rPr>
        <w:t xml:space="preserve"> </w:t>
      </w:r>
      <w:r w:rsidRPr="004C288F">
        <w:rPr>
          <w:rFonts w:ascii="Cambria" w:eastAsia="Cambria" w:hAnsi="Cambria" w:cs="Cambria"/>
          <w:spacing w:val="-1"/>
          <w:position w:val="-1"/>
          <w:sz w:val="24"/>
          <w:szCs w:val="24"/>
        </w:rPr>
        <w:t>dala</w:t>
      </w:r>
      <w:r w:rsidRPr="004C288F">
        <w:rPr>
          <w:rFonts w:ascii="Cambria" w:eastAsia="Cambria" w:hAnsi="Cambria" w:cs="Cambria"/>
          <w:position w:val="-1"/>
          <w:sz w:val="24"/>
          <w:szCs w:val="24"/>
        </w:rPr>
        <w:t>m</w:t>
      </w:r>
      <w:r w:rsidRPr="004C288F">
        <w:rPr>
          <w:rFonts w:ascii="Cambria" w:eastAsia="Cambria" w:hAnsi="Cambria" w:cs="Cambria"/>
          <w:position w:val="-1"/>
          <w:sz w:val="24"/>
          <w:szCs w:val="24"/>
          <w:lang w:val="en-US"/>
        </w:rPr>
        <w:t xml:space="preserve"> </w:t>
      </w:r>
      <w:r w:rsidRPr="004C288F">
        <w:rPr>
          <w:rFonts w:ascii="Cambria" w:eastAsia="Cambria" w:hAnsi="Cambria" w:cs="Cambria"/>
          <w:spacing w:val="-1"/>
          <w:sz w:val="24"/>
          <w:szCs w:val="24"/>
        </w:rPr>
        <w:t>d</w:t>
      </w:r>
      <w:r w:rsidRPr="004C288F">
        <w:rPr>
          <w:rFonts w:ascii="Cambria" w:eastAsia="Cambria" w:hAnsi="Cambria" w:cs="Cambria"/>
          <w:spacing w:val="1"/>
          <w:sz w:val="24"/>
          <w:szCs w:val="24"/>
        </w:rPr>
        <w:t>i</w:t>
      </w:r>
      <w:r w:rsidRPr="004C288F">
        <w:rPr>
          <w:rFonts w:ascii="Cambria" w:eastAsia="Cambria" w:hAnsi="Cambria" w:cs="Cambria"/>
          <w:sz w:val="24"/>
          <w:szCs w:val="24"/>
        </w:rPr>
        <w:t>ri</w:t>
      </w:r>
      <w:r w:rsidRPr="004C288F">
        <w:rPr>
          <w:rFonts w:ascii="Cambria" w:eastAsia="Cambria" w:hAnsi="Cambria" w:cs="Cambria"/>
          <w:spacing w:val="5"/>
          <w:sz w:val="24"/>
          <w:szCs w:val="24"/>
        </w:rPr>
        <w:t xml:space="preserve"> </w:t>
      </w:r>
      <w:r w:rsidRPr="004C288F">
        <w:rPr>
          <w:rFonts w:ascii="Cambria" w:eastAsia="Cambria" w:hAnsi="Cambria" w:cs="Cambria"/>
          <w:sz w:val="24"/>
          <w:szCs w:val="24"/>
        </w:rPr>
        <w:t>(</w:t>
      </w:r>
      <w:r w:rsidRPr="004C288F">
        <w:rPr>
          <w:rFonts w:ascii="Cambria" w:eastAsia="Cambria" w:hAnsi="Cambria" w:cs="Cambria"/>
          <w:spacing w:val="1"/>
          <w:sz w:val="24"/>
          <w:szCs w:val="24"/>
        </w:rPr>
        <w:t>s</w:t>
      </w:r>
      <w:r w:rsidRPr="004C288F">
        <w:rPr>
          <w:rFonts w:ascii="Cambria" w:eastAsia="Cambria" w:hAnsi="Cambria" w:cs="Cambria"/>
          <w:sz w:val="24"/>
          <w:szCs w:val="24"/>
        </w:rPr>
        <w:t>umber</w:t>
      </w:r>
      <w:r w:rsidRPr="004C288F">
        <w:rPr>
          <w:rFonts w:ascii="Cambria" w:eastAsia="Cambria" w:hAnsi="Cambria" w:cs="Cambria"/>
          <w:spacing w:val="3"/>
          <w:sz w:val="24"/>
          <w:szCs w:val="24"/>
        </w:rPr>
        <w:t xml:space="preserve"> </w:t>
      </w:r>
      <w:r w:rsidRPr="004C288F">
        <w:rPr>
          <w:rFonts w:ascii="Cambria" w:eastAsia="Cambria" w:hAnsi="Cambria" w:cs="Cambria"/>
          <w:spacing w:val="1"/>
          <w:sz w:val="24"/>
          <w:szCs w:val="24"/>
        </w:rPr>
        <w:t>i</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te</w:t>
      </w:r>
      <w:r w:rsidRPr="004C288F">
        <w:rPr>
          <w:rFonts w:ascii="Cambria" w:eastAsia="Cambria" w:hAnsi="Cambria" w:cs="Cambria"/>
          <w:sz w:val="24"/>
          <w:szCs w:val="24"/>
        </w:rPr>
        <w:t>r</w:t>
      </w:r>
      <w:r w:rsidRPr="004C288F">
        <w:rPr>
          <w:rFonts w:ascii="Cambria" w:eastAsia="Cambria" w:hAnsi="Cambria" w:cs="Cambria"/>
          <w:spacing w:val="-1"/>
          <w:sz w:val="24"/>
          <w:szCs w:val="24"/>
        </w:rPr>
        <w:t>nal</w:t>
      </w:r>
      <w:r w:rsidRPr="004C288F">
        <w:rPr>
          <w:rFonts w:ascii="Cambria" w:eastAsia="Cambria" w:hAnsi="Cambria" w:cs="Cambria"/>
          <w:sz w:val="24"/>
          <w:szCs w:val="24"/>
        </w:rPr>
        <w:t>)</w:t>
      </w:r>
      <w:r w:rsidRPr="004C288F">
        <w:rPr>
          <w:rFonts w:ascii="Cambria" w:eastAsia="Cambria" w:hAnsi="Cambria" w:cs="Cambria"/>
          <w:spacing w:val="2"/>
          <w:sz w:val="24"/>
          <w:szCs w:val="24"/>
        </w:rPr>
        <w:t xml:space="preserve"> </w:t>
      </w:r>
      <w:r w:rsidRPr="004C288F">
        <w:rPr>
          <w:rFonts w:ascii="Cambria" w:eastAsia="Cambria" w:hAnsi="Cambria" w:cs="Cambria"/>
          <w:spacing w:val="3"/>
          <w:sz w:val="24"/>
          <w:szCs w:val="24"/>
        </w:rPr>
        <w:t>d</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4"/>
          <w:sz w:val="24"/>
          <w:szCs w:val="24"/>
        </w:rPr>
        <w:t>m</w:t>
      </w:r>
      <w:r w:rsidRPr="004C288F">
        <w:rPr>
          <w:rFonts w:ascii="Cambria" w:eastAsia="Cambria" w:hAnsi="Cambria" w:cs="Cambria"/>
          <w:spacing w:val="-1"/>
          <w:sz w:val="24"/>
          <w:szCs w:val="24"/>
        </w:rPr>
        <w:t>e</w:t>
      </w:r>
      <w:r w:rsidRPr="004C288F">
        <w:rPr>
          <w:rFonts w:ascii="Cambria" w:eastAsia="Cambria" w:hAnsi="Cambria" w:cs="Cambria"/>
          <w:sz w:val="24"/>
          <w:szCs w:val="24"/>
        </w:rPr>
        <w:t>m</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f</w:t>
      </w:r>
      <w:r w:rsidRPr="004C288F">
        <w:rPr>
          <w:rFonts w:ascii="Cambria" w:eastAsia="Cambria" w:hAnsi="Cambria" w:cs="Cambria"/>
          <w:spacing w:val="-1"/>
          <w:sz w:val="24"/>
          <w:szCs w:val="24"/>
        </w:rPr>
        <w:t>aa</w:t>
      </w:r>
      <w:r w:rsidRPr="004C288F">
        <w:rPr>
          <w:rFonts w:ascii="Cambria" w:eastAsia="Cambria" w:hAnsi="Cambria" w:cs="Cambria"/>
          <w:spacing w:val="3"/>
          <w:sz w:val="24"/>
          <w:szCs w:val="24"/>
        </w:rPr>
        <w:t>t</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et</w:t>
      </w:r>
      <w:r w:rsidRPr="004C288F">
        <w:rPr>
          <w:rFonts w:ascii="Cambria" w:eastAsia="Cambria" w:hAnsi="Cambria" w:cs="Cambria"/>
          <w:spacing w:val="1"/>
          <w:sz w:val="24"/>
          <w:szCs w:val="24"/>
        </w:rPr>
        <w:t>i</w:t>
      </w:r>
      <w:r w:rsidRPr="004C288F">
        <w:rPr>
          <w:rFonts w:ascii="Cambria" w:eastAsia="Cambria" w:hAnsi="Cambria" w:cs="Cambria"/>
          <w:spacing w:val="3"/>
          <w:sz w:val="24"/>
          <w:szCs w:val="24"/>
        </w:rPr>
        <w:t>a</w:t>
      </w:r>
      <w:r w:rsidRPr="004C288F">
        <w:rPr>
          <w:rFonts w:ascii="Cambria" w:eastAsia="Cambria" w:hAnsi="Cambria" w:cs="Cambria"/>
          <w:sz w:val="24"/>
          <w:szCs w:val="24"/>
        </w:rPr>
        <w:t>p m</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z w:val="24"/>
          <w:szCs w:val="24"/>
        </w:rPr>
        <w:t>u</w:t>
      </w:r>
      <w:r w:rsidRPr="004C288F">
        <w:rPr>
          <w:rFonts w:ascii="Cambria" w:eastAsia="Cambria" w:hAnsi="Cambria" w:cs="Cambria"/>
          <w:spacing w:val="1"/>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3"/>
          <w:sz w:val="24"/>
          <w:szCs w:val="24"/>
        </w:rPr>
        <w:t>y</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g</w:t>
      </w:r>
      <w:r w:rsidRPr="004C288F">
        <w:rPr>
          <w:rFonts w:ascii="Cambria" w:eastAsia="Cambria" w:hAnsi="Cambria" w:cs="Cambria"/>
          <w:spacing w:val="3"/>
          <w:sz w:val="24"/>
          <w:szCs w:val="24"/>
        </w:rPr>
        <w:t xml:space="preserve"> </w:t>
      </w:r>
      <w:r w:rsidRPr="004C288F">
        <w:rPr>
          <w:rFonts w:ascii="Cambria" w:eastAsia="Cambria" w:hAnsi="Cambria" w:cs="Cambria"/>
          <w:spacing w:val="5"/>
          <w:sz w:val="24"/>
          <w:szCs w:val="24"/>
        </w:rPr>
        <w:t>d</w:t>
      </w:r>
      <w:r w:rsidRPr="004C288F">
        <w:rPr>
          <w:rFonts w:ascii="Cambria" w:eastAsia="Cambria" w:hAnsi="Cambria" w:cs="Cambria"/>
          <w:spacing w:val="1"/>
          <w:sz w:val="24"/>
          <w:szCs w:val="24"/>
        </w:rPr>
        <w:t>i</w:t>
      </w:r>
      <w:r w:rsidRPr="004C288F">
        <w:rPr>
          <w:rFonts w:ascii="Cambria" w:eastAsia="Cambria" w:hAnsi="Cambria" w:cs="Cambria"/>
          <w:sz w:val="24"/>
          <w:szCs w:val="24"/>
        </w:rPr>
        <w:t>b</w:t>
      </w:r>
      <w:r w:rsidRPr="004C288F">
        <w:rPr>
          <w:rFonts w:ascii="Cambria" w:eastAsia="Cambria" w:hAnsi="Cambria" w:cs="Cambria"/>
          <w:spacing w:val="-1"/>
          <w:sz w:val="24"/>
          <w:szCs w:val="24"/>
        </w:rPr>
        <w:t>e</w:t>
      </w:r>
      <w:r w:rsidRPr="004C288F">
        <w:rPr>
          <w:rFonts w:ascii="Cambria" w:eastAsia="Cambria" w:hAnsi="Cambria" w:cs="Cambria"/>
          <w:sz w:val="24"/>
          <w:szCs w:val="24"/>
        </w:rPr>
        <w:t>r</w:t>
      </w:r>
      <w:r w:rsidRPr="004C288F">
        <w:rPr>
          <w:rFonts w:ascii="Cambria" w:eastAsia="Cambria" w:hAnsi="Cambria" w:cs="Cambria"/>
          <w:spacing w:val="2"/>
          <w:sz w:val="24"/>
          <w:szCs w:val="24"/>
        </w:rPr>
        <w:t>i</w:t>
      </w:r>
      <w:r w:rsidRPr="004C288F">
        <w:rPr>
          <w:rFonts w:ascii="Cambria" w:eastAsia="Cambria" w:hAnsi="Cambria" w:cs="Cambria"/>
          <w:spacing w:val="-2"/>
          <w:sz w:val="24"/>
          <w:szCs w:val="24"/>
        </w:rPr>
        <w:t>k</w:t>
      </w:r>
      <w:r w:rsidRPr="004C288F">
        <w:rPr>
          <w:rFonts w:ascii="Cambria" w:eastAsia="Cambria" w:hAnsi="Cambria" w:cs="Cambria"/>
          <w:spacing w:val="3"/>
          <w:sz w:val="24"/>
          <w:szCs w:val="24"/>
        </w:rPr>
        <w:t>a</w:t>
      </w:r>
      <w:r w:rsidRPr="004C288F">
        <w:rPr>
          <w:rFonts w:ascii="Cambria" w:eastAsia="Cambria" w:hAnsi="Cambria" w:cs="Cambria"/>
          <w:sz w:val="24"/>
          <w:szCs w:val="24"/>
        </w:rPr>
        <w:t>n ol</w:t>
      </w:r>
      <w:r w:rsidRPr="004C288F">
        <w:rPr>
          <w:rFonts w:ascii="Cambria" w:eastAsia="Cambria" w:hAnsi="Cambria" w:cs="Cambria"/>
          <w:spacing w:val="-2"/>
          <w:sz w:val="24"/>
          <w:szCs w:val="24"/>
        </w:rPr>
        <w:t>e</w:t>
      </w:r>
      <w:r w:rsidRPr="004C288F">
        <w:rPr>
          <w:rFonts w:ascii="Cambria" w:eastAsia="Cambria" w:hAnsi="Cambria" w:cs="Cambria"/>
          <w:sz w:val="24"/>
          <w:szCs w:val="24"/>
        </w:rPr>
        <w:t>h</w:t>
      </w:r>
      <w:r w:rsidRPr="004C288F">
        <w:rPr>
          <w:rFonts w:ascii="Cambria" w:eastAsia="Cambria" w:hAnsi="Cambria" w:cs="Cambria"/>
          <w:spacing w:val="50"/>
          <w:sz w:val="24"/>
          <w:szCs w:val="24"/>
        </w:rPr>
        <w:t xml:space="preserve"> </w:t>
      </w:r>
      <w:r w:rsidRPr="004C288F">
        <w:rPr>
          <w:rFonts w:ascii="Cambria" w:eastAsia="Cambria" w:hAnsi="Cambria" w:cs="Cambria"/>
          <w:spacing w:val="-1"/>
          <w:sz w:val="24"/>
          <w:szCs w:val="24"/>
        </w:rPr>
        <w:t>p</w:t>
      </w:r>
      <w:r w:rsidRPr="004C288F">
        <w:rPr>
          <w:rFonts w:ascii="Cambria" w:eastAsia="Cambria" w:hAnsi="Cambria" w:cs="Cambria"/>
          <w:spacing w:val="3"/>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z w:val="24"/>
          <w:szCs w:val="24"/>
        </w:rPr>
        <w:t>uh</w:t>
      </w:r>
      <w:r w:rsidRPr="004C288F">
        <w:rPr>
          <w:rFonts w:ascii="Cambria" w:eastAsia="Cambria" w:hAnsi="Cambria" w:cs="Cambria"/>
          <w:spacing w:val="49"/>
          <w:sz w:val="24"/>
          <w:szCs w:val="24"/>
        </w:rPr>
        <w:t xml:space="preserve"> </w:t>
      </w:r>
      <w:r w:rsidRPr="004C288F">
        <w:rPr>
          <w:rFonts w:ascii="Cambria" w:eastAsia="Cambria" w:hAnsi="Cambria" w:cs="Cambria"/>
          <w:spacing w:val="-1"/>
          <w:sz w:val="24"/>
          <w:szCs w:val="24"/>
        </w:rPr>
        <w:t>d</w:t>
      </w:r>
      <w:r w:rsidRPr="004C288F">
        <w:rPr>
          <w:rFonts w:ascii="Cambria" w:eastAsia="Cambria" w:hAnsi="Cambria" w:cs="Cambria"/>
          <w:spacing w:val="3"/>
          <w:sz w:val="24"/>
          <w:szCs w:val="24"/>
        </w:rPr>
        <w:t>a</w:t>
      </w:r>
      <w:r w:rsidRPr="004C288F">
        <w:rPr>
          <w:rFonts w:ascii="Cambria" w:eastAsia="Cambria" w:hAnsi="Cambria" w:cs="Cambria"/>
          <w:sz w:val="24"/>
          <w:szCs w:val="24"/>
        </w:rPr>
        <w:t>n</w:t>
      </w:r>
      <w:r w:rsidRPr="004C288F">
        <w:rPr>
          <w:rFonts w:ascii="Cambria" w:eastAsia="Cambria" w:hAnsi="Cambria" w:cs="Cambria"/>
          <w:spacing w:val="48"/>
          <w:sz w:val="24"/>
          <w:szCs w:val="24"/>
        </w:rPr>
        <w:t xml:space="preserve"> </w:t>
      </w:r>
      <w:r w:rsidRPr="004C288F">
        <w:rPr>
          <w:rFonts w:ascii="Cambria" w:eastAsia="Cambria" w:hAnsi="Cambria" w:cs="Cambria"/>
          <w:sz w:val="24"/>
          <w:szCs w:val="24"/>
        </w:rPr>
        <w:t>o</w:t>
      </w:r>
      <w:r w:rsidRPr="004C288F">
        <w:rPr>
          <w:rFonts w:ascii="Cambria" w:eastAsia="Cambria" w:hAnsi="Cambria" w:cs="Cambria"/>
          <w:spacing w:val="1"/>
          <w:sz w:val="24"/>
          <w:szCs w:val="24"/>
        </w:rPr>
        <w:t>r</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 xml:space="preserve">g </w:t>
      </w:r>
      <w:r w:rsidRPr="004C288F">
        <w:rPr>
          <w:rFonts w:ascii="Cambria" w:eastAsia="Cambria" w:hAnsi="Cambria" w:cs="Cambria"/>
          <w:spacing w:val="6"/>
          <w:sz w:val="24"/>
          <w:szCs w:val="24"/>
        </w:rPr>
        <w:t xml:space="preserve"> </w:t>
      </w:r>
      <w:r w:rsidRPr="004C288F">
        <w:rPr>
          <w:rFonts w:ascii="Cambria" w:eastAsia="Cambria" w:hAnsi="Cambria" w:cs="Cambria"/>
          <w:spacing w:val="-1"/>
          <w:sz w:val="24"/>
          <w:szCs w:val="24"/>
        </w:rPr>
        <w:t>t</w:t>
      </w:r>
      <w:r w:rsidRPr="004C288F">
        <w:rPr>
          <w:rFonts w:ascii="Cambria" w:eastAsia="Cambria" w:hAnsi="Cambria" w:cs="Cambria"/>
          <w:sz w:val="24"/>
          <w:szCs w:val="24"/>
        </w:rPr>
        <w:t>ua  (</w:t>
      </w:r>
      <w:r w:rsidRPr="004C288F">
        <w:rPr>
          <w:rFonts w:ascii="Cambria" w:eastAsia="Cambria" w:hAnsi="Cambria" w:cs="Cambria"/>
          <w:spacing w:val="1"/>
          <w:sz w:val="24"/>
          <w:szCs w:val="24"/>
        </w:rPr>
        <w:t>s</w:t>
      </w:r>
      <w:r w:rsidRPr="004C288F">
        <w:rPr>
          <w:rFonts w:ascii="Cambria" w:eastAsia="Cambria" w:hAnsi="Cambria" w:cs="Cambria"/>
          <w:sz w:val="24"/>
          <w:szCs w:val="24"/>
        </w:rPr>
        <w:t>umber</w:t>
      </w:r>
      <w:r w:rsidRPr="004C288F">
        <w:rPr>
          <w:rFonts w:ascii="Cambria" w:eastAsia="Cambria" w:hAnsi="Cambria" w:cs="Cambria"/>
          <w:spacing w:val="51"/>
          <w:sz w:val="24"/>
          <w:szCs w:val="24"/>
        </w:rPr>
        <w:t xml:space="preserve"> </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te</w:t>
      </w:r>
      <w:r w:rsidRPr="004C288F">
        <w:rPr>
          <w:rFonts w:ascii="Cambria" w:eastAsia="Cambria" w:hAnsi="Cambria" w:cs="Cambria"/>
          <w:spacing w:val="4"/>
          <w:sz w:val="24"/>
          <w:szCs w:val="24"/>
        </w:rPr>
        <w:t>r</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a</w:t>
      </w:r>
      <w:r w:rsidRPr="004C288F">
        <w:rPr>
          <w:rFonts w:ascii="Cambria" w:eastAsia="Cambria" w:hAnsi="Cambria" w:cs="Cambria"/>
          <w:sz w:val="24"/>
          <w:szCs w:val="24"/>
        </w:rPr>
        <w:t>l</w:t>
      </w:r>
      <w:r w:rsidRPr="004C288F">
        <w:rPr>
          <w:rFonts w:ascii="Cambria" w:eastAsia="Cambria" w:hAnsi="Cambria" w:cs="Cambria"/>
          <w:spacing w:val="1"/>
          <w:sz w:val="24"/>
          <w:szCs w:val="24"/>
        </w:rPr>
        <w:t>)</w:t>
      </w:r>
      <w:r w:rsidRPr="004C288F">
        <w:rPr>
          <w:rFonts w:ascii="Cambria" w:eastAsia="Cambria" w:hAnsi="Cambria" w:cs="Cambria"/>
          <w:sz w:val="24"/>
          <w:szCs w:val="24"/>
        </w:rPr>
        <w:t xml:space="preserve">.  </w:t>
      </w:r>
      <w:r w:rsidRPr="004C288F">
        <w:rPr>
          <w:rFonts w:ascii="Cambria" w:eastAsia="Cambria" w:hAnsi="Cambria" w:cs="Cambria"/>
          <w:spacing w:val="2"/>
          <w:sz w:val="24"/>
          <w:szCs w:val="24"/>
        </w:rPr>
        <w:t>A</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a</w:t>
      </w:r>
      <w:r w:rsidRPr="004C288F">
        <w:rPr>
          <w:rFonts w:ascii="Cambria" w:eastAsia="Cambria" w:hAnsi="Cambria" w:cs="Cambria"/>
          <w:sz w:val="24"/>
          <w:szCs w:val="24"/>
        </w:rPr>
        <w:t>k</w:t>
      </w:r>
      <w:r w:rsidRPr="004C288F">
        <w:rPr>
          <w:rFonts w:ascii="Cambria" w:eastAsia="Cambria" w:hAnsi="Cambria" w:cs="Cambria"/>
          <w:spacing w:val="49"/>
          <w:sz w:val="24"/>
          <w:szCs w:val="24"/>
        </w:rPr>
        <w:t xml:space="preserve"> </w:t>
      </w:r>
      <w:r w:rsidRPr="004C288F">
        <w:rPr>
          <w:rFonts w:ascii="Cambria" w:eastAsia="Cambria" w:hAnsi="Cambria" w:cs="Cambria"/>
          <w:spacing w:val="4"/>
          <w:sz w:val="24"/>
          <w:szCs w:val="24"/>
        </w:rPr>
        <w:t>m</w:t>
      </w:r>
      <w:r w:rsidRPr="004C288F">
        <w:rPr>
          <w:rFonts w:ascii="Cambria" w:eastAsia="Cambria" w:hAnsi="Cambria" w:cs="Cambria"/>
          <w:spacing w:val="-1"/>
          <w:sz w:val="24"/>
          <w:szCs w:val="24"/>
        </w:rPr>
        <w:t>a</w:t>
      </w:r>
      <w:r w:rsidRPr="004C288F">
        <w:rPr>
          <w:rFonts w:ascii="Cambria" w:eastAsia="Cambria" w:hAnsi="Cambria" w:cs="Cambria"/>
          <w:sz w:val="24"/>
          <w:szCs w:val="24"/>
        </w:rPr>
        <w:t>m</w:t>
      </w:r>
      <w:r w:rsidRPr="004C288F">
        <w:rPr>
          <w:rFonts w:ascii="Cambria" w:eastAsia="Cambria" w:hAnsi="Cambria" w:cs="Cambria"/>
          <w:spacing w:val="-1"/>
          <w:sz w:val="24"/>
          <w:szCs w:val="24"/>
        </w:rPr>
        <w:t>p</w:t>
      </w:r>
      <w:r w:rsidRPr="004C288F">
        <w:rPr>
          <w:rFonts w:ascii="Cambria" w:eastAsia="Cambria" w:hAnsi="Cambria" w:cs="Cambria"/>
          <w:sz w:val="24"/>
          <w:szCs w:val="24"/>
        </w:rPr>
        <w:t xml:space="preserve">u </w:t>
      </w:r>
      <w:r w:rsidRPr="004C288F">
        <w:rPr>
          <w:rFonts w:ascii="Cambria" w:eastAsia="Cambria" w:hAnsi="Cambria" w:cs="Cambria"/>
          <w:spacing w:val="2"/>
          <w:sz w:val="24"/>
          <w:szCs w:val="24"/>
        </w:rPr>
        <w:t xml:space="preserve"> </w:t>
      </w:r>
      <w:r w:rsidRPr="004C288F">
        <w:rPr>
          <w:rFonts w:ascii="Cambria" w:eastAsia="Cambria" w:hAnsi="Cambria" w:cs="Cambria"/>
          <w:sz w:val="24"/>
          <w:szCs w:val="24"/>
        </w:rPr>
        <w:t>u</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t</w:t>
      </w:r>
      <w:r w:rsidRPr="004C288F">
        <w:rPr>
          <w:rFonts w:ascii="Cambria" w:eastAsia="Cambria" w:hAnsi="Cambria" w:cs="Cambria"/>
          <w:sz w:val="24"/>
          <w:szCs w:val="24"/>
        </w:rPr>
        <w:t>uk m</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y</w:t>
      </w:r>
      <w:r w:rsidRPr="004C288F">
        <w:rPr>
          <w:rFonts w:ascii="Cambria" w:eastAsia="Cambria" w:hAnsi="Cambria" w:cs="Cambria"/>
          <w:spacing w:val="3"/>
          <w:sz w:val="24"/>
          <w:szCs w:val="24"/>
        </w:rPr>
        <w:t>a</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i</w:t>
      </w:r>
      <w:r w:rsidRPr="004C288F">
        <w:rPr>
          <w:rFonts w:ascii="Cambria" w:eastAsia="Cambria" w:hAnsi="Cambria" w:cs="Cambria"/>
          <w:spacing w:val="-2"/>
          <w:sz w:val="24"/>
          <w:szCs w:val="24"/>
        </w:rPr>
        <w:t>n</w:t>
      </w:r>
      <w:r w:rsidRPr="004C288F">
        <w:rPr>
          <w:rFonts w:ascii="Cambria" w:eastAsia="Cambria" w:hAnsi="Cambria" w:cs="Cambria"/>
          <w:sz w:val="24"/>
          <w:szCs w:val="24"/>
        </w:rPr>
        <w:t>i</w:t>
      </w:r>
      <w:r w:rsidRPr="004C288F">
        <w:rPr>
          <w:rFonts w:ascii="Cambria" w:eastAsia="Cambria" w:hAnsi="Cambria" w:cs="Cambria"/>
          <w:spacing w:val="3"/>
          <w:sz w:val="24"/>
          <w:szCs w:val="24"/>
        </w:rPr>
        <w:t xml:space="preserve"> </w:t>
      </w:r>
      <w:r w:rsidRPr="004C288F">
        <w:rPr>
          <w:rFonts w:ascii="Cambria" w:eastAsia="Cambria" w:hAnsi="Cambria" w:cs="Cambria"/>
          <w:sz w:val="24"/>
          <w:szCs w:val="24"/>
        </w:rPr>
        <w:t>b</w:t>
      </w:r>
      <w:r w:rsidRPr="004C288F">
        <w:rPr>
          <w:rFonts w:ascii="Cambria" w:eastAsia="Cambria" w:hAnsi="Cambria" w:cs="Cambria"/>
          <w:spacing w:val="-1"/>
          <w:sz w:val="24"/>
          <w:szCs w:val="24"/>
        </w:rPr>
        <w:t>a</w:t>
      </w:r>
      <w:r w:rsidRPr="004C288F">
        <w:rPr>
          <w:rFonts w:ascii="Cambria" w:eastAsia="Cambria" w:hAnsi="Cambria" w:cs="Cambria"/>
          <w:sz w:val="24"/>
          <w:szCs w:val="24"/>
        </w:rPr>
        <w:t>h</w:t>
      </w:r>
      <w:r w:rsidRPr="004C288F">
        <w:rPr>
          <w:rFonts w:ascii="Cambria" w:eastAsia="Cambria" w:hAnsi="Cambria" w:cs="Cambria"/>
          <w:spacing w:val="1"/>
          <w:sz w:val="24"/>
          <w:szCs w:val="24"/>
        </w:rPr>
        <w:t>w</w:t>
      </w:r>
      <w:r w:rsidRPr="004C288F">
        <w:rPr>
          <w:rFonts w:ascii="Cambria" w:eastAsia="Cambria" w:hAnsi="Cambria" w:cs="Cambria"/>
          <w:sz w:val="24"/>
          <w:szCs w:val="24"/>
        </w:rPr>
        <w:t>a</w:t>
      </w:r>
      <w:r w:rsidRPr="004C288F">
        <w:rPr>
          <w:rFonts w:ascii="Cambria" w:eastAsia="Cambria" w:hAnsi="Cambria" w:cs="Cambria"/>
          <w:spacing w:val="1"/>
          <w:sz w:val="24"/>
          <w:szCs w:val="24"/>
        </w:rPr>
        <w:t xml:space="preserve"> </w:t>
      </w:r>
      <w:r w:rsidRPr="004C288F">
        <w:rPr>
          <w:rFonts w:ascii="Cambria" w:eastAsia="Cambria" w:hAnsi="Cambria" w:cs="Cambria"/>
          <w:spacing w:val="-1"/>
          <w:sz w:val="24"/>
          <w:szCs w:val="24"/>
        </w:rPr>
        <w:t>d</w:t>
      </w:r>
      <w:r w:rsidRPr="004C288F">
        <w:rPr>
          <w:rFonts w:ascii="Cambria" w:eastAsia="Cambria" w:hAnsi="Cambria" w:cs="Cambria"/>
          <w:spacing w:val="1"/>
          <w:sz w:val="24"/>
          <w:szCs w:val="24"/>
        </w:rPr>
        <w:t>i</w:t>
      </w:r>
      <w:r w:rsidRPr="004C288F">
        <w:rPr>
          <w:rFonts w:ascii="Cambria" w:eastAsia="Cambria" w:hAnsi="Cambria" w:cs="Cambria"/>
          <w:sz w:val="24"/>
          <w:szCs w:val="24"/>
        </w:rPr>
        <w:t>r</w:t>
      </w:r>
      <w:r w:rsidRPr="004C288F">
        <w:rPr>
          <w:rFonts w:ascii="Cambria" w:eastAsia="Cambria" w:hAnsi="Cambria" w:cs="Cambria"/>
          <w:spacing w:val="2"/>
          <w:sz w:val="24"/>
          <w:szCs w:val="24"/>
        </w:rPr>
        <w:t>i</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y</w:t>
      </w:r>
      <w:r w:rsidRPr="004C288F">
        <w:rPr>
          <w:rFonts w:ascii="Cambria" w:eastAsia="Cambria" w:hAnsi="Cambria" w:cs="Cambria"/>
          <w:sz w:val="24"/>
          <w:szCs w:val="24"/>
        </w:rPr>
        <w:t>a</w:t>
      </w:r>
      <w:r w:rsidRPr="004C288F">
        <w:rPr>
          <w:rFonts w:ascii="Cambria" w:eastAsia="Cambria" w:hAnsi="Cambria" w:cs="Cambria"/>
          <w:spacing w:val="1"/>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a</w:t>
      </w:r>
      <w:r w:rsidRPr="004C288F">
        <w:rPr>
          <w:rFonts w:ascii="Cambria" w:eastAsia="Cambria" w:hAnsi="Cambria" w:cs="Cambria"/>
          <w:spacing w:val="4"/>
          <w:sz w:val="24"/>
          <w:szCs w:val="24"/>
        </w:rPr>
        <w:t>m</w:t>
      </w:r>
      <w:r w:rsidRPr="004C288F">
        <w:rPr>
          <w:rFonts w:ascii="Cambria" w:eastAsia="Cambria" w:hAnsi="Cambria" w:cs="Cambria"/>
          <w:spacing w:val="-1"/>
          <w:sz w:val="24"/>
          <w:szCs w:val="24"/>
        </w:rPr>
        <w:t>p</w:t>
      </w:r>
      <w:r w:rsidRPr="004C288F">
        <w:rPr>
          <w:rFonts w:ascii="Cambria" w:eastAsia="Cambria" w:hAnsi="Cambria" w:cs="Cambria"/>
          <w:sz w:val="24"/>
          <w:szCs w:val="24"/>
        </w:rPr>
        <w:t>u</w:t>
      </w:r>
      <w:r w:rsidRPr="004C288F">
        <w:rPr>
          <w:rFonts w:ascii="Cambria" w:eastAsia="Cambria" w:hAnsi="Cambria" w:cs="Cambria"/>
          <w:spacing w:val="4"/>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e</w:t>
      </w:r>
      <w:r w:rsidRPr="004C288F">
        <w:rPr>
          <w:rFonts w:ascii="Cambria" w:eastAsia="Cambria" w:hAnsi="Cambria" w:cs="Cambria"/>
          <w:sz w:val="24"/>
          <w:szCs w:val="24"/>
        </w:rPr>
        <w:t>ru</w:t>
      </w:r>
      <w:r w:rsidRPr="004C288F">
        <w:rPr>
          <w:rFonts w:ascii="Cambria" w:eastAsia="Cambria" w:hAnsi="Cambria" w:cs="Cambria"/>
          <w:spacing w:val="1"/>
          <w:sz w:val="24"/>
          <w:szCs w:val="24"/>
        </w:rPr>
        <w:t>b</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h </w:t>
      </w:r>
      <w:r w:rsidRPr="004C288F">
        <w:rPr>
          <w:rFonts w:ascii="Cambria" w:eastAsia="Cambria" w:hAnsi="Cambria" w:cs="Cambria"/>
          <w:spacing w:val="-1"/>
          <w:sz w:val="24"/>
          <w:szCs w:val="24"/>
        </w:rPr>
        <w:t>pe</w:t>
      </w:r>
      <w:r w:rsidRPr="004C288F">
        <w:rPr>
          <w:rFonts w:ascii="Cambria" w:eastAsia="Cambria" w:hAnsi="Cambria" w:cs="Cambria"/>
          <w:sz w:val="24"/>
          <w:szCs w:val="24"/>
        </w:rPr>
        <w:t>r</w:t>
      </w:r>
      <w:r w:rsidRPr="004C288F">
        <w:rPr>
          <w:rFonts w:ascii="Cambria" w:eastAsia="Cambria" w:hAnsi="Cambria" w:cs="Cambria"/>
          <w:spacing w:val="2"/>
          <w:sz w:val="24"/>
          <w:szCs w:val="24"/>
        </w:rPr>
        <w:t>i</w:t>
      </w:r>
      <w:r w:rsidRPr="004C288F">
        <w:rPr>
          <w:rFonts w:ascii="Cambria" w:eastAsia="Cambria" w:hAnsi="Cambria" w:cs="Cambria"/>
          <w:spacing w:val="-1"/>
          <w:sz w:val="24"/>
          <w:szCs w:val="24"/>
        </w:rPr>
        <w:t>la</w:t>
      </w:r>
      <w:r w:rsidRPr="004C288F">
        <w:rPr>
          <w:rFonts w:ascii="Cambria" w:eastAsia="Cambria" w:hAnsi="Cambria" w:cs="Cambria"/>
          <w:spacing w:val="2"/>
          <w:sz w:val="24"/>
          <w:szCs w:val="24"/>
        </w:rPr>
        <w:t>k</w:t>
      </w:r>
      <w:r w:rsidRPr="004C288F">
        <w:rPr>
          <w:rFonts w:ascii="Cambria" w:eastAsia="Cambria" w:hAnsi="Cambria" w:cs="Cambria"/>
          <w:sz w:val="24"/>
          <w:szCs w:val="24"/>
        </w:rPr>
        <w:t>u</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y</w:t>
      </w:r>
      <w:r w:rsidRPr="004C288F">
        <w:rPr>
          <w:rFonts w:ascii="Cambria" w:eastAsia="Cambria" w:hAnsi="Cambria" w:cs="Cambria"/>
          <w:sz w:val="24"/>
          <w:szCs w:val="24"/>
        </w:rPr>
        <w:t>a</w:t>
      </w:r>
      <w:r w:rsidRPr="004C288F">
        <w:rPr>
          <w:rFonts w:ascii="Cambria" w:eastAsia="Cambria" w:hAnsi="Cambria" w:cs="Cambria"/>
          <w:spacing w:val="2"/>
          <w:sz w:val="24"/>
          <w:szCs w:val="24"/>
        </w:rPr>
        <w:t xml:space="preserve"> </w:t>
      </w:r>
      <w:r w:rsidRPr="004C288F">
        <w:rPr>
          <w:rFonts w:ascii="Cambria" w:eastAsia="Cambria" w:hAnsi="Cambria" w:cs="Cambria"/>
          <w:i/>
          <w:spacing w:val="-1"/>
          <w:sz w:val="24"/>
          <w:szCs w:val="24"/>
        </w:rPr>
        <w:t>(</w:t>
      </w:r>
      <w:r w:rsidRPr="004C288F">
        <w:rPr>
          <w:rFonts w:ascii="Cambria" w:eastAsia="Cambria" w:hAnsi="Cambria" w:cs="Cambria"/>
          <w:i/>
          <w:sz w:val="24"/>
          <w:szCs w:val="24"/>
        </w:rPr>
        <w:t>s</w:t>
      </w:r>
      <w:r w:rsidRPr="004C288F">
        <w:rPr>
          <w:rFonts w:ascii="Cambria" w:eastAsia="Cambria" w:hAnsi="Cambria" w:cs="Cambria"/>
          <w:i/>
          <w:spacing w:val="1"/>
          <w:sz w:val="24"/>
          <w:szCs w:val="24"/>
        </w:rPr>
        <w:t>t</w:t>
      </w:r>
      <w:r w:rsidRPr="004C288F">
        <w:rPr>
          <w:rFonts w:ascii="Cambria" w:eastAsia="Cambria" w:hAnsi="Cambria" w:cs="Cambria"/>
          <w:i/>
          <w:spacing w:val="-1"/>
          <w:sz w:val="24"/>
          <w:szCs w:val="24"/>
        </w:rPr>
        <w:t>i</w:t>
      </w:r>
      <w:r w:rsidRPr="004C288F">
        <w:rPr>
          <w:rFonts w:ascii="Cambria" w:eastAsia="Cambria" w:hAnsi="Cambria" w:cs="Cambria"/>
          <w:i/>
          <w:sz w:val="24"/>
          <w:szCs w:val="24"/>
        </w:rPr>
        <w:t xml:space="preserve">mulus </w:t>
      </w:r>
      <w:r w:rsidRPr="004C288F">
        <w:rPr>
          <w:rFonts w:ascii="Cambria" w:eastAsia="Cambria" w:hAnsi="Cambria" w:cs="Cambria"/>
          <w:i/>
          <w:sz w:val="24"/>
          <w:szCs w:val="24"/>
        </w:rPr>
        <w:lastRenderedPageBreak/>
        <w:t>m</w:t>
      </w:r>
      <w:r w:rsidRPr="004C288F">
        <w:rPr>
          <w:rFonts w:ascii="Cambria" w:eastAsia="Cambria" w:hAnsi="Cambria" w:cs="Cambria"/>
          <w:i/>
          <w:spacing w:val="-1"/>
          <w:sz w:val="24"/>
          <w:szCs w:val="24"/>
        </w:rPr>
        <w:t>o</w:t>
      </w:r>
      <w:r w:rsidRPr="004C288F">
        <w:rPr>
          <w:rFonts w:ascii="Cambria" w:eastAsia="Cambria" w:hAnsi="Cambria" w:cs="Cambria"/>
          <w:i/>
          <w:spacing w:val="-2"/>
          <w:sz w:val="24"/>
          <w:szCs w:val="24"/>
        </w:rPr>
        <w:t>d</w:t>
      </w:r>
      <w:r w:rsidRPr="004C288F">
        <w:rPr>
          <w:rFonts w:ascii="Cambria" w:eastAsia="Cambria" w:hAnsi="Cambria" w:cs="Cambria"/>
          <w:i/>
          <w:spacing w:val="-1"/>
          <w:sz w:val="24"/>
          <w:szCs w:val="24"/>
        </w:rPr>
        <w:t>i</w:t>
      </w:r>
      <w:r w:rsidRPr="004C288F">
        <w:rPr>
          <w:rFonts w:ascii="Cambria" w:eastAsia="Cambria" w:hAnsi="Cambria" w:cs="Cambria"/>
          <w:i/>
          <w:spacing w:val="2"/>
          <w:sz w:val="24"/>
          <w:szCs w:val="24"/>
        </w:rPr>
        <w:t>f</w:t>
      </w:r>
      <w:r w:rsidRPr="004C288F">
        <w:rPr>
          <w:rFonts w:ascii="Cambria" w:eastAsia="Cambria" w:hAnsi="Cambria" w:cs="Cambria"/>
          <w:i/>
          <w:spacing w:val="-1"/>
          <w:sz w:val="24"/>
          <w:szCs w:val="24"/>
        </w:rPr>
        <w:t>i</w:t>
      </w:r>
      <w:r w:rsidRPr="004C288F">
        <w:rPr>
          <w:rFonts w:ascii="Cambria" w:eastAsia="Cambria" w:hAnsi="Cambria" w:cs="Cambria"/>
          <w:i/>
          <w:spacing w:val="1"/>
          <w:sz w:val="24"/>
          <w:szCs w:val="24"/>
        </w:rPr>
        <w:t>a</w:t>
      </w:r>
      <w:r w:rsidRPr="004C288F">
        <w:rPr>
          <w:rFonts w:ascii="Cambria" w:eastAsia="Cambria" w:hAnsi="Cambria" w:cs="Cambria"/>
          <w:i/>
          <w:spacing w:val="-1"/>
          <w:sz w:val="24"/>
          <w:szCs w:val="24"/>
        </w:rPr>
        <w:t>bi</w:t>
      </w:r>
      <w:r w:rsidRPr="004C288F">
        <w:rPr>
          <w:rFonts w:ascii="Cambria" w:eastAsia="Cambria" w:hAnsi="Cambria" w:cs="Cambria"/>
          <w:i/>
          <w:sz w:val="24"/>
          <w:szCs w:val="24"/>
        </w:rPr>
        <w:t>l</w:t>
      </w:r>
      <w:r w:rsidRPr="004C288F">
        <w:rPr>
          <w:rFonts w:ascii="Cambria" w:eastAsia="Cambria" w:hAnsi="Cambria" w:cs="Cambria"/>
          <w:i/>
          <w:spacing w:val="-1"/>
          <w:sz w:val="24"/>
          <w:szCs w:val="24"/>
        </w:rPr>
        <w:t>i</w:t>
      </w:r>
      <w:r w:rsidRPr="004C288F">
        <w:rPr>
          <w:rFonts w:ascii="Cambria" w:eastAsia="Cambria" w:hAnsi="Cambria" w:cs="Cambria"/>
          <w:i/>
          <w:spacing w:val="1"/>
          <w:sz w:val="24"/>
          <w:szCs w:val="24"/>
        </w:rPr>
        <w:t>ty</w:t>
      </w:r>
      <w:r w:rsidRPr="004C288F">
        <w:rPr>
          <w:rFonts w:ascii="Cambria" w:eastAsia="Cambria" w:hAnsi="Cambria" w:cs="Cambria"/>
          <w:i/>
          <w:sz w:val="24"/>
          <w:szCs w:val="24"/>
        </w:rPr>
        <w:t>)</w:t>
      </w:r>
      <w:r w:rsidRPr="004C288F">
        <w:rPr>
          <w:rFonts w:ascii="Cambria" w:eastAsia="Cambria" w:hAnsi="Cambria" w:cs="Cambria"/>
          <w:i/>
          <w:spacing w:val="6"/>
          <w:sz w:val="24"/>
          <w:szCs w:val="24"/>
        </w:rPr>
        <w:t xml:space="preserve"> </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z w:val="24"/>
          <w:szCs w:val="24"/>
        </w:rPr>
        <w:t>r</w:t>
      </w:r>
      <w:r w:rsidRPr="004C288F">
        <w:rPr>
          <w:rFonts w:ascii="Cambria" w:eastAsia="Cambria" w:hAnsi="Cambria" w:cs="Cambria"/>
          <w:spacing w:val="2"/>
          <w:sz w:val="24"/>
          <w:szCs w:val="24"/>
        </w:rPr>
        <w:t xml:space="preserve"> </w:t>
      </w:r>
      <w:r w:rsidRPr="004C288F">
        <w:rPr>
          <w:rFonts w:ascii="Cambria" w:eastAsia="Cambria" w:hAnsi="Cambria" w:cs="Cambria"/>
          <w:spacing w:val="-1"/>
          <w:sz w:val="24"/>
          <w:szCs w:val="24"/>
        </w:rPr>
        <w:t>le</w:t>
      </w:r>
      <w:r w:rsidRPr="004C288F">
        <w:rPr>
          <w:rFonts w:ascii="Cambria" w:eastAsia="Cambria" w:hAnsi="Cambria" w:cs="Cambria"/>
          <w:sz w:val="24"/>
          <w:szCs w:val="24"/>
        </w:rPr>
        <w:t>b</w:t>
      </w:r>
      <w:r w:rsidRPr="004C288F">
        <w:rPr>
          <w:rFonts w:ascii="Cambria" w:eastAsia="Cambria" w:hAnsi="Cambria" w:cs="Cambria"/>
          <w:spacing w:val="1"/>
          <w:sz w:val="24"/>
          <w:szCs w:val="24"/>
        </w:rPr>
        <w:t>i</w:t>
      </w:r>
      <w:r w:rsidRPr="004C288F">
        <w:rPr>
          <w:rFonts w:ascii="Cambria" w:eastAsia="Cambria" w:hAnsi="Cambria" w:cs="Cambria"/>
          <w:sz w:val="24"/>
          <w:szCs w:val="24"/>
        </w:rPr>
        <w:t>h</w:t>
      </w:r>
      <w:r w:rsidRPr="004C288F">
        <w:rPr>
          <w:rFonts w:ascii="Cambria" w:eastAsia="Cambria" w:hAnsi="Cambria" w:cs="Cambria"/>
          <w:spacing w:val="6"/>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3"/>
          <w:sz w:val="24"/>
          <w:szCs w:val="24"/>
        </w:rPr>
        <w:t>d</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z w:val="24"/>
          <w:szCs w:val="24"/>
        </w:rPr>
        <w:t>r</w:t>
      </w:r>
      <w:r w:rsidRPr="004C288F">
        <w:rPr>
          <w:rFonts w:ascii="Cambria" w:eastAsia="Cambria" w:hAnsi="Cambria" w:cs="Cambria"/>
          <w:spacing w:val="3"/>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n</w:t>
      </w:r>
      <w:r w:rsidRPr="004C288F">
        <w:rPr>
          <w:rFonts w:ascii="Cambria" w:eastAsia="Cambria" w:hAnsi="Cambria" w:cs="Cambria"/>
          <w:spacing w:val="3"/>
          <w:sz w:val="24"/>
          <w:szCs w:val="24"/>
        </w:rPr>
        <w:t xml:space="preserve"> </w:t>
      </w:r>
      <w:r w:rsidRPr="004C288F">
        <w:rPr>
          <w:rFonts w:ascii="Cambria" w:eastAsia="Cambria" w:hAnsi="Cambria" w:cs="Cambria"/>
          <w:spacing w:val="-1"/>
          <w:sz w:val="24"/>
          <w:szCs w:val="24"/>
        </w:rPr>
        <w:t>da</w:t>
      </w:r>
      <w:r w:rsidRPr="004C288F">
        <w:rPr>
          <w:rFonts w:ascii="Cambria" w:eastAsia="Cambria" w:hAnsi="Cambria" w:cs="Cambria"/>
          <w:sz w:val="24"/>
          <w:szCs w:val="24"/>
        </w:rPr>
        <w:t>n</w:t>
      </w:r>
      <w:r w:rsidRPr="004C288F">
        <w:rPr>
          <w:rFonts w:ascii="Cambria" w:eastAsia="Cambria" w:hAnsi="Cambria" w:cs="Cambria"/>
          <w:spacing w:val="3"/>
          <w:sz w:val="24"/>
          <w:szCs w:val="24"/>
        </w:rPr>
        <w:t xml:space="preserve"> </w:t>
      </w:r>
      <w:r w:rsidRPr="004C288F">
        <w:rPr>
          <w:rFonts w:ascii="Cambria" w:eastAsia="Cambria" w:hAnsi="Cambria" w:cs="Cambria"/>
          <w:sz w:val="24"/>
          <w:szCs w:val="24"/>
        </w:rPr>
        <w:t>m</w:t>
      </w:r>
      <w:r w:rsidRPr="004C288F">
        <w:rPr>
          <w:rFonts w:ascii="Cambria" w:eastAsia="Cambria" w:hAnsi="Cambria" w:cs="Cambria"/>
          <w:spacing w:val="-1"/>
          <w:sz w:val="24"/>
          <w:szCs w:val="24"/>
        </w:rPr>
        <w:t>e</w:t>
      </w:r>
      <w:r w:rsidRPr="004C288F">
        <w:rPr>
          <w:rFonts w:ascii="Cambria" w:eastAsia="Cambria" w:hAnsi="Cambria" w:cs="Cambria"/>
          <w:spacing w:val="3"/>
          <w:sz w:val="24"/>
          <w:szCs w:val="24"/>
        </w:rPr>
        <w:t>l</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k</w:t>
      </w:r>
      <w:r w:rsidRPr="004C288F">
        <w:rPr>
          <w:rFonts w:ascii="Cambria" w:eastAsia="Cambria" w:hAnsi="Cambria" w:cs="Cambria"/>
          <w:spacing w:val="3"/>
          <w:sz w:val="24"/>
          <w:szCs w:val="24"/>
        </w:rPr>
        <w:t>u</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a</w:t>
      </w:r>
      <w:r w:rsidRPr="004C288F">
        <w:rPr>
          <w:rFonts w:ascii="Cambria" w:eastAsia="Cambria" w:hAnsi="Cambria" w:cs="Cambria"/>
          <w:sz w:val="24"/>
          <w:szCs w:val="24"/>
        </w:rPr>
        <w:t>n</w:t>
      </w:r>
      <w:r w:rsidRPr="004C288F">
        <w:rPr>
          <w:rFonts w:ascii="Cambria" w:eastAsia="Cambria" w:hAnsi="Cambria" w:cs="Cambria"/>
          <w:spacing w:val="7"/>
          <w:sz w:val="24"/>
          <w:szCs w:val="24"/>
        </w:rPr>
        <w:t xml:space="preserve"> </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e</w:t>
      </w:r>
      <w:r w:rsidRPr="004C288F">
        <w:rPr>
          <w:rFonts w:ascii="Cambria" w:eastAsia="Cambria" w:hAnsi="Cambria" w:cs="Cambria"/>
          <w:sz w:val="24"/>
          <w:szCs w:val="24"/>
        </w:rPr>
        <w:t>h</w:t>
      </w:r>
      <w:r w:rsidRPr="004C288F">
        <w:rPr>
          <w:rFonts w:ascii="Cambria" w:eastAsia="Cambria" w:hAnsi="Cambria" w:cs="Cambria"/>
          <w:spacing w:val="2"/>
          <w:sz w:val="24"/>
          <w:szCs w:val="24"/>
        </w:rPr>
        <w:t>a</w:t>
      </w:r>
      <w:r w:rsidRPr="004C288F">
        <w:rPr>
          <w:rFonts w:ascii="Cambria" w:eastAsia="Cambria" w:hAnsi="Cambria" w:cs="Cambria"/>
          <w:sz w:val="24"/>
          <w:szCs w:val="24"/>
        </w:rPr>
        <w:t xml:space="preserve">t </w:t>
      </w:r>
      <w:r w:rsidRPr="004C288F">
        <w:rPr>
          <w:rFonts w:ascii="Cambria" w:eastAsia="Cambria" w:hAnsi="Cambria" w:cs="Cambria"/>
          <w:spacing w:val="3"/>
          <w:sz w:val="24"/>
          <w:szCs w:val="24"/>
        </w:rPr>
        <w:t>d</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n </w:t>
      </w:r>
      <w:r w:rsidRPr="004C288F">
        <w:rPr>
          <w:rFonts w:ascii="Cambria" w:eastAsia="Cambria" w:hAnsi="Cambria" w:cs="Cambria"/>
          <w:spacing w:val="-1"/>
          <w:sz w:val="24"/>
          <w:szCs w:val="24"/>
        </w:rPr>
        <w:t>a</w:t>
      </w:r>
      <w:r w:rsidRPr="004C288F">
        <w:rPr>
          <w:rFonts w:ascii="Cambria" w:eastAsia="Cambria" w:hAnsi="Cambria" w:cs="Cambria"/>
          <w:sz w:val="24"/>
          <w:szCs w:val="24"/>
        </w:rPr>
        <w:t>ra</w:t>
      </w:r>
      <w:r w:rsidRPr="004C288F">
        <w:rPr>
          <w:rFonts w:ascii="Cambria" w:eastAsia="Cambria" w:hAnsi="Cambria" w:cs="Cambria"/>
          <w:spacing w:val="-1"/>
          <w:sz w:val="24"/>
          <w:szCs w:val="24"/>
        </w:rPr>
        <w:t>ha</w:t>
      </w:r>
      <w:r w:rsidRPr="004C288F">
        <w:rPr>
          <w:rFonts w:ascii="Cambria" w:eastAsia="Cambria" w:hAnsi="Cambria" w:cs="Cambria"/>
          <w:sz w:val="24"/>
          <w:szCs w:val="24"/>
        </w:rPr>
        <w:t>n</w:t>
      </w:r>
      <w:r w:rsidRPr="004C288F">
        <w:rPr>
          <w:rFonts w:ascii="Cambria" w:eastAsia="Cambria" w:hAnsi="Cambria" w:cs="Cambria"/>
          <w:spacing w:val="1"/>
          <w:sz w:val="24"/>
          <w:szCs w:val="24"/>
        </w:rPr>
        <w:t xml:space="preserve"> </w:t>
      </w:r>
      <w:r w:rsidRPr="004C288F">
        <w:rPr>
          <w:rFonts w:ascii="Cambria" w:eastAsia="Cambria" w:hAnsi="Cambria" w:cs="Cambria"/>
          <w:spacing w:val="-1"/>
          <w:sz w:val="24"/>
          <w:szCs w:val="24"/>
        </w:rPr>
        <w:t>ap</w:t>
      </w:r>
      <w:r w:rsidRPr="004C288F">
        <w:rPr>
          <w:rFonts w:ascii="Cambria" w:eastAsia="Cambria" w:hAnsi="Cambria" w:cs="Cambria"/>
          <w:sz w:val="24"/>
          <w:szCs w:val="24"/>
        </w:rPr>
        <w:t>a</w:t>
      </w:r>
      <w:r w:rsidRPr="004C288F">
        <w:rPr>
          <w:rFonts w:ascii="Cambria" w:eastAsia="Cambria" w:hAnsi="Cambria" w:cs="Cambria"/>
          <w:spacing w:val="2"/>
          <w:sz w:val="24"/>
          <w:szCs w:val="24"/>
        </w:rPr>
        <w:t xml:space="preserve"> </w:t>
      </w:r>
      <w:r w:rsidRPr="004C288F">
        <w:rPr>
          <w:rFonts w:ascii="Cambria" w:eastAsia="Cambria" w:hAnsi="Cambria" w:cs="Cambria"/>
          <w:spacing w:val="1"/>
          <w:sz w:val="24"/>
          <w:szCs w:val="24"/>
        </w:rPr>
        <w:t>s</w:t>
      </w:r>
      <w:r w:rsidRPr="004C288F">
        <w:rPr>
          <w:rFonts w:ascii="Cambria" w:eastAsia="Cambria" w:hAnsi="Cambria" w:cs="Cambria"/>
          <w:spacing w:val="-1"/>
          <w:sz w:val="24"/>
          <w:szCs w:val="24"/>
        </w:rPr>
        <w:t>a</w:t>
      </w:r>
      <w:r w:rsidRPr="004C288F">
        <w:rPr>
          <w:rFonts w:ascii="Cambria" w:eastAsia="Cambria" w:hAnsi="Cambria" w:cs="Cambria"/>
          <w:sz w:val="24"/>
          <w:szCs w:val="24"/>
        </w:rPr>
        <w:t xml:space="preserve">ja </w:t>
      </w:r>
      <w:r w:rsidRPr="004C288F">
        <w:rPr>
          <w:rFonts w:ascii="Cambria" w:eastAsia="Cambria" w:hAnsi="Cambria" w:cs="Cambria"/>
          <w:spacing w:val="3"/>
          <w:sz w:val="24"/>
          <w:szCs w:val="24"/>
        </w:rPr>
        <w:t>y</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 xml:space="preserve">g </w:t>
      </w:r>
      <w:r w:rsidRPr="004C288F">
        <w:rPr>
          <w:rFonts w:ascii="Cambria" w:eastAsia="Cambria" w:hAnsi="Cambria" w:cs="Cambria"/>
          <w:spacing w:val="1"/>
          <w:sz w:val="24"/>
          <w:szCs w:val="24"/>
        </w:rPr>
        <w:t>s</w:t>
      </w:r>
      <w:r w:rsidRPr="004C288F">
        <w:rPr>
          <w:rFonts w:ascii="Cambria" w:eastAsia="Cambria" w:hAnsi="Cambria" w:cs="Cambria"/>
          <w:sz w:val="24"/>
          <w:szCs w:val="24"/>
        </w:rPr>
        <w:t>u</w:t>
      </w:r>
      <w:r w:rsidRPr="004C288F">
        <w:rPr>
          <w:rFonts w:ascii="Cambria" w:eastAsia="Cambria" w:hAnsi="Cambria" w:cs="Cambria"/>
          <w:spacing w:val="2"/>
          <w:sz w:val="24"/>
          <w:szCs w:val="24"/>
        </w:rPr>
        <w:t>d</w:t>
      </w:r>
      <w:r w:rsidRPr="004C288F">
        <w:rPr>
          <w:rFonts w:ascii="Cambria" w:eastAsia="Cambria" w:hAnsi="Cambria" w:cs="Cambria"/>
          <w:spacing w:val="-1"/>
          <w:sz w:val="24"/>
          <w:szCs w:val="24"/>
        </w:rPr>
        <w:t>a</w:t>
      </w:r>
      <w:r w:rsidRPr="004C288F">
        <w:rPr>
          <w:rFonts w:ascii="Cambria" w:eastAsia="Cambria" w:hAnsi="Cambria" w:cs="Cambria"/>
          <w:sz w:val="24"/>
          <w:szCs w:val="24"/>
        </w:rPr>
        <w:t>h</w:t>
      </w:r>
      <w:r w:rsidRPr="004C288F">
        <w:rPr>
          <w:rFonts w:ascii="Cambria" w:eastAsia="Cambria" w:hAnsi="Cambria" w:cs="Cambria"/>
          <w:spacing w:val="-1"/>
          <w:sz w:val="24"/>
          <w:szCs w:val="24"/>
        </w:rPr>
        <w:t xml:space="preserve"> </w:t>
      </w:r>
      <w:r w:rsidRPr="004C288F">
        <w:rPr>
          <w:rFonts w:ascii="Cambria" w:eastAsia="Cambria" w:hAnsi="Cambria" w:cs="Cambria"/>
          <w:spacing w:val="2"/>
          <w:sz w:val="24"/>
          <w:szCs w:val="24"/>
        </w:rPr>
        <w:t>p</w:t>
      </w:r>
      <w:r w:rsidRPr="004C288F">
        <w:rPr>
          <w:rFonts w:ascii="Cambria" w:eastAsia="Cambria" w:hAnsi="Cambria" w:cs="Cambria"/>
          <w:spacing w:val="-1"/>
          <w:sz w:val="24"/>
          <w:szCs w:val="24"/>
        </w:rPr>
        <w:t>e</w:t>
      </w:r>
      <w:r w:rsidRPr="004C288F">
        <w:rPr>
          <w:rFonts w:ascii="Cambria" w:eastAsia="Cambria" w:hAnsi="Cambria" w:cs="Cambria"/>
          <w:spacing w:val="-2"/>
          <w:sz w:val="24"/>
          <w:szCs w:val="24"/>
        </w:rPr>
        <w:t>n</w:t>
      </w:r>
      <w:r w:rsidRPr="004C288F">
        <w:rPr>
          <w:rFonts w:ascii="Cambria" w:eastAsia="Cambria" w:hAnsi="Cambria" w:cs="Cambria"/>
          <w:spacing w:val="1"/>
          <w:sz w:val="24"/>
          <w:szCs w:val="24"/>
        </w:rPr>
        <w:t>g</w:t>
      </w:r>
      <w:r w:rsidRPr="004C288F">
        <w:rPr>
          <w:rFonts w:ascii="Cambria" w:eastAsia="Cambria" w:hAnsi="Cambria" w:cs="Cambria"/>
          <w:spacing w:val="-1"/>
          <w:sz w:val="24"/>
          <w:szCs w:val="24"/>
        </w:rPr>
        <w:t>a</w:t>
      </w:r>
      <w:r w:rsidRPr="004C288F">
        <w:rPr>
          <w:rFonts w:ascii="Cambria" w:eastAsia="Cambria" w:hAnsi="Cambria" w:cs="Cambria"/>
          <w:spacing w:val="1"/>
          <w:sz w:val="24"/>
          <w:szCs w:val="24"/>
        </w:rPr>
        <w:t>s</w:t>
      </w:r>
      <w:r w:rsidRPr="004C288F">
        <w:rPr>
          <w:rFonts w:ascii="Cambria" w:eastAsia="Cambria" w:hAnsi="Cambria" w:cs="Cambria"/>
          <w:sz w:val="24"/>
          <w:szCs w:val="24"/>
        </w:rPr>
        <w:t xml:space="preserve">uh </w:t>
      </w:r>
      <w:r w:rsidRPr="004C288F">
        <w:rPr>
          <w:rFonts w:ascii="Cambria" w:eastAsia="Cambria" w:hAnsi="Cambria" w:cs="Cambria"/>
          <w:spacing w:val="4"/>
          <w:sz w:val="24"/>
          <w:szCs w:val="24"/>
        </w:rPr>
        <w:t>b</w:t>
      </w:r>
      <w:r w:rsidRPr="004C288F">
        <w:rPr>
          <w:rFonts w:ascii="Cambria" w:eastAsia="Cambria" w:hAnsi="Cambria" w:cs="Cambria"/>
          <w:spacing w:val="-1"/>
          <w:sz w:val="24"/>
          <w:szCs w:val="24"/>
        </w:rPr>
        <w:t>e</w:t>
      </w:r>
      <w:r w:rsidRPr="004C288F">
        <w:rPr>
          <w:rFonts w:ascii="Cambria" w:eastAsia="Cambria" w:hAnsi="Cambria" w:cs="Cambria"/>
          <w:spacing w:val="1"/>
          <w:sz w:val="24"/>
          <w:szCs w:val="24"/>
        </w:rPr>
        <w:t>ri</w:t>
      </w:r>
      <w:r w:rsidRPr="004C288F">
        <w:rPr>
          <w:rFonts w:ascii="Cambria" w:eastAsia="Cambria" w:hAnsi="Cambria" w:cs="Cambria"/>
          <w:spacing w:val="-2"/>
          <w:sz w:val="24"/>
          <w:szCs w:val="24"/>
        </w:rPr>
        <w:t>k</w:t>
      </w:r>
      <w:r w:rsidRPr="004C288F">
        <w:rPr>
          <w:rFonts w:ascii="Cambria" w:eastAsia="Cambria" w:hAnsi="Cambria" w:cs="Cambria"/>
          <w:spacing w:val="-1"/>
          <w:sz w:val="24"/>
          <w:szCs w:val="24"/>
        </w:rPr>
        <w:t>a</w:t>
      </w:r>
      <w:r w:rsidRPr="004C288F">
        <w:rPr>
          <w:rFonts w:ascii="Cambria" w:eastAsia="Cambria" w:hAnsi="Cambria" w:cs="Cambria"/>
          <w:spacing w:val="-2"/>
          <w:sz w:val="24"/>
          <w:szCs w:val="24"/>
        </w:rPr>
        <w:t>n</w:t>
      </w:r>
      <w:r w:rsidRPr="004C288F">
        <w:rPr>
          <w:rFonts w:ascii="Cambria" w:eastAsia="Cambria" w:hAnsi="Cambria" w:cs="Cambria"/>
          <w:sz w:val="24"/>
          <w:szCs w:val="24"/>
        </w:rPr>
        <w:t>.</w:t>
      </w:r>
      <w:r>
        <w:rPr>
          <w:rFonts w:ascii="Cambria" w:eastAsia="Cambria" w:hAnsi="Cambria" w:cs="Cambria"/>
          <w:sz w:val="24"/>
          <w:szCs w:val="24"/>
          <w:lang w:val="en-US"/>
        </w:rPr>
        <w:t xml:space="preserve"> </w:t>
      </w:r>
    </w:p>
    <w:p w:rsidR="00C8588D" w:rsidRPr="004C288F" w:rsidRDefault="0040258F" w:rsidP="004C288F">
      <w:pPr>
        <w:pStyle w:val="ListParagraph"/>
        <w:spacing w:line="360" w:lineRule="auto"/>
        <w:ind w:left="426" w:right="77" w:firstLine="708"/>
        <w:jc w:val="both"/>
        <w:rPr>
          <w:rFonts w:ascii="Cambria" w:eastAsia="Cambria" w:hAnsi="Cambria" w:cs="Cambria"/>
          <w:sz w:val="24"/>
          <w:szCs w:val="24"/>
        </w:rPr>
      </w:pPr>
      <w:r w:rsidRPr="004C288F">
        <w:rPr>
          <w:rFonts w:ascii="Times New Roman" w:hAnsi="Times New Roman" w:cs="Times New Roman"/>
          <w:color w:val="000000" w:themeColor="text1"/>
          <w:sz w:val="24"/>
          <w:szCs w:val="24"/>
        </w:rPr>
        <w:t>Anak-anak</w:t>
      </w:r>
      <w:r w:rsidR="00C8588D" w:rsidRPr="004C288F">
        <w:rPr>
          <w:rFonts w:ascii="Times New Roman" w:hAnsi="Times New Roman" w:cs="Times New Roman"/>
          <w:color w:val="000000" w:themeColor="text1"/>
          <w:sz w:val="24"/>
          <w:szCs w:val="24"/>
        </w:rPr>
        <w:t xml:space="preserve"> desa margo Mulyo sudah memiliki kemampuan dalam </w:t>
      </w:r>
      <w:r w:rsidR="0012005D" w:rsidRPr="004C288F">
        <w:rPr>
          <w:rFonts w:ascii="Times New Roman" w:hAnsi="Times New Roman" w:cs="Times New Roman"/>
          <w:color w:val="000000" w:themeColor="text1"/>
          <w:sz w:val="24"/>
          <w:szCs w:val="24"/>
        </w:rPr>
        <w:t>Kontrol diri</w:t>
      </w:r>
      <w:r w:rsidR="00C8588D" w:rsidRPr="004C288F">
        <w:rPr>
          <w:rFonts w:ascii="Times New Roman" w:hAnsi="Times New Roman" w:cs="Times New Roman"/>
          <w:color w:val="000000" w:themeColor="text1"/>
          <w:sz w:val="24"/>
          <w:szCs w:val="24"/>
        </w:rPr>
        <w:t xml:space="preserve"> yang terbimbing dengan baik yang memungkinkan memiliki kemampuan yang dapat menata diri dalam memecahkan masalah, sebab dalam setiap langkah yang dia kerjakan senantiasa dipertimbangkan dengan baik dan matang. Hal ini sejalan apa yang diungkapkan oleh salah seorang kadun bapak Maman S yang membenarkan bahwa para </w:t>
      </w:r>
      <w:r w:rsidRPr="004C288F">
        <w:rPr>
          <w:rFonts w:ascii="Times New Roman" w:hAnsi="Times New Roman" w:cs="Times New Roman"/>
          <w:color w:val="000000" w:themeColor="text1"/>
          <w:sz w:val="24"/>
          <w:szCs w:val="24"/>
        </w:rPr>
        <w:t>Anak-anak</w:t>
      </w:r>
      <w:r w:rsidR="00C8588D" w:rsidRPr="004C288F">
        <w:rPr>
          <w:rFonts w:ascii="Times New Roman" w:hAnsi="Times New Roman" w:cs="Times New Roman"/>
          <w:color w:val="000000" w:themeColor="text1"/>
          <w:sz w:val="24"/>
          <w:szCs w:val="24"/>
        </w:rPr>
        <w:t xml:space="preserve"> memiliki kemampuan dalam menata diri walaupun diberi kebebasan menggunakan fasilitas wifi dibalai desa dalam menggunakan IT berupa handphone dengan batasan-batasan waktu yang tidak berlebihan apalagi di malam hari</w:t>
      </w:r>
      <w:r w:rsidR="00C8588D" w:rsidRPr="00914D5D">
        <w:rPr>
          <w:rStyle w:val="FootnoteReference"/>
          <w:rFonts w:ascii="Times New Roman" w:hAnsi="Times New Roman" w:cs="Times New Roman"/>
          <w:color w:val="000000" w:themeColor="text1"/>
        </w:rPr>
        <w:footnoteReference w:id="38"/>
      </w:r>
      <w:r w:rsidR="00C8588D" w:rsidRPr="004C288F">
        <w:rPr>
          <w:rFonts w:ascii="Times New Roman" w:hAnsi="Times New Roman" w:cs="Times New Roman"/>
          <w:color w:val="000000" w:themeColor="text1"/>
          <w:sz w:val="24"/>
          <w:szCs w:val="24"/>
        </w:rPr>
        <w:t>. Hal ini juga diperkuat oleh Umi Maesyarah yang tinggal di dusun 1 bahwa jika dia keluar rumah untuk membuka handphone Karena kuota internet lagi habis datang ke balai desa untuk sekedar membuka music/lagu yang lagi enak didengar yaitu Aisyah istri Rasulullah dan yang lainnya dengan tetap mempertimbangkan manfaat yang dibuka, sehingga ada pertimbangan tersendiri untuk menjaga etika dan waktu untuk membukanya</w:t>
      </w:r>
      <w:r w:rsidR="00C8588D" w:rsidRPr="00914D5D">
        <w:rPr>
          <w:rStyle w:val="FootnoteReference"/>
          <w:rFonts w:ascii="Times New Roman" w:hAnsi="Times New Roman" w:cs="Times New Roman"/>
          <w:color w:val="000000" w:themeColor="text1"/>
        </w:rPr>
        <w:footnoteReference w:id="39"/>
      </w:r>
      <w:r w:rsidR="00C8588D" w:rsidRPr="004C288F">
        <w:rPr>
          <w:rFonts w:ascii="Times New Roman" w:hAnsi="Times New Roman" w:cs="Times New Roman"/>
          <w:color w:val="000000" w:themeColor="text1"/>
          <w:sz w:val="24"/>
          <w:szCs w:val="24"/>
        </w:rPr>
        <w:t xml:space="preserve">. Sebagaimana terlihat pada gambar di bawah ini berdasarkan hasil pengamatan penulis pada saat seorang </w:t>
      </w:r>
      <w:r w:rsidRPr="004C288F">
        <w:rPr>
          <w:rFonts w:ascii="Times New Roman" w:hAnsi="Times New Roman" w:cs="Times New Roman"/>
          <w:color w:val="000000" w:themeColor="text1"/>
          <w:sz w:val="24"/>
          <w:szCs w:val="24"/>
        </w:rPr>
        <w:t>Anak-anak</w:t>
      </w:r>
      <w:r w:rsidR="00C8588D" w:rsidRPr="004C288F">
        <w:rPr>
          <w:rFonts w:ascii="Times New Roman" w:hAnsi="Times New Roman" w:cs="Times New Roman"/>
          <w:color w:val="000000" w:themeColor="text1"/>
          <w:sz w:val="24"/>
          <w:szCs w:val="24"/>
        </w:rPr>
        <w:t xml:space="preserve"> yang lagi malu-malu menggunakan handphonenya.</w:t>
      </w:r>
    </w:p>
    <w:p w:rsidR="00C8588D" w:rsidRPr="00914D5D" w:rsidRDefault="00C8588D" w:rsidP="004C288F">
      <w:pPr>
        <w:pStyle w:val="ListParagraph"/>
        <w:spacing w:after="0" w:line="240" w:lineRule="auto"/>
        <w:ind w:left="0"/>
        <w:jc w:val="center"/>
        <w:rPr>
          <w:rFonts w:ascii="Times New Roman" w:hAnsi="Times New Roman" w:cs="Times New Roman"/>
          <w:sz w:val="24"/>
          <w:szCs w:val="24"/>
        </w:rPr>
      </w:pPr>
      <w:r w:rsidRPr="00914D5D">
        <w:rPr>
          <w:rFonts w:ascii="Times New Roman" w:hAnsi="Times New Roman" w:cs="Times New Roman"/>
          <w:sz w:val="24"/>
          <w:szCs w:val="24"/>
        </w:rPr>
        <w:t>Gambar 1.9</w:t>
      </w:r>
    </w:p>
    <w:p w:rsidR="00C8588D" w:rsidRPr="00914D5D" w:rsidRDefault="0040258F" w:rsidP="004C288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Anak-anak</w:t>
      </w:r>
      <w:r w:rsidR="00C8588D" w:rsidRPr="00914D5D">
        <w:rPr>
          <w:rFonts w:ascii="Times New Roman" w:hAnsi="Times New Roman" w:cs="Times New Roman"/>
          <w:sz w:val="24"/>
          <w:szCs w:val="24"/>
        </w:rPr>
        <w:t xml:space="preserve"> yang lagi menggunakan handphone</w:t>
      </w:r>
    </w:p>
    <w:p w:rsidR="00C8588D" w:rsidRPr="003D5A25" w:rsidRDefault="00C8588D" w:rsidP="004C288F">
      <w:pPr>
        <w:pStyle w:val="ListParagraph"/>
        <w:spacing w:after="0" w:line="240" w:lineRule="auto"/>
        <w:ind w:left="0"/>
        <w:jc w:val="center"/>
        <w:rPr>
          <w:rFonts w:ascii="Times New Roman" w:hAnsi="Times New Roman" w:cs="Times New Roman"/>
          <w:sz w:val="24"/>
          <w:szCs w:val="24"/>
        </w:rPr>
      </w:pPr>
      <w:r w:rsidRPr="00914D5D">
        <w:rPr>
          <w:rFonts w:ascii="Times New Roman" w:hAnsi="Times New Roman" w:cs="Times New Roman"/>
          <w:sz w:val="24"/>
          <w:szCs w:val="24"/>
        </w:rPr>
        <w:t xml:space="preserve"> Desa Margo</w:t>
      </w:r>
    </w:p>
    <w:p w:rsidR="00C8588D" w:rsidRDefault="00C8588D" w:rsidP="004C288F">
      <w:pPr>
        <w:pStyle w:val="ListParagraph"/>
        <w:tabs>
          <w:tab w:val="right" w:pos="9356"/>
        </w:tabs>
        <w:spacing w:after="0" w:line="360" w:lineRule="auto"/>
        <w:ind w:left="1134"/>
        <w:rPr>
          <w:color w:val="000000" w:themeColor="text1"/>
        </w:rPr>
      </w:pPr>
      <w:r>
        <w:rPr>
          <w:noProof/>
          <w:color w:val="000000" w:themeColor="text1"/>
        </w:rPr>
        <w:drawing>
          <wp:inline distT="0" distB="0" distL="0" distR="0" wp14:anchorId="390975FB" wp14:editId="3AFFF613">
            <wp:extent cx="3800475" cy="1809750"/>
            <wp:effectExtent l="0" t="0" r="9525" b="0"/>
            <wp:docPr id="26" name="Picture 26" descr="D:\Disertasi Bunda oke\Foto Dokumen pendukung penelitian\WhatsApp Image 2020-05-12 at 08.29.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ertasi Bunda oke\Foto Dokumen pendukung penelitian\WhatsApp Image 2020-05-12 at 08.29.25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454" cy="1814502"/>
                    </a:xfrm>
                    <a:prstGeom prst="rect">
                      <a:avLst/>
                    </a:prstGeom>
                    <a:noFill/>
                    <a:ln>
                      <a:noFill/>
                    </a:ln>
                  </pic:spPr>
                </pic:pic>
              </a:graphicData>
            </a:graphic>
          </wp:inline>
        </w:drawing>
      </w:r>
    </w:p>
    <w:p w:rsidR="00C8588D" w:rsidRDefault="00C8588D" w:rsidP="00C8588D">
      <w:pPr>
        <w:pStyle w:val="ListParagraph"/>
        <w:tabs>
          <w:tab w:val="right" w:pos="9356"/>
        </w:tabs>
        <w:spacing w:after="0" w:line="360" w:lineRule="auto"/>
        <w:ind w:left="786"/>
        <w:rPr>
          <w:color w:val="000000" w:themeColor="text1"/>
        </w:rPr>
      </w:pPr>
    </w:p>
    <w:p w:rsidR="00265414" w:rsidRPr="0095768B" w:rsidRDefault="00265414" w:rsidP="00265414">
      <w:pPr>
        <w:pStyle w:val="ListParagraph"/>
        <w:spacing w:line="360" w:lineRule="auto"/>
        <w:ind w:left="0"/>
        <w:jc w:val="both"/>
        <w:rPr>
          <w:rFonts w:ascii="Cambria" w:eastAsia="Cambria" w:hAnsi="Cambria" w:cs="Cambria"/>
          <w:sz w:val="24"/>
          <w:szCs w:val="24"/>
        </w:rPr>
      </w:pPr>
      <w:r w:rsidRPr="0095768B">
        <w:rPr>
          <w:rFonts w:ascii="Cambria" w:eastAsia="Cambria" w:hAnsi="Cambria" w:cs="Cambria"/>
          <w:spacing w:val="1"/>
          <w:sz w:val="24"/>
          <w:szCs w:val="24"/>
        </w:rPr>
        <w:t>b</w:t>
      </w:r>
      <w:r w:rsidRPr="0095768B">
        <w:rPr>
          <w:rFonts w:ascii="Cambria" w:eastAsia="Cambria" w:hAnsi="Cambria" w:cs="Cambria"/>
          <w:sz w:val="24"/>
          <w:szCs w:val="24"/>
        </w:rPr>
        <w:t xml:space="preserve">.  </w:t>
      </w:r>
      <w:r w:rsidRPr="0095768B">
        <w:rPr>
          <w:rFonts w:ascii="Cambria" w:eastAsia="Cambria" w:hAnsi="Cambria" w:cs="Cambria"/>
          <w:spacing w:val="21"/>
          <w:sz w:val="24"/>
          <w:szCs w:val="24"/>
        </w:rPr>
        <w:t xml:space="preserve"> </w:t>
      </w:r>
      <w:r w:rsidRPr="0095768B">
        <w:rPr>
          <w:rFonts w:ascii="Cambria" w:eastAsia="Cambria" w:hAnsi="Cambria" w:cs="Cambria"/>
          <w:i/>
          <w:spacing w:val="-2"/>
          <w:sz w:val="24"/>
          <w:szCs w:val="24"/>
        </w:rPr>
        <w:t>Co</w:t>
      </w:r>
      <w:r w:rsidRPr="0095768B">
        <w:rPr>
          <w:rFonts w:ascii="Cambria" w:eastAsia="Cambria" w:hAnsi="Cambria" w:cs="Cambria"/>
          <w:i/>
          <w:spacing w:val="-1"/>
          <w:sz w:val="24"/>
          <w:szCs w:val="24"/>
        </w:rPr>
        <w:t>g</w:t>
      </w:r>
      <w:r w:rsidRPr="0095768B">
        <w:rPr>
          <w:rFonts w:ascii="Cambria" w:eastAsia="Cambria" w:hAnsi="Cambria" w:cs="Cambria"/>
          <w:i/>
          <w:spacing w:val="3"/>
          <w:sz w:val="24"/>
          <w:szCs w:val="24"/>
        </w:rPr>
        <w:t>n</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v</w:t>
      </w:r>
      <w:r w:rsidRPr="0095768B">
        <w:rPr>
          <w:rFonts w:ascii="Cambria" w:eastAsia="Cambria" w:hAnsi="Cambria" w:cs="Cambria"/>
          <w:i/>
          <w:sz w:val="24"/>
          <w:szCs w:val="24"/>
        </w:rPr>
        <w:t>e</w:t>
      </w:r>
      <w:r w:rsidRPr="0095768B">
        <w:rPr>
          <w:rFonts w:ascii="Cambria" w:eastAsia="Cambria" w:hAnsi="Cambria" w:cs="Cambria"/>
          <w:i/>
          <w:spacing w:val="-2"/>
          <w:sz w:val="24"/>
          <w:szCs w:val="24"/>
        </w:rPr>
        <w:t xml:space="preserve"> </w:t>
      </w:r>
      <w:r w:rsidRPr="0095768B">
        <w:rPr>
          <w:rFonts w:ascii="Cambria" w:eastAsia="Cambria" w:hAnsi="Cambria" w:cs="Cambria"/>
          <w:i/>
          <w:spacing w:val="2"/>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l</w:t>
      </w:r>
    </w:p>
    <w:p w:rsidR="00265414" w:rsidRDefault="00265414" w:rsidP="00265414">
      <w:pPr>
        <w:pStyle w:val="ListParagraph"/>
        <w:spacing w:line="360" w:lineRule="auto"/>
        <w:ind w:left="426"/>
        <w:jc w:val="both"/>
        <w:rPr>
          <w:rFonts w:ascii="Cambria" w:eastAsia="Cambria" w:hAnsi="Cambria" w:cs="Cambria"/>
          <w:sz w:val="24"/>
          <w:szCs w:val="24"/>
          <w:lang w:val="en-US"/>
        </w:rPr>
      </w:pPr>
      <w:r w:rsidRPr="0095768B">
        <w:rPr>
          <w:rFonts w:ascii="Cambria" w:eastAsia="Cambria" w:hAnsi="Cambria" w:cs="Cambria"/>
          <w:i/>
          <w:spacing w:val="-2"/>
          <w:sz w:val="24"/>
          <w:szCs w:val="24"/>
        </w:rPr>
        <w:lastRenderedPageBreak/>
        <w:t>C</w:t>
      </w:r>
      <w:r w:rsidRPr="0095768B">
        <w:rPr>
          <w:rFonts w:ascii="Cambria" w:eastAsia="Cambria" w:hAnsi="Cambria" w:cs="Cambria"/>
          <w:i/>
          <w:spacing w:val="2"/>
          <w:sz w:val="24"/>
          <w:szCs w:val="24"/>
        </w:rPr>
        <w:t>o</w:t>
      </w:r>
      <w:r w:rsidRPr="0095768B">
        <w:rPr>
          <w:rFonts w:ascii="Cambria" w:eastAsia="Cambria" w:hAnsi="Cambria" w:cs="Cambria"/>
          <w:i/>
          <w:spacing w:val="-1"/>
          <w:sz w:val="24"/>
          <w:szCs w:val="24"/>
        </w:rPr>
        <w:t>g</w:t>
      </w:r>
      <w:r w:rsidRPr="0095768B">
        <w:rPr>
          <w:rFonts w:ascii="Cambria" w:eastAsia="Cambria" w:hAnsi="Cambria" w:cs="Cambria"/>
          <w:i/>
          <w:spacing w:val="3"/>
          <w:sz w:val="24"/>
          <w:szCs w:val="24"/>
        </w:rPr>
        <w:t>n</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5"/>
          <w:sz w:val="24"/>
          <w:szCs w:val="24"/>
        </w:rPr>
        <w:t>v</w:t>
      </w:r>
      <w:r w:rsidRPr="0095768B">
        <w:rPr>
          <w:rFonts w:ascii="Cambria" w:eastAsia="Cambria" w:hAnsi="Cambria" w:cs="Cambria"/>
          <w:i/>
          <w:sz w:val="24"/>
          <w:szCs w:val="24"/>
        </w:rPr>
        <w:t xml:space="preserve">e </w:t>
      </w:r>
      <w:r w:rsidRPr="0095768B">
        <w:rPr>
          <w:rFonts w:ascii="Cambria" w:eastAsia="Cambria" w:hAnsi="Cambria" w:cs="Cambria"/>
          <w:i/>
          <w:spacing w:val="2"/>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4"/>
          <w:sz w:val="24"/>
          <w:szCs w:val="24"/>
        </w:rPr>
        <w:t>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r w:rsidRPr="0095768B">
        <w:rPr>
          <w:rFonts w:ascii="Cambria" w:eastAsia="Cambria" w:hAnsi="Cambria" w:cs="Cambria"/>
          <w:i/>
          <w:spacing w:val="5"/>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ri</w:t>
      </w:r>
      <w:r w:rsidRPr="0095768B">
        <w:rPr>
          <w:rFonts w:ascii="Cambria" w:eastAsia="Cambria" w:hAnsi="Cambria" w:cs="Cambria"/>
          <w:spacing w:val="8"/>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l</w:t>
      </w:r>
      <w:r w:rsidRPr="0095768B">
        <w:rPr>
          <w:rFonts w:ascii="Cambria" w:eastAsia="Cambria" w:hAnsi="Cambria" w:cs="Cambria"/>
          <w:sz w:val="24"/>
          <w:szCs w:val="24"/>
        </w:rPr>
        <w:t>uru</w:t>
      </w:r>
      <w:r w:rsidRPr="0095768B">
        <w:rPr>
          <w:rFonts w:ascii="Cambria" w:eastAsia="Cambria" w:hAnsi="Cambria" w:cs="Cambria"/>
          <w:spacing w:val="3"/>
          <w:sz w:val="24"/>
          <w:szCs w:val="24"/>
        </w:rPr>
        <w:t>ha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u</w:t>
      </w:r>
      <w:r w:rsidRPr="0095768B">
        <w:rPr>
          <w:rFonts w:ascii="Cambria" w:eastAsia="Cambria" w:hAnsi="Cambria" w:cs="Cambria"/>
          <w:sz w:val="24"/>
          <w:szCs w:val="24"/>
        </w:rPr>
        <w:t>b</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e</w:t>
      </w:r>
      <w:r w:rsidRPr="0095768B">
        <w:rPr>
          <w:rFonts w:ascii="Cambria" w:eastAsia="Cambria" w:hAnsi="Cambria" w:cs="Cambria"/>
          <w:sz w:val="24"/>
          <w:szCs w:val="24"/>
        </w:rPr>
        <w:t>k</w:t>
      </w:r>
      <w:r w:rsidRPr="0095768B">
        <w:rPr>
          <w:rFonts w:ascii="Cambria" w:eastAsia="Cambria" w:hAnsi="Cambria" w:cs="Cambria"/>
          <w:spacing w:val="5"/>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u </w:t>
      </w:r>
      <w:r w:rsidRPr="0095768B">
        <w:rPr>
          <w:rFonts w:ascii="Cambria" w:eastAsia="Cambria" w:hAnsi="Cambria" w:cs="Cambria"/>
          <w:spacing w:val="9"/>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r</w:t>
      </w:r>
      <w:r w:rsidRPr="0095768B">
        <w:rPr>
          <w:rFonts w:ascii="Cambria" w:eastAsia="Cambria" w:hAnsi="Cambria" w:cs="Cambria"/>
          <w:spacing w:val="1"/>
          <w:sz w:val="24"/>
          <w:szCs w:val="24"/>
        </w:rPr>
        <w:t>os</w:t>
      </w:r>
      <w:r w:rsidRPr="0095768B">
        <w:rPr>
          <w:rFonts w:ascii="Cambria" w:eastAsia="Cambria" w:hAnsi="Cambria" w:cs="Cambria"/>
          <w:spacing w:val="-1"/>
          <w:sz w:val="24"/>
          <w:szCs w:val="24"/>
        </w:rPr>
        <w:t>e</w:t>
      </w:r>
      <w:r w:rsidRPr="0095768B">
        <w:rPr>
          <w:rFonts w:ascii="Cambria" w:eastAsia="Cambria" w:hAnsi="Cambria" w:cs="Cambria"/>
          <w:sz w:val="24"/>
          <w:szCs w:val="24"/>
        </w:rPr>
        <w:t xml:space="preserve">s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for</w:t>
      </w:r>
      <w:r w:rsidRPr="0095768B">
        <w:rPr>
          <w:rFonts w:ascii="Cambria" w:eastAsia="Cambria" w:hAnsi="Cambria" w:cs="Cambria"/>
          <w:spacing w:val="1"/>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i</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le</w:t>
      </w:r>
      <w:r w:rsidRPr="0095768B">
        <w:rPr>
          <w:rFonts w:ascii="Cambria" w:eastAsia="Cambria" w:hAnsi="Cambria" w:cs="Cambria"/>
          <w:sz w:val="24"/>
          <w:szCs w:val="24"/>
        </w:rPr>
        <w:t>h</w:t>
      </w:r>
      <w:r w:rsidRPr="0095768B">
        <w:rPr>
          <w:rFonts w:ascii="Cambria" w:eastAsia="Cambria" w:hAnsi="Cambria" w:cs="Cambria"/>
          <w:spacing w:val="3"/>
          <w:sz w:val="24"/>
          <w:szCs w:val="24"/>
        </w:rPr>
        <w:t xml:space="preserve"> </w:t>
      </w:r>
      <w:r w:rsidRPr="0095768B">
        <w:rPr>
          <w:rFonts w:ascii="Cambria" w:eastAsia="Cambria" w:hAnsi="Cambria" w:cs="Cambria"/>
          <w:i/>
          <w:spacing w:val="-1"/>
          <w:sz w:val="24"/>
          <w:szCs w:val="24"/>
        </w:rPr>
        <w:t>(i</w:t>
      </w:r>
      <w:r w:rsidRPr="0095768B">
        <w:rPr>
          <w:rFonts w:ascii="Cambria" w:eastAsia="Cambria" w:hAnsi="Cambria" w:cs="Cambria"/>
          <w:i/>
          <w:sz w:val="24"/>
          <w:szCs w:val="24"/>
        </w:rPr>
        <w:t>n</w:t>
      </w:r>
      <w:r w:rsidRPr="0095768B">
        <w:rPr>
          <w:rFonts w:ascii="Cambria" w:eastAsia="Cambria" w:hAnsi="Cambria" w:cs="Cambria"/>
          <w:i/>
          <w:spacing w:val="1"/>
          <w:sz w:val="24"/>
          <w:szCs w:val="24"/>
        </w:rPr>
        <w:t>f</w:t>
      </w:r>
      <w:r w:rsidRPr="0095768B">
        <w:rPr>
          <w:rFonts w:ascii="Cambria" w:eastAsia="Cambria" w:hAnsi="Cambria" w:cs="Cambria"/>
          <w:i/>
          <w:spacing w:val="2"/>
          <w:sz w:val="24"/>
          <w:szCs w:val="24"/>
        </w:rPr>
        <w:t>o</w:t>
      </w:r>
      <w:r w:rsidRPr="0095768B">
        <w:rPr>
          <w:rFonts w:ascii="Cambria" w:eastAsia="Cambria" w:hAnsi="Cambria" w:cs="Cambria"/>
          <w:i/>
          <w:spacing w:val="-2"/>
          <w:sz w:val="24"/>
          <w:szCs w:val="24"/>
        </w:rPr>
        <w:t>r</w:t>
      </w:r>
      <w:r w:rsidRPr="0095768B">
        <w:rPr>
          <w:rFonts w:ascii="Cambria" w:eastAsia="Cambria" w:hAnsi="Cambria" w:cs="Cambria"/>
          <w:i/>
          <w:sz w:val="24"/>
          <w:szCs w:val="24"/>
        </w:rPr>
        <w:t>m</w:t>
      </w:r>
      <w:r w:rsidRPr="0095768B">
        <w:rPr>
          <w:rFonts w:ascii="Cambria" w:eastAsia="Cambria" w:hAnsi="Cambria" w:cs="Cambria"/>
          <w:i/>
          <w:spacing w:val="2"/>
          <w:sz w:val="24"/>
          <w:szCs w:val="24"/>
        </w:rPr>
        <w:t>a</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6"/>
          <w:sz w:val="24"/>
          <w:szCs w:val="24"/>
        </w:rPr>
        <w:t xml:space="preserve"> </w:t>
      </w:r>
      <w:r w:rsidRPr="0095768B">
        <w:rPr>
          <w:rFonts w:ascii="Cambria" w:eastAsia="Cambria" w:hAnsi="Cambria" w:cs="Cambria"/>
          <w:i/>
          <w:spacing w:val="-1"/>
          <w:sz w:val="24"/>
          <w:szCs w:val="24"/>
        </w:rPr>
        <w:t>g</w:t>
      </w:r>
      <w:r w:rsidRPr="0095768B">
        <w:rPr>
          <w:rFonts w:ascii="Cambria" w:eastAsia="Cambria" w:hAnsi="Cambria" w:cs="Cambria"/>
          <w:i/>
          <w:spacing w:val="1"/>
          <w:sz w:val="24"/>
          <w:szCs w:val="24"/>
        </w:rPr>
        <w:t>a</w:t>
      </w:r>
      <w:r w:rsidRPr="0095768B">
        <w:rPr>
          <w:rFonts w:ascii="Cambria" w:eastAsia="Cambria" w:hAnsi="Cambria" w:cs="Cambria"/>
          <w:i/>
          <w:spacing w:val="-1"/>
          <w:sz w:val="24"/>
          <w:szCs w:val="24"/>
        </w:rPr>
        <w:t>i</w:t>
      </w:r>
      <w:r w:rsidRPr="0095768B">
        <w:rPr>
          <w:rFonts w:ascii="Cambria" w:eastAsia="Cambria" w:hAnsi="Cambria" w:cs="Cambria"/>
          <w:i/>
          <w:sz w:val="24"/>
          <w:szCs w:val="24"/>
        </w:rPr>
        <w:t xml:space="preserve">n)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n</w:t>
      </w:r>
      <w:r w:rsidRPr="0095768B">
        <w:rPr>
          <w:rFonts w:ascii="Cambria" w:eastAsia="Cambria" w:hAnsi="Cambria" w:cs="Cambria"/>
          <w:sz w:val="24"/>
          <w:szCs w:val="24"/>
        </w:rPr>
        <w:t>,</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t</w:t>
      </w:r>
      <w:r w:rsidRPr="0095768B">
        <w:rPr>
          <w:rFonts w:ascii="Cambria" w:eastAsia="Cambria" w:hAnsi="Cambria" w:cs="Cambria"/>
          <w:sz w:val="24"/>
          <w:szCs w:val="24"/>
        </w:rPr>
        <w:t>, m</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v</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 </w:t>
      </w:r>
      <w:r w:rsidRPr="0095768B">
        <w:rPr>
          <w:rFonts w:ascii="Cambria" w:eastAsia="Cambria" w:hAnsi="Cambria" w:cs="Cambria"/>
          <w:spacing w:val="2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la</w:t>
      </w:r>
      <w:r w:rsidRPr="0095768B">
        <w:rPr>
          <w:rFonts w:ascii="Cambria" w:eastAsia="Cambria" w:hAnsi="Cambria" w:cs="Cambria"/>
          <w:spacing w:val="3"/>
          <w:sz w:val="24"/>
          <w:szCs w:val="24"/>
        </w:rPr>
        <w:t>l</w:t>
      </w:r>
      <w:r w:rsidRPr="0095768B">
        <w:rPr>
          <w:rFonts w:ascii="Cambria" w:eastAsia="Cambria" w:hAnsi="Cambria" w:cs="Cambria"/>
          <w:sz w:val="24"/>
          <w:szCs w:val="24"/>
        </w:rPr>
        <w:t xml:space="preserve">ui </w:t>
      </w:r>
      <w:r w:rsidRPr="0095768B">
        <w:rPr>
          <w:rFonts w:ascii="Cambria" w:eastAsia="Cambria" w:hAnsi="Cambria" w:cs="Cambria"/>
          <w:spacing w:val="24"/>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0"/>
          <w:sz w:val="24"/>
          <w:szCs w:val="24"/>
        </w:rPr>
        <w:t xml:space="preserve"> </w:t>
      </w:r>
      <w:r w:rsidRPr="0095768B">
        <w:rPr>
          <w:rFonts w:ascii="Cambria" w:eastAsia="Cambria" w:hAnsi="Cambria" w:cs="Cambria"/>
          <w:spacing w:val="-1"/>
          <w:sz w:val="24"/>
          <w:szCs w:val="24"/>
        </w:rPr>
        <w:t>ve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l </w:t>
      </w:r>
      <w:r w:rsidRPr="0095768B">
        <w:rPr>
          <w:rFonts w:ascii="Cambria" w:eastAsia="Cambria" w:hAnsi="Cambria" w:cs="Cambria"/>
          <w:spacing w:val="23"/>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28"/>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j</w:t>
      </w:r>
      <w:r w:rsidRPr="0095768B">
        <w:rPr>
          <w:rFonts w:ascii="Cambria" w:eastAsia="Cambria" w:hAnsi="Cambria" w:cs="Cambria"/>
          <w:spacing w:val="-1"/>
          <w:sz w:val="24"/>
          <w:szCs w:val="24"/>
        </w:rPr>
        <w:t>ela</w:t>
      </w:r>
      <w:r w:rsidRPr="0095768B">
        <w:rPr>
          <w:rFonts w:ascii="Cambria" w:eastAsia="Cambria" w:hAnsi="Cambria" w:cs="Cambria"/>
          <w:spacing w:val="1"/>
          <w:sz w:val="24"/>
          <w:szCs w:val="24"/>
        </w:rPr>
        <w:t>s</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0"/>
          <w:sz w:val="24"/>
          <w:szCs w:val="24"/>
        </w:rPr>
        <w:t xml:space="preserve"> </w:t>
      </w:r>
      <w:r w:rsidRPr="0095768B">
        <w:rPr>
          <w:rFonts w:ascii="Cambria" w:eastAsia="Cambria" w:hAnsi="Cambria" w:cs="Cambria"/>
          <w:sz w:val="24"/>
          <w:szCs w:val="24"/>
        </w:rPr>
        <w:t>ol</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h </w:t>
      </w:r>
      <w:r w:rsidRPr="0095768B">
        <w:rPr>
          <w:rFonts w:ascii="Cambria" w:eastAsia="Cambria" w:hAnsi="Cambria" w:cs="Cambria"/>
          <w:spacing w:val="2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pacing w:val="-2"/>
          <w:sz w:val="24"/>
          <w:szCs w:val="24"/>
        </w:rPr>
        <w:t>n</w:t>
      </w:r>
      <w:r w:rsidRPr="0095768B">
        <w:rPr>
          <w:rFonts w:ascii="Cambria" w:eastAsia="Cambria" w:hAnsi="Cambria" w:cs="Cambria"/>
          <w:spacing w:val="2"/>
          <w:sz w:val="24"/>
          <w:szCs w:val="24"/>
        </w:rPr>
        <w:t>g</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pacing w:val="-2"/>
          <w:sz w:val="24"/>
          <w:szCs w:val="24"/>
        </w:rPr>
        <w:t>n</w:t>
      </w:r>
      <w:r w:rsidRPr="0095768B">
        <w:rPr>
          <w:rFonts w:ascii="Cambria" w:eastAsia="Cambria" w:hAnsi="Cambria" w:cs="Cambria"/>
          <w:sz w:val="24"/>
          <w:szCs w:val="24"/>
          <w:lang w:val="en-US"/>
        </w:rPr>
        <w:t xml:space="preserve">g  </w:t>
      </w:r>
      <w:r w:rsidRPr="0095768B">
        <w:rPr>
          <w:rFonts w:ascii="Cambria" w:eastAsia="Cambria" w:hAnsi="Cambria" w:cs="Cambria"/>
          <w:spacing w:val="-1"/>
          <w:sz w:val="24"/>
          <w:szCs w:val="24"/>
        </w:rPr>
        <w:t>pe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1"/>
          <w:sz w:val="24"/>
          <w:szCs w:val="24"/>
        </w:rPr>
        <w:t>h</w:t>
      </w:r>
      <w:r w:rsidRPr="0095768B">
        <w:rPr>
          <w:rFonts w:ascii="Cambria" w:eastAsia="Cambria" w:hAnsi="Cambria" w:cs="Cambria"/>
          <w:sz w:val="24"/>
          <w:szCs w:val="24"/>
        </w:rPr>
        <w:t>.</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ig</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el</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te</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l</w:t>
      </w:r>
      <w:r w:rsidRPr="0095768B">
        <w:rPr>
          <w:rFonts w:ascii="Cambria" w:eastAsia="Cambria" w:hAnsi="Cambria" w:cs="Cambria"/>
          <w:spacing w:val="1"/>
          <w:sz w:val="24"/>
          <w:szCs w:val="24"/>
        </w:rPr>
        <w:t>i</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1"/>
          <w:sz w:val="24"/>
          <w:szCs w:val="24"/>
        </w:rPr>
        <w:t>ka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p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at</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va</w:t>
      </w:r>
      <w:r w:rsidRPr="0095768B">
        <w:rPr>
          <w:rFonts w:ascii="Cambria" w:eastAsia="Cambria" w:hAnsi="Cambria" w:cs="Cambria"/>
          <w:spacing w:val="1"/>
          <w:sz w:val="24"/>
          <w:szCs w:val="24"/>
        </w:rPr>
        <w:t>s</w:t>
      </w:r>
      <w:r w:rsidRPr="0095768B">
        <w:rPr>
          <w:rFonts w:ascii="Cambria" w:eastAsia="Cambria" w:hAnsi="Cambria" w:cs="Cambria"/>
          <w:sz w:val="24"/>
          <w:szCs w:val="24"/>
        </w:rPr>
        <w:t>i</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dapa</w:t>
      </w:r>
      <w:r w:rsidRPr="0095768B">
        <w:rPr>
          <w:rFonts w:ascii="Cambria" w:eastAsia="Cambria" w:hAnsi="Cambria" w:cs="Cambria"/>
          <w:spacing w:val="3"/>
          <w:sz w:val="24"/>
          <w:szCs w:val="24"/>
        </w:rPr>
        <w:t>t</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nn</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at</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la</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nn</w:t>
      </w:r>
      <w:r w:rsidRPr="0095768B">
        <w:rPr>
          <w:rFonts w:ascii="Cambria" w:eastAsia="Cambria" w:hAnsi="Cambria" w:cs="Cambria"/>
          <w:spacing w:val="3"/>
          <w:sz w:val="24"/>
          <w:szCs w:val="24"/>
        </w:rPr>
        <w:t>y</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h</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r</w:t>
      </w:r>
      <w:r w:rsidRPr="0095768B">
        <w:rPr>
          <w:rFonts w:ascii="Cambria" w:eastAsia="Cambria" w:hAnsi="Cambria" w:cs="Cambria"/>
          <w:spacing w:val="4"/>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ala</w:t>
      </w:r>
      <w:r w:rsidRPr="0095768B">
        <w:rPr>
          <w:rFonts w:ascii="Cambria" w:eastAsia="Cambria" w:hAnsi="Cambria" w:cs="Cambria"/>
          <w:sz w:val="24"/>
          <w:szCs w:val="24"/>
        </w:rPr>
        <w:t>m</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p </w:t>
      </w:r>
      <w:r w:rsidRPr="0095768B">
        <w:rPr>
          <w:rFonts w:ascii="Cambria" w:eastAsia="Cambria" w:hAnsi="Cambria" w:cs="Cambria"/>
          <w:spacing w:val="-1"/>
          <w:sz w:val="24"/>
          <w:szCs w:val="24"/>
        </w:rPr>
        <w:t>pe</w:t>
      </w:r>
      <w:r w:rsidRPr="0095768B">
        <w:rPr>
          <w:rFonts w:ascii="Cambria" w:eastAsia="Cambria" w:hAnsi="Cambria" w:cs="Cambria"/>
          <w:spacing w:val="5"/>
          <w:sz w:val="24"/>
          <w:szCs w:val="24"/>
        </w:rPr>
        <w:t>s</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5"/>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t</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z w:val="24"/>
          <w:szCs w:val="24"/>
        </w:rPr>
        <w:t>un</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2"/>
          <w:sz w:val="24"/>
          <w:szCs w:val="24"/>
        </w:rPr>
        <w:t>i</w:t>
      </w:r>
      <w:r w:rsidRPr="0095768B">
        <w:rPr>
          <w:rFonts w:ascii="Cambria" w:eastAsia="Cambria" w:hAnsi="Cambria" w:cs="Cambria"/>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Ha</w:t>
      </w:r>
      <w:r w:rsidRPr="0095768B">
        <w:rPr>
          <w:rFonts w:ascii="Cambria" w:eastAsia="Cambria" w:hAnsi="Cambria" w:cs="Cambria"/>
          <w:sz w:val="24"/>
          <w:szCs w:val="24"/>
        </w:rPr>
        <w:t>l</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i</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4"/>
          <w:sz w:val="24"/>
          <w:szCs w:val="24"/>
        </w:rPr>
        <w:t>b</w:t>
      </w:r>
      <w:r w:rsidRPr="0095768B">
        <w:rPr>
          <w:rFonts w:ascii="Cambria" w:eastAsia="Cambria" w:hAnsi="Cambria" w:cs="Cambria"/>
          <w:spacing w:val="-1"/>
          <w:sz w:val="24"/>
          <w:szCs w:val="24"/>
        </w:rPr>
        <w:t>ye</w:t>
      </w:r>
      <w:r w:rsidRPr="0095768B">
        <w:rPr>
          <w:rFonts w:ascii="Cambria" w:eastAsia="Cambria" w:hAnsi="Cambria" w:cs="Cambria"/>
          <w:sz w:val="24"/>
          <w:szCs w:val="24"/>
        </w:rPr>
        <w:t>k</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e</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t</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z w:val="24"/>
          <w:szCs w:val="24"/>
        </w:rPr>
        <w:t>u</w:t>
      </w:r>
      <w:r w:rsidRPr="0095768B">
        <w:rPr>
          <w:rFonts w:ascii="Cambria" w:eastAsia="Cambria" w:hAnsi="Cambria" w:cs="Cambria"/>
          <w:spacing w:val="-2"/>
          <w:sz w:val="24"/>
          <w:szCs w:val="24"/>
        </w:rPr>
        <w:t>l</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o</w:t>
      </w:r>
      <w:r w:rsidRPr="0095768B">
        <w:rPr>
          <w:rFonts w:ascii="Cambria" w:eastAsia="Cambria" w:hAnsi="Cambria" w:cs="Cambria"/>
          <w:spacing w:val="-1"/>
          <w:sz w:val="24"/>
          <w:szCs w:val="24"/>
        </w:rPr>
        <w:t>nt</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z w:val="24"/>
          <w:szCs w:val="24"/>
        </w:rPr>
        <w:t>l</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l</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   </w:t>
      </w:r>
      <w:r w:rsidRPr="0095768B">
        <w:rPr>
          <w:rFonts w:ascii="Cambria" w:eastAsia="Cambria" w:hAnsi="Cambria" w:cs="Cambria"/>
          <w:spacing w:val="17"/>
          <w:sz w:val="24"/>
          <w:szCs w:val="24"/>
        </w:rPr>
        <w:t xml:space="preserve"> </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ed</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pe</w:t>
      </w:r>
      <w:r w:rsidRPr="0095768B">
        <w:rPr>
          <w:rFonts w:ascii="Cambria" w:eastAsia="Cambria" w:hAnsi="Cambria" w:cs="Cambria"/>
          <w:sz w:val="24"/>
          <w:szCs w:val="24"/>
        </w:rPr>
        <w:t>rt</w:t>
      </w:r>
      <w:r w:rsidRPr="0095768B">
        <w:rPr>
          <w:rFonts w:ascii="Cambria" w:eastAsia="Cambria" w:hAnsi="Cambria" w:cs="Cambria"/>
          <w:spacing w:val="-2"/>
          <w:sz w:val="24"/>
          <w:szCs w:val="24"/>
        </w:rPr>
        <w:t>a</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ed</w:t>
      </w:r>
      <w:r w:rsidRPr="0095768B">
        <w:rPr>
          <w:rFonts w:ascii="Cambria" w:eastAsia="Cambria" w:hAnsi="Cambria" w:cs="Cambria"/>
          <w:spacing w:val="3"/>
          <w:sz w:val="24"/>
          <w:szCs w:val="24"/>
        </w:rPr>
        <w:t>u</w:t>
      </w:r>
      <w:r w:rsidRPr="0095768B">
        <w:rPr>
          <w:rFonts w:ascii="Cambria" w:eastAsia="Cambria" w:hAnsi="Cambria" w:cs="Cambria"/>
          <w:spacing w:val="-1"/>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ig</w:t>
      </w:r>
      <w:r w:rsidRPr="0095768B">
        <w:rPr>
          <w:rFonts w:ascii="Cambria" w:eastAsia="Cambria" w:hAnsi="Cambria" w:cs="Cambria"/>
          <w:spacing w:val="-1"/>
          <w:sz w:val="24"/>
          <w:szCs w:val="24"/>
        </w:rPr>
        <w:t>a</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al</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u</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i</w:t>
      </w:r>
      <w:r w:rsidRPr="0095768B">
        <w:rPr>
          <w:rFonts w:ascii="Cambria" w:eastAsia="Cambria" w:hAnsi="Cambria" w:cs="Cambria"/>
          <w:sz w:val="24"/>
          <w:szCs w:val="24"/>
        </w:rPr>
        <w:t>a</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us</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o</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z w:val="24"/>
          <w:szCs w:val="24"/>
        </w:rPr>
        <w:t>l</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mun</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re</w:t>
      </w:r>
      <w:r w:rsidRPr="0095768B">
        <w:rPr>
          <w:rFonts w:ascii="Cambria" w:eastAsia="Cambria" w:hAnsi="Cambria" w:cs="Cambria"/>
          <w:spacing w:val="1"/>
          <w:sz w:val="24"/>
          <w:szCs w:val="24"/>
        </w:rPr>
        <w:t>k</w:t>
      </w:r>
      <w:r w:rsidRPr="0095768B">
        <w:rPr>
          <w:rFonts w:ascii="Cambria" w:eastAsia="Cambria" w:hAnsi="Cambria" w:cs="Cambria"/>
          <w:sz w:val="24"/>
          <w:szCs w:val="24"/>
        </w:rPr>
        <w:t>a</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la</w:t>
      </w:r>
      <w:r w:rsidRPr="0095768B">
        <w:rPr>
          <w:rFonts w:ascii="Cambria" w:eastAsia="Cambria" w:hAnsi="Cambria" w:cs="Cambria"/>
          <w:sz w:val="24"/>
          <w:szCs w:val="24"/>
        </w:rPr>
        <w:t>j</w:t>
      </w:r>
      <w:r w:rsidRPr="0095768B">
        <w:rPr>
          <w:rFonts w:ascii="Cambria" w:eastAsia="Cambria" w:hAnsi="Cambria" w:cs="Cambria"/>
          <w:spacing w:val="-1"/>
          <w:sz w:val="24"/>
          <w:szCs w:val="24"/>
        </w:rPr>
        <w:t>a</w:t>
      </w:r>
      <w:r w:rsidRPr="0095768B">
        <w:rPr>
          <w:rFonts w:ascii="Cambria" w:eastAsia="Cambria" w:hAnsi="Cambria" w:cs="Cambria"/>
          <w:sz w:val="24"/>
          <w:szCs w:val="24"/>
        </w:rPr>
        <w:t>r</w:t>
      </w:r>
      <w:r w:rsidRPr="0095768B">
        <w:rPr>
          <w:rFonts w:ascii="Cambria" w:eastAsia="Cambria" w:hAnsi="Cambria" w:cs="Cambria"/>
          <w:spacing w:val="8"/>
          <w:sz w:val="24"/>
          <w:szCs w:val="24"/>
        </w:rPr>
        <w:t xml:space="preserve"> </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4"/>
          <w:sz w:val="24"/>
          <w:szCs w:val="24"/>
        </w:rPr>
        <w:t>b</w:t>
      </w:r>
      <w:r w:rsidRPr="0095768B">
        <w:rPr>
          <w:rFonts w:ascii="Cambria" w:eastAsia="Cambria" w:hAnsi="Cambria" w:cs="Cambria"/>
          <w:spacing w:val="-1"/>
          <w:sz w:val="24"/>
          <w:szCs w:val="24"/>
        </w:rPr>
        <w:t>e</w:t>
      </w:r>
      <w:r w:rsidRPr="0095768B">
        <w:rPr>
          <w:rFonts w:ascii="Cambria" w:eastAsia="Cambria" w:hAnsi="Cambria" w:cs="Cambria"/>
          <w:sz w:val="24"/>
          <w:szCs w:val="24"/>
        </w:rPr>
        <w:t>rf</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z w:val="24"/>
          <w:szCs w:val="24"/>
        </w:rPr>
        <w:t>r</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pa</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d</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8"/>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z w:val="24"/>
          <w:szCs w:val="24"/>
        </w:rPr>
        <w:t>m</w:t>
      </w:r>
      <w:r w:rsidRPr="0095768B">
        <w:rPr>
          <w:rFonts w:ascii="Cambria" w:eastAsia="Cambria" w:hAnsi="Cambria" w:cs="Cambria"/>
          <w:spacing w:val="-1"/>
          <w:sz w:val="24"/>
          <w:szCs w:val="24"/>
        </w:rPr>
        <w:t>pe</w:t>
      </w:r>
      <w:r w:rsidRPr="0095768B">
        <w:rPr>
          <w:rFonts w:ascii="Cambria" w:eastAsia="Cambria" w:hAnsi="Cambria" w:cs="Cambria"/>
          <w:sz w:val="24"/>
          <w:szCs w:val="24"/>
        </w:rPr>
        <w:t>rh</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k</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p</w:t>
      </w:r>
      <w:r w:rsidRPr="0095768B">
        <w:rPr>
          <w:rFonts w:ascii="Cambria" w:eastAsia="Cambria" w:hAnsi="Cambria" w:cs="Cambria"/>
          <w:sz w:val="24"/>
          <w:szCs w:val="24"/>
        </w:rPr>
        <w:t>a</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z w:val="24"/>
          <w:szCs w:val="24"/>
        </w:rPr>
        <w:t>n</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ma.</w:t>
      </w:r>
      <w:r>
        <w:rPr>
          <w:rFonts w:ascii="Cambria" w:eastAsia="Cambria" w:hAnsi="Cambria" w:cs="Cambria"/>
          <w:sz w:val="24"/>
          <w:szCs w:val="24"/>
          <w:lang w:val="en-US"/>
        </w:rPr>
        <w:t xml:space="preserve"> </w:t>
      </w:r>
    </w:p>
    <w:p w:rsidR="00265414" w:rsidRDefault="00265414" w:rsidP="00265414">
      <w:pPr>
        <w:pStyle w:val="ListParagraph"/>
        <w:spacing w:line="360" w:lineRule="auto"/>
        <w:ind w:left="426"/>
        <w:jc w:val="both"/>
        <w:rPr>
          <w:rFonts w:ascii="Times New Roman" w:hAnsi="Times New Roman" w:cs="Times New Roman"/>
          <w:color w:val="000000" w:themeColor="text1"/>
          <w:sz w:val="24"/>
          <w:szCs w:val="24"/>
          <w:lang w:val="en-US"/>
        </w:rPr>
      </w:pPr>
      <w:proofErr w:type="gramStart"/>
      <w:r>
        <w:rPr>
          <w:rFonts w:ascii="Cambria" w:eastAsia="Cambria" w:hAnsi="Cambria" w:cs="Cambria"/>
          <w:i/>
          <w:spacing w:val="-2"/>
          <w:sz w:val="24"/>
          <w:szCs w:val="24"/>
          <w:lang w:val="en-US"/>
        </w:rPr>
        <w:t>Cognitive Control</w:t>
      </w:r>
      <w:r w:rsidR="00C8588D" w:rsidRPr="00265414">
        <w:rPr>
          <w:rFonts w:ascii="Times New Roman" w:hAnsi="Times New Roman" w:cs="Times New Roman"/>
          <w:color w:val="000000" w:themeColor="text1"/>
          <w:sz w:val="24"/>
          <w:szCs w:val="24"/>
        </w:rPr>
        <w:t xml:space="preserve"> ialah fungsi dari kebutuhan dasar untuk mengontrol dan berkaitan dengan kemampuan yang ada pada setiap diri individu.</w:t>
      </w:r>
      <w:proofErr w:type="gramEnd"/>
      <w:r w:rsidR="00C8588D" w:rsidRPr="00265414">
        <w:rPr>
          <w:rFonts w:ascii="Times New Roman" w:hAnsi="Times New Roman" w:cs="Times New Roman"/>
          <w:color w:val="000000" w:themeColor="text1"/>
          <w:sz w:val="24"/>
          <w:szCs w:val="24"/>
        </w:rPr>
        <w:t xml:space="preserve"> Bila merujuk pada pemahaman motivasi merupakan perputaran pemenuhan kebutuhan dan tujuan tingkah laku sebagai dorongan yang menyebabkan seseorang melakukan suatu tingkah laku. Dorongan itu muncul dari tujuan dan kebutuhan. Berdasarkan munculnya, maka ada motivasi yang muncul dari dalam diri yang disebut dengan motivasi intrinsik yang bersifat batin, dan ada pula berasal dari luar diri seseorang, yang disebut dengan ekstrinsik.</w:t>
      </w:r>
      <w:r>
        <w:rPr>
          <w:rFonts w:ascii="Times New Roman" w:hAnsi="Times New Roman" w:cs="Times New Roman"/>
          <w:color w:val="000000" w:themeColor="text1"/>
          <w:sz w:val="24"/>
          <w:szCs w:val="24"/>
          <w:lang w:val="en-US"/>
        </w:rPr>
        <w:t xml:space="preserve"> </w:t>
      </w:r>
    </w:p>
    <w:p w:rsidR="00265414" w:rsidRDefault="00265414" w:rsidP="00265414">
      <w:pPr>
        <w:pStyle w:val="ListParagraph"/>
        <w:spacing w:line="360" w:lineRule="auto"/>
        <w:ind w:left="426" w:firstLine="708"/>
        <w:jc w:val="both"/>
        <w:rPr>
          <w:rFonts w:ascii="Cambria" w:eastAsia="Cambria" w:hAnsi="Cambria" w:cs="Cambria"/>
          <w:sz w:val="24"/>
          <w:szCs w:val="24"/>
          <w:lang w:val="en-US"/>
        </w:rPr>
      </w:pP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ela</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n </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 </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l </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al</w:t>
      </w:r>
      <w:r w:rsidRPr="0095768B">
        <w:rPr>
          <w:rFonts w:ascii="Cambria" w:eastAsia="Cambria" w:hAnsi="Cambria" w:cs="Cambria"/>
          <w:spacing w:val="1"/>
          <w:sz w:val="24"/>
          <w:szCs w:val="24"/>
        </w:rPr>
        <w:t>isi</w:t>
      </w:r>
      <w:r w:rsidRPr="0095768B">
        <w:rPr>
          <w:rFonts w:ascii="Cambria" w:eastAsia="Cambria" w:hAnsi="Cambria" w:cs="Cambria"/>
          <w:sz w:val="24"/>
          <w:szCs w:val="24"/>
        </w:rPr>
        <w:t xml:space="preserve">s </w:t>
      </w:r>
      <w:r w:rsidRPr="0095768B">
        <w:rPr>
          <w:rFonts w:ascii="Cambria" w:eastAsia="Cambria" w:hAnsi="Cambria" w:cs="Cambria"/>
          <w:spacing w:val="7"/>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kk</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8"/>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10"/>
          <w:sz w:val="24"/>
          <w:szCs w:val="24"/>
        </w:rPr>
        <w:t xml:space="preserve"> </w:t>
      </w:r>
      <w:r w:rsidRPr="0095768B">
        <w:rPr>
          <w:rFonts w:ascii="Cambria" w:eastAsia="Cambria" w:hAnsi="Cambria" w:cs="Cambria"/>
          <w:i/>
          <w:sz w:val="24"/>
          <w:szCs w:val="24"/>
        </w:rPr>
        <w:t>c</w:t>
      </w:r>
      <w:r w:rsidRPr="0095768B">
        <w:rPr>
          <w:rFonts w:ascii="Cambria" w:eastAsia="Cambria" w:hAnsi="Cambria" w:cs="Cambria"/>
          <w:i/>
          <w:spacing w:val="-2"/>
          <w:sz w:val="24"/>
          <w:szCs w:val="24"/>
        </w:rPr>
        <w:t>o</w:t>
      </w:r>
      <w:r w:rsidRPr="0095768B">
        <w:rPr>
          <w:rFonts w:ascii="Cambria" w:eastAsia="Cambria" w:hAnsi="Cambria" w:cs="Cambria"/>
          <w:i/>
          <w:spacing w:val="-1"/>
          <w:sz w:val="24"/>
          <w:szCs w:val="24"/>
        </w:rPr>
        <w:t>g</w:t>
      </w:r>
      <w:r w:rsidRPr="0095768B">
        <w:rPr>
          <w:rFonts w:ascii="Cambria" w:eastAsia="Cambria" w:hAnsi="Cambria" w:cs="Cambria"/>
          <w:i/>
          <w:sz w:val="24"/>
          <w:szCs w:val="24"/>
        </w:rPr>
        <w:t>n</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t</w:t>
      </w:r>
      <w:r w:rsidRPr="0095768B">
        <w:rPr>
          <w:rFonts w:ascii="Cambria" w:eastAsia="Cambria" w:hAnsi="Cambria" w:cs="Cambria"/>
          <w:i/>
          <w:spacing w:val="-1"/>
          <w:sz w:val="24"/>
          <w:szCs w:val="24"/>
        </w:rPr>
        <w:t>i</w:t>
      </w:r>
      <w:r w:rsidRPr="0095768B">
        <w:rPr>
          <w:rFonts w:ascii="Cambria" w:eastAsia="Cambria" w:hAnsi="Cambria" w:cs="Cambria"/>
          <w:i/>
          <w:spacing w:val="1"/>
          <w:sz w:val="24"/>
          <w:szCs w:val="24"/>
        </w:rPr>
        <w:t>v</w:t>
      </w:r>
      <w:r w:rsidRPr="0095768B">
        <w:rPr>
          <w:rFonts w:ascii="Cambria" w:eastAsia="Cambria" w:hAnsi="Cambria" w:cs="Cambria"/>
          <w:i/>
          <w:sz w:val="24"/>
          <w:szCs w:val="24"/>
        </w:rPr>
        <w:t xml:space="preserve">e </w:t>
      </w:r>
      <w:r w:rsidRPr="0095768B">
        <w:rPr>
          <w:rFonts w:ascii="Cambria" w:eastAsia="Cambria" w:hAnsi="Cambria" w:cs="Cambria"/>
          <w:i/>
          <w:spacing w:val="5"/>
          <w:sz w:val="24"/>
          <w:szCs w:val="24"/>
        </w:rPr>
        <w:t xml:space="preserve"> </w:t>
      </w:r>
      <w:r w:rsidRPr="0095768B">
        <w:rPr>
          <w:rFonts w:ascii="Cambria" w:eastAsia="Cambria" w:hAnsi="Cambria" w:cs="Cambria"/>
          <w:i/>
          <w:spacing w:val="4"/>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ro</w:t>
      </w:r>
      <w:r w:rsidRPr="0095768B">
        <w:rPr>
          <w:rFonts w:ascii="Cambria" w:eastAsia="Cambria" w:hAnsi="Cambria" w:cs="Cambria"/>
          <w:i/>
          <w:sz w:val="24"/>
          <w:szCs w:val="24"/>
        </w:rPr>
        <w:t xml:space="preserve">l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4"/>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ur</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k </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1"/>
          <w:sz w:val="24"/>
          <w:szCs w:val="24"/>
        </w:rPr>
        <w:t>j</w:t>
      </w:r>
      <w:r w:rsidRPr="0095768B">
        <w:rPr>
          <w:rFonts w:ascii="Cambria" w:eastAsia="Cambria" w:hAnsi="Cambria" w:cs="Cambria"/>
          <w:spacing w:val="-1"/>
          <w:sz w:val="24"/>
          <w:szCs w:val="24"/>
        </w:rPr>
        <w:t>ad</w:t>
      </w:r>
      <w:r w:rsidRPr="0095768B">
        <w:rPr>
          <w:rFonts w:ascii="Cambria" w:eastAsia="Cambria" w:hAnsi="Cambria" w:cs="Cambria"/>
          <w:sz w:val="24"/>
          <w:szCs w:val="24"/>
        </w:rPr>
        <w:t xml:space="preserve">i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p</w:t>
      </w:r>
      <w:r w:rsidRPr="0095768B">
        <w:rPr>
          <w:rFonts w:ascii="Cambria" w:eastAsia="Cambria" w:hAnsi="Cambria" w:cs="Cambria"/>
          <w:spacing w:val="-1"/>
          <w:sz w:val="24"/>
          <w:szCs w:val="24"/>
        </w:rPr>
        <w:t>ad</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 xml:space="preserve"> s</w:t>
      </w:r>
      <w:r w:rsidRPr="0095768B">
        <w:rPr>
          <w:rFonts w:ascii="Cambria" w:eastAsia="Cambria" w:hAnsi="Cambria" w:cs="Cambria"/>
          <w:sz w:val="24"/>
          <w:szCs w:val="24"/>
        </w:rPr>
        <w:t>ub</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e</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pa</w:t>
      </w:r>
      <w:r w:rsidRPr="0095768B">
        <w:rPr>
          <w:rFonts w:ascii="Cambria" w:eastAsia="Cambria" w:hAnsi="Cambria" w:cs="Cambria"/>
          <w:sz w:val="24"/>
          <w:szCs w:val="24"/>
        </w:rPr>
        <w:t xml:space="preserve">t </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ola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 otor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 xml:space="preserve">r. </w:t>
      </w:r>
      <w:r w:rsidRPr="0095768B">
        <w:rPr>
          <w:rFonts w:ascii="Cambria" w:eastAsia="Cambria" w:hAnsi="Cambria" w:cs="Cambria"/>
          <w:spacing w:val="3"/>
          <w:sz w:val="24"/>
          <w:szCs w:val="24"/>
        </w:rPr>
        <w:t xml:space="preserve"> </w:t>
      </w:r>
      <w:proofErr w:type="gramStart"/>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h</w:t>
      </w:r>
      <w:proofErr w:type="gramEnd"/>
      <w:r w:rsidRPr="0095768B">
        <w:rPr>
          <w:rFonts w:ascii="Cambria" w:eastAsia="Cambria" w:hAnsi="Cambria" w:cs="Cambria"/>
          <w:sz w:val="24"/>
          <w:szCs w:val="24"/>
        </w:rPr>
        <w:t xml:space="preserve">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el</w:t>
      </w:r>
      <w:r w:rsidRPr="0095768B">
        <w:rPr>
          <w:rFonts w:ascii="Cambria" w:eastAsia="Cambria" w:hAnsi="Cambria" w:cs="Cambria"/>
          <w:sz w:val="24"/>
          <w:szCs w:val="24"/>
        </w:rPr>
        <w:t xml:space="preserve">um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 xml:space="preserve">u </w:t>
      </w:r>
      <w:r w:rsidRPr="0095768B">
        <w:rPr>
          <w:rFonts w:ascii="Cambria" w:eastAsia="Cambria" w:hAnsi="Cambria" w:cs="Cambria"/>
          <w:spacing w:val="2"/>
          <w:sz w:val="24"/>
          <w:szCs w:val="24"/>
        </w:rPr>
        <w:t xml:space="preserve"> </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 xml:space="preserve">uk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ma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n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gi</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2"/>
          <w:sz w:val="24"/>
          <w:szCs w:val="24"/>
        </w:rPr>
        <w:t>t</w:t>
      </w:r>
      <w:r w:rsidRPr="0095768B">
        <w:rPr>
          <w:rFonts w:ascii="Cambria" w:eastAsia="Cambria" w:hAnsi="Cambria" w:cs="Cambria"/>
          <w:sz w:val="24"/>
          <w:szCs w:val="24"/>
        </w:rPr>
        <w:t xml:space="preserve">i </w:t>
      </w:r>
      <w:r w:rsidRPr="0095768B">
        <w:rPr>
          <w:rFonts w:ascii="Cambria" w:eastAsia="Cambria" w:hAnsi="Cambria" w:cs="Cambria"/>
          <w:spacing w:val="-1"/>
          <w:sz w:val="24"/>
          <w:szCs w:val="24"/>
        </w:rPr>
        <w:t>a</w:t>
      </w:r>
      <w:r w:rsidRPr="0095768B">
        <w:rPr>
          <w:rFonts w:ascii="Cambria" w:eastAsia="Cambria" w:hAnsi="Cambria" w:cs="Cambria"/>
          <w:sz w:val="24"/>
          <w:szCs w:val="24"/>
        </w:rPr>
        <w:t>ra</w:t>
      </w:r>
      <w:r w:rsidRPr="0095768B">
        <w:rPr>
          <w:rFonts w:ascii="Cambria" w:eastAsia="Cambria" w:hAnsi="Cambria" w:cs="Cambria"/>
          <w:spacing w:val="-1"/>
          <w:sz w:val="24"/>
          <w:szCs w:val="24"/>
        </w:rPr>
        <w:t>ha</w:t>
      </w:r>
      <w:r w:rsidRPr="0095768B">
        <w:rPr>
          <w:rFonts w:ascii="Cambria" w:eastAsia="Cambria" w:hAnsi="Cambria" w:cs="Cambria"/>
          <w:spacing w:val="2"/>
          <w:sz w:val="24"/>
          <w:szCs w:val="24"/>
        </w:rPr>
        <w:t>n</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3"/>
          <w:sz w:val="24"/>
          <w:szCs w:val="24"/>
        </w:rPr>
        <w:t>h</w:t>
      </w:r>
      <w:r w:rsidRPr="0095768B">
        <w:rPr>
          <w:rFonts w:ascii="Cambria" w:eastAsia="Cambria" w:hAnsi="Cambria" w:cs="Cambria"/>
          <w:spacing w:val="-1"/>
          <w:sz w:val="24"/>
          <w:szCs w:val="24"/>
        </w:rPr>
        <w:t>a</w:t>
      </w:r>
      <w:r w:rsidRPr="0095768B">
        <w:rPr>
          <w:rFonts w:ascii="Cambria" w:eastAsia="Cambria" w:hAnsi="Cambria" w:cs="Cambria"/>
          <w:sz w:val="24"/>
          <w:szCs w:val="24"/>
        </w:rPr>
        <w:t>t</w:t>
      </w:r>
      <w:r w:rsidRPr="0095768B">
        <w:rPr>
          <w:rFonts w:ascii="Cambria" w:eastAsia="Cambria" w:hAnsi="Cambria" w:cs="Cambria"/>
          <w:spacing w:val="1"/>
          <w:sz w:val="24"/>
          <w:szCs w:val="24"/>
        </w:rPr>
        <w:t xml:space="preserve"> s</w:t>
      </w:r>
      <w:r w:rsidRPr="0095768B">
        <w:rPr>
          <w:rFonts w:ascii="Cambria" w:eastAsia="Cambria" w:hAnsi="Cambria" w:cs="Cambria"/>
          <w:spacing w:val="-1"/>
          <w:sz w:val="24"/>
          <w:szCs w:val="24"/>
        </w:rPr>
        <w:t>e</w:t>
      </w:r>
      <w:r w:rsidRPr="0095768B">
        <w:rPr>
          <w:rFonts w:ascii="Cambria" w:eastAsia="Cambria" w:hAnsi="Cambria" w:cs="Cambria"/>
          <w:sz w:val="24"/>
          <w:szCs w:val="24"/>
        </w:rPr>
        <w:t>rta m</w:t>
      </w:r>
      <w:r w:rsidRPr="0095768B">
        <w:rPr>
          <w:rFonts w:ascii="Cambria" w:eastAsia="Cambria" w:hAnsi="Cambria" w:cs="Cambria"/>
          <w:spacing w:val="1"/>
          <w:sz w:val="24"/>
          <w:szCs w:val="24"/>
        </w:rPr>
        <w:t>o</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va</w:t>
      </w:r>
      <w:r w:rsidRPr="0095768B">
        <w:rPr>
          <w:rFonts w:ascii="Cambria" w:eastAsia="Cambria" w:hAnsi="Cambria" w:cs="Cambria"/>
          <w:spacing w:val="1"/>
          <w:sz w:val="24"/>
          <w:szCs w:val="24"/>
        </w:rPr>
        <w:t>s</w:t>
      </w:r>
      <w:r w:rsidRPr="0095768B">
        <w:rPr>
          <w:rFonts w:ascii="Cambria" w:eastAsia="Cambria" w:hAnsi="Cambria" w:cs="Cambria"/>
          <w:sz w:val="24"/>
          <w:szCs w:val="24"/>
        </w:rPr>
        <w:t>i</w:t>
      </w:r>
      <w:r w:rsidRPr="0095768B">
        <w:rPr>
          <w:rFonts w:ascii="Cambria" w:eastAsia="Cambria" w:hAnsi="Cambria" w:cs="Cambria"/>
          <w:spacing w:val="8"/>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5"/>
          <w:sz w:val="24"/>
          <w:szCs w:val="24"/>
        </w:rPr>
        <w:t>i</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1"/>
          <w:sz w:val="24"/>
          <w:szCs w:val="24"/>
        </w:rPr>
        <w:t>o</w:t>
      </w:r>
      <w:r w:rsidRPr="0095768B">
        <w:rPr>
          <w:rFonts w:ascii="Cambria" w:eastAsia="Cambria" w:hAnsi="Cambria" w:cs="Cambria"/>
          <w:sz w:val="24"/>
          <w:szCs w:val="24"/>
        </w:rPr>
        <w:t>l</w:t>
      </w:r>
      <w:r w:rsidRPr="0095768B">
        <w:rPr>
          <w:rFonts w:ascii="Cambria" w:eastAsia="Cambria" w:hAnsi="Cambria" w:cs="Cambria"/>
          <w:spacing w:val="-1"/>
          <w:sz w:val="24"/>
          <w:szCs w:val="24"/>
        </w:rPr>
        <w:t>e</w:t>
      </w:r>
      <w:r w:rsidRPr="0095768B">
        <w:rPr>
          <w:rFonts w:ascii="Cambria" w:eastAsia="Cambria" w:hAnsi="Cambria" w:cs="Cambria"/>
          <w:spacing w:val="4"/>
          <w:sz w:val="24"/>
          <w:szCs w:val="24"/>
        </w:rPr>
        <w:t>h</w:t>
      </w:r>
      <w:r w:rsidRPr="0095768B">
        <w:rPr>
          <w:rFonts w:ascii="Cambria" w:eastAsia="Cambria" w:hAnsi="Cambria" w:cs="Cambria"/>
          <w:sz w:val="24"/>
          <w:szCs w:val="24"/>
        </w:rPr>
        <w:t>.</w:t>
      </w:r>
      <w:r w:rsidRPr="0095768B">
        <w:rPr>
          <w:rFonts w:ascii="Cambria" w:eastAsia="Cambria" w:hAnsi="Cambria" w:cs="Cambria"/>
          <w:spacing w:val="1"/>
          <w:sz w:val="24"/>
          <w:szCs w:val="24"/>
        </w:rPr>
        <w:t xml:space="preserve"> </w:t>
      </w:r>
      <w:proofErr w:type="gramStart"/>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al</w:t>
      </w:r>
      <w:r w:rsidRPr="0095768B">
        <w:rPr>
          <w:rFonts w:ascii="Cambria" w:eastAsia="Cambria" w:hAnsi="Cambria" w:cs="Cambria"/>
          <w:sz w:val="24"/>
          <w:szCs w:val="24"/>
        </w:rPr>
        <w:t>i</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z w:val="24"/>
          <w:szCs w:val="24"/>
        </w:rPr>
        <w:t>uby</w:t>
      </w:r>
      <w:r w:rsidRPr="0095768B">
        <w:rPr>
          <w:rFonts w:ascii="Cambria" w:eastAsia="Cambria" w:hAnsi="Cambria" w:cs="Cambria"/>
          <w:spacing w:val="-2"/>
          <w:sz w:val="24"/>
          <w:szCs w:val="24"/>
        </w:rPr>
        <w:t>e</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y</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pa</w:t>
      </w:r>
      <w:r w:rsidRPr="0095768B">
        <w:rPr>
          <w:rFonts w:ascii="Cambria" w:eastAsia="Cambria" w:hAnsi="Cambria" w:cs="Cambria"/>
          <w:spacing w:val="3"/>
          <w:sz w:val="24"/>
          <w:szCs w:val="24"/>
        </w:rPr>
        <w:t>t</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ola</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uh</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otor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5"/>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s</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a</w:t>
      </w:r>
      <w:r w:rsidRPr="0095768B">
        <w:rPr>
          <w:rFonts w:ascii="Cambria" w:eastAsia="Cambria" w:hAnsi="Cambria" w:cs="Cambria"/>
          <w:sz w:val="24"/>
          <w:szCs w:val="24"/>
        </w:rPr>
        <w:t>p</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ve</w:t>
      </w:r>
      <w:r w:rsidRPr="0095768B">
        <w:rPr>
          <w:rFonts w:ascii="Cambria" w:eastAsia="Cambria" w:hAnsi="Cambria" w:cs="Cambria"/>
          <w:sz w:val="24"/>
          <w:szCs w:val="24"/>
        </w:rPr>
        <w:t>r</w:t>
      </w:r>
      <w:r w:rsidRPr="0095768B">
        <w:rPr>
          <w:rFonts w:ascii="Cambria" w:eastAsia="Cambria" w:hAnsi="Cambria" w:cs="Cambria"/>
          <w:spacing w:val="1"/>
          <w:sz w:val="24"/>
          <w:szCs w:val="24"/>
        </w:rPr>
        <w:t>b</w:t>
      </w:r>
      <w:r w:rsidRPr="0095768B">
        <w:rPr>
          <w:rFonts w:ascii="Cambria" w:eastAsia="Cambria" w:hAnsi="Cambria" w:cs="Cambria"/>
          <w:spacing w:val="-1"/>
          <w:sz w:val="24"/>
          <w:szCs w:val="24"/>
        </w:rPr>
        <w:t>a</w:t>
      </w:r>
      <w:r w:rsidRPr="0095768B">
        <w:rPr>
          <w:rFonts w:ascii="Cambria" w:eastAsia="Cambria" w:hAnsi="Cambria" w:cs="Cambria"/>
          <w:sz w:val="24"/>
          <w:szCs w:val="24"/>
        </w:rPr>
        <w:t>l</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ata</w:t>
      </w:r>
      <w:r w:rsidRPr="0095768B">
        <w:rPr>
          <w:rFonts w:ascii="Cambria" w:eastAsia="Cambria" w:hAnsi="Cambria" w:cs="Cambria"/>
          <w:sz w:val="24"/>
          <w:szCs w:val="24"/>
        </w:rPr>
        <w:t xml:space="preserve">u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7"/>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ma</w:t>
      </w:r>
      <w:r w:rsidRPr="0095768B">
        <w:rPr>
          <w:rFonts w:ascii="Cambria" w:eastAsia="Cambria" w:hAnsi="Cambria" w:cs="Cambria"/>
          <w:spacing w:val="4"/>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i</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6"/>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l</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n</w:t>
      </w:r>
      <w:r w:rsidRPr="0095768B">
        <w:rPr>
          <w:rFonts w:ascii="Cambria" w:eastAsia="Cambria" w:hAnsi="Cambria" w:cs="Cambria"/>
          <w:sz w:val="24"/>
          <w:szCs w:val="24"/>
        </w:rPr>
        <w:t>.</w:t>
      </w:r>
      <w:proofErr w:type="gramEnd"/>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I</w:t>
      </w:r>
      <w:r w:rsidRPr="0095768B">
        <w:rPr>
          <w:rFonts w:ascii="Cambria" w:eastAsia="Cambria" w:hAnsi="Cambria" w:cs="Cambria"/>
          <w:sz w:val="24"/>
          <w:szCs w:val="24"/>
        </w:rPr>
        <w:t>a ju</w:t>
      </w:r>
      <w:r w:rsidRPr="0095768B">
        <w:rPr>
          <w:rFonts w:ascii="Cambria" w:eastAsia="Cambria" w:hAnsi="Cambria" w:cs="Cambria"/>
          <w:spacing w:val="1"/>
          <w:sz w:val="24"/>
          <w:szCs w:val="24"/>
        </w:rPr>
        <w:t>g</w:t>
      </w:r>
      <w:r w:rsidRPr="0095768B">
        <w:rPr>
          <w:rFonts w:ascii="Cambria" w:eastAsia="Cambria" w:hAnsi="Cambria" w:cs="Cambria"/>
          <w:sz w:val="24"/>
          <w:szCs w:val="24"/>
        </w:rPr>
        <w:t>a b</w:t>
      </w:r>
      <w:r w:rsidRPr="0095768B">
        <w:rPr>
          <w:rFonts w:ascii="Cambria" w:eastAsia="Cambria" w:hAnsi="Cambria" w:cs="Cambria"/>
          <w:spacing w:val="-1"/>
          <w:sz w:val="24"/>
          <w:szCs w:val="24"/>
        </w:rPr>
        <w:t>el</w:t>
      </w:r>
      <w:r w:rsidRPr="0095768B">
        <w:rPr>
          <w:rFonts w:ascii="Cambria" w:eastAsia="Cambria" w:hAnsi="Cambria" w:cs="Cambria"/>
          <w:sz w:val="24"/>
          <w:szCs w:val="24"/>
        </w:rPr>
        <w:t xml:space="preserve">um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k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el</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k</w:t>
      </w:r>
      <w:r w:rsidRPr="0095768B">
        <w:rPr>
          <w:rFonts w:ascii="Cambria" w:eastAsia="Cambria" w:hAnsi="Cambria" w:cs="Cambria"/>
          <w:sz w:val="24"/>
          <w:szCs w:val="24"/>
        </w:rPr>
        <w:t>u</w:t>
      </w:r>
      <w:r w:rsidRPr="0095768B">
        <w:rPr>
          <w:rFonts w:ascii="Cambria" w:eastAsia="Cambria" w:hAnsi="Cambria" w:cs="Cambria"/>
          <w:spacing w:val="1"/>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pe</w:t>
      </w:r>
      <w:r w:rsidRPr="0095768B">
        <w:rPr>
          <w:rFonts w:ascii="Cambria" w:eastAsia="Cambria" w:hAnsi="Cambria" w:cs="Cambria"/>
          <w:sz w:val="24"/>
          <w:szCs w:val="24"/>
        </w:rPr>
        <w:t>rt</w:t>
      </w:r>
      <w:r w:rsidRPr="0095768B">
        <w:rPr>
          <w:rFonts w:ascii="Cambria" w:eastAsia="Cambria" w:hAnsi="Cambria" w:cs="Cambria"/>
          <w:spacing w:val="1"/>
          <w:sz w:val="24"/>
          <w:szCs w:val="24"/>
        </w:rPr>
        <w:t>i</w:t>
      </w:r>
      <w:r w:rsidRPr="0095768B">
        <w:rPr>
          <w:rFonts w:ascii="Cambria" w:eastAsia="Cambria" w:hAnsi="Cambria" w:cs="Cambria"/>
          <w:sz w:val="24"/>
          <w:szCs w:val="24"/>
        </w:rPr>
        <w:t>m</w:t>
      </w:r>
      <w:r w:rsidRPr="0095768B">
        <w:rPr>
          <w:rFonts w:ascii="Cambria" w:eastAsia="Cambria" w:hAnsi="Cambria" w:cs="Cambria"/>
          <w:spacing w:val="1"/>
          <w:sz w:val="24"/>
          <w:szCs w:val="24"/>
        </w:rPr>
        <w:t>b</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i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h</w:t>
      </w:r>
      <w:r w:rsidRPr="0095768B">
        <w:rPr>
          <w:rFonts w:ascii="Cambria" w:eastAsia="Cambria" w:hAnsi="Cambria" w:cs="Cambria"/>
          <w:spacing w:val="-2"/>
          <w:sz w:val="24"/>
          <w:szCs w:val="24"/>
        </w:rPr>
        <w:t>a</w:t>
      </w:r>
      <w:r w:rsidRPr="0095768B">
        <w:rPr>
          <w:rFonts w:ascii="Cambria" w:eastAsia="Cambria" w:hAnsi="Cambria" w:cs="Cambria"/>
          <w:sz w:val="24"/>
          <w:szCs w:val="24"/>
        </w:rPr>
        <w:t xml:space="preserve">l </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z w:val="24"/>
          <w:szCs w:val="24"/>
        </w:rPr>
        <w:t>o</w:t>
      </w:r>
      <w:r w:rsidRPr="0095768B">
        <w:rPr>
          <w:rFonts w:ascii="Cambria" w:eastAsia="Cambria" w:hAnsi="Cambria" w:cs="Cambria"/>
          <w:spacing w:val="1"/>
          <w:sz w:val="24"/>
          <w:szCs w:val="24"/>
        </w:rPr>
        <w:t>si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f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at</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f  </w:t>
      </w:r>
      <w:r w:rsidRPr="0095768B">
        <w:rPr>
          <w:rFonts w:ascii="Cambria" w:eastAsia="Cambria" w:hAnsi="Cambria" w:cs="Cambria"/>
          <w:spacing w:val="9"/>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 xml:space="preserve">ri  </w:t>
      </w:r>
      <w:r w:rsidRPr="0095768B">
        <w:rPr>
          <w:rFonts w:ascii="Cambria" w:eastAsia="Cambria" w:hAnsi="Cambria" w:cs="Cambria"/>
          <w:spacing w:val="11"/>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et</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p </w:t>
      </w:r>
      <w:r w:rsidRPr="0095768B">
        <w:rPr>
          <w:rFonts w:ascii="Cambria" w:eastAsia="Cambria" w:hAnsi="Cambria" w:cs="Cambria"/>
          <w:spacing w:val="5"/>
          <w:sz w:val="24"/>
          <w:szCs w:val="24"/>
        </w:rPr>
        <w:t xml:space="preserve"> </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z w:val="24"/>
          <w:szCs w:val="24"/>
        </w:rPr>
        <w:t>for</w:t>
      </w:r>
      <w:r w:rsidRPr="0095768B">
        <w:rPr>
          <w:rFonts w:ascii="Cambria" w:eastAsia="Cambria" w:hAnsi="Cambria" w:cs="Cambria"/>
          <w:spacing w:val="1"/>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i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12"/>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i</w:t>
      </w:r>
      <w:r w:rsidRPr="0095768B">
        <w:rPr>
          <w:rFonts w:ascii="Cambria" w:eastAsia="Cambria" w:hAnsi="Cambria" w:cs="Cambria"/>
          <w:spacing w:val="-1"/>
          <w:sz w:val="24"/>
          <w:szCs w:val="24"/>
        </w:rPr>
        <w:t>te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z w:val="24"/>
          <w:szCs w:val="24"/>
        </w:rPr>
        <w:t xml:space="preserve">ma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z w:val="24"/>
          <w:szCs w:val="24"/>
        </w:rPr>
        <w:t>rta</w:t>
      </w:r>
      <w:r w:rsidRPr="0095768B">
        <w:rPr>
          <w:rFonts w:ascii="Cambria" w:eastAsia="Cambria" w:hAnsi="Cambria" w:cs="Cambria"/>
          <w:spacing w:val="5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h </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re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w:t>
      </w:r>
      <w:r w:rsidRPr="0095768B">
        <w:rPr>
          <w:rFonts w:ascii="Cambria" w:eastAsia="Cambria" w:hAnsi="Cambria" w:cs="Cambria"/>
          <w:spacing w:val="3"/>
          <w:sz w:val="24"/>
          <w:szCs w:val="24"/>
        </w:rPr>
        <w:t>h</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z w:val="24"/>
          <w:szCs w:val="24"/>
        </w:rPr>
        <w:t xml:space="preserve">a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ada</w:t>
      </w:r>
      <w:r w:rsidRPr="0095768B">
        <w:rPr>
          <w:rFonts w:ascii="Cambria" w:eastAsia="Cambria" w:hAnsi="Cambria" w:cs="Cambria"/>
          <w:spacing w:val="4"/>
          <w:sz w:val="24"/>
          <w:szCs w:val="24"/>
        </w:rPr>
        <w:t>r</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1"/>
          <w:sz w:val="24"/>
          <w:szCs w:val="24"/>
        </w:rPr>
        <w:t>te</w:t>
      </w:r>
      <w:r w:rsidRPr="0095768B">
        <w:rPr>
          <w:rFonts w:ascii="Cambria" w:eastAsia="Cambria" w:hAnsi="Cambria" w:cs="Cambria"/>
          <w:sz w:val="24"/>
          <w:szCs w:val="24"/>
        </w:rPr>
        <w:t>rh</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da</w:t>
      </w:r>
      <w:r w:rsidRPr="0095768B">
        <w:rPr>
          <w:rFonts w:ascii="Cambria" w:eastAsia="Cambria" w:hAnsi="Cambria" w:cs="Cambria"/>
          <w:sz w:val="24"/>
          <w:szCs w:val="24"/>
        </w:rPr>
        <w:t>p</w:t>
      </w:r>
      <w:r w:rsidRPr="0095768B">
        <w:rPr>
          <w:rFonts w:ascii="Cambria" w:eastAsia="Cambria" w:hAnsi="Cambria" w:cs="Cambria"/>
          <w:spacing w:val="1"/>
          <w:sz w:val="24"/>
          <w:szCs w:val="24"/>
        </w:rPr>
        <w:t xml:space="preserve"> </w:t>
      </w:r>
      <w:r w:rsidRPr="0095768B">
        <w:rPr>
          <w:rFonts w:ascii="Cambria" w:eastAsia="Cambria" w:hAnsi="Cambria" w:cs="Cambria"/>
          <w:spacing w:val="3"/>
          <w:sz w:val="24"/>
          <w:szCs w:val="24"/>
        </w:rPr>
        <w:t>d</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a</w:t>
      </w:r>
      <w:r w:rsidRPr="0095768B">
        <w:rPr>
          <w:rFonts w:ascii="Cambria" w:eastAsia="Cambria" w:hAnsi="Cambria" w:cs="Cambria"/>
          <w:sz w:val="24"/>
          <w:szCs w:val="24"/>
        </w:rPr>
        <w:t>k</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t</w:t>
      </w:r>
      <w:r w:rsidRPr="0095768B">
        <w:rPr>
          <w:rFonts w:ascii="Cambria" w:eastAsia="Cambria" w:hAnsi="Cambria" w:cs="Cambria"/>
          <w:spacing w:val="3"/>
          <w:sz w:val="24"/>
          <w:szCs w:val="24"/>
        </w:rPr>
        <w:t>e</w:t>
      </w:r>
      <w:r w:rsidRPr="0095768B">
        <w:rPr>
          <w:rFonts w:ascii="Cambria" w:eastAsia="Cambria" w:hAnsi="Cambria" w:cs="Cambria"/>
          <w:sz w:val="24"/>
          <w:szCs w:val="24"/>
        </w:rPr>
        <w:t>r</w:t>
      </w:r>
      <w:r w:rsidRPr="0095768B">
        <w:rPr>
          <w:rFonts w:ascii="Cambria" w:eastAsia="Cambria" w:hAnsi="Cambria" w:cs="Cambria"/>
          <w:spacing w:val="1"/>
          <w:sz w:val="24"/>
          <w:szCs w:val="24"/>
        </w:rPr>
        <w:t>j</w:t>
      </w:r>
      <w:r w:rsidRPr="0095768B">
        <w:rPr>
          <w:rFonts w:ascii="Cambria" w:eastAsia="Cambria" w:hAnsi="Cambria" w:cs="Cambria"/>
          <w:spacing w:val="-1"/>
          <w:sz w:val="24"/>
          <w:szCs w:val="24"/>
        </w:rPr>
        <w:t>ad</w:t>
      </w:r>
      <w:r w:rsidRPr="0095768B">
        <w:rPr>
          <w:rFonts w:ascii="Cambria" w:eastAsia="Cambria" w:hAnsi="Cambria" w:cs="Cambria"/>
          <w:sz w:val="24"/>
          <w:szCs w:val="24"/>
        </w:rPr>
        <w:t>i</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dala</w:t>
      </w:r>
      <w:r w:rsidRPr="0095768B">
        <w:rPr>
          <w:rFonts w:ascii="Cambria" w:eastAsia="Cambria" w:hAnsi="Cambria" w:cs="Cambria"/>
          <w:sz w:val="24"/>
          <w:szCs w:val="24"/>
        </w:rPr>
        <w:t>m</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t</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s</w:t>
      </w:r>
      <w:r w:rsidRPr="0095768B">
        <w:rPr>
          <w:rFonts w:ascii="Cambria" w:eastAsia="Cambria" w:hAnsi="Cambria" w:cs="Cambria"/>
          <w:spacing w:val="-1"/>
          <w:sz w:val="24"/>
          <w:szCs w:val="24"/>
        </w:rPr>
        <w:t>e</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al</w:t>
      </w:r>
      <w:r w:rsidRPr="0095768B">
        <w:rPr>
          <w:rFonts w:ascii="Cambria" w:eastAsia="Cambria" w:hAnsi="Cambria" w:cs="Cambria"/>
          <w:sz w:val="24"/>
          <w:szCs w:val="24"/>
        </w:rPr>
        <w:t xml:space="preserve">a </w:t>
      </w:r>
      <w:r w:rsidRPr="0095768B">
        <w:rPr>
          <w:rFonts w:ascii="Cambria" w:eastAsia="Cambria" w:hAnsi="Cambria" w:cs="Cambria"/>
          <w:spacing w:val="-1"/>
          <w:sz w:val="24"/>
          <w:szCs w:val="24"/>
        </w:rPr>
        <w:t>at</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z w:val="24"/>
          <w:szCs w:val="24"/>
        </w:rPr>
        <w:t>n</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da</w:t>
      </w:r>
      <w:r w:rsidRPr="0095768B">
        <w:rPr>
          <w:rFonts w:ascii="Cambria" w:eastAsia="Cambria" w:hAnsi="Cambria" w:cs="Cambria"/>
          <w:sz w:val="24"/>
          <w:szCs w:val="24"/>
        </w:rPr>
        <w:t>ri</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p</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w:t>
      </w:r>
      <w:r w:rsidRPr="0095768B">
        <w:rPr>
          <w:rFonts w:ascii="Cambria" w:eastAsia="Cambria" w:hAnsi="Cambria" w:cs="Cambria"/>
          <w:sz w:val="24"/>
          <w:szCs w:val="24"/>
        </w:rPr>
        <w:t xml:space="preserve">uh </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3"/>
          <w:sz w:val="24"/>
          <w:szCs w:val="24"/>
        </w:rPr>
        <w:t>a</w:t>
      </w:r>
      <w:r w:rsidRPr="0095768B">
        <w:rPr>
          <w:rFonts w:ascii="Cambria" w:eastAsia="Cambria" w:hAnsi="Cambria" w:cs="Cambria"/>
          <w:sz w:val="24"/>
          <w:szCs w:val="24"/>
        </w:rPr>
        <w:t>u</w:t>
      </w:r>
      <w:r w:rsidRPr="0095768B">
        <w:rPr>
          <w:rFonts w:ascii="Cambria" w:eastAsia="Cambria" w:hAnsi="Cambria" w:cs="Cambria"/>
          <w:spacing w:val="2"/>
          <w:sz w:val="24"/>
          <w:szCs w:val="24"/>
        </w:rPr>
        <w:t>p</w:t>
      </w:r>
      <w:r w:rsidRPr="0095768B">
        <w:rPr>
          <w:rFonts w:ascii="Cambria" w:eastAsia="Cambria" w:hAnsi="Cambria" w:cs="Cambria"/>
          <w:sz w:val="24"/>
          <w:szCs w:val="24"/>
        </w:rPr>
        <w:t>un</w:t>
      </w:r>
      <w:r w:rsidRPr="0095768B">
        <w:rPr>
          <w:rFonts w:ascii="Cambria" w:eastAsia="Cambria" w:hAnsi="Cambria" w:cs="Cambria"/>
          <w:spacing w:val="1"/>
          <w:sz w:val="24"/>
          <w:szCs w:val="24"/>
        </w:rPr>
        <w:t xml:space="preserve"> </w:t>
      </w:r>
      <w:r w:rsidRPr="0095768B">
        <w:rPr>
          <w:rFonts w:ascii="Cambria" w:eastAsia="Cambria" w:hAnsi="Cambria" w:cs="Cambria"/>
          <w:sz w:val="24"/>
          <w:szCs w:val="24"/>
        </w:rPr>
        <w:t>o</w:t>
      </w:r>
      <w:r w:rsidRPr="0095768B">
        <w:rPr>
          <w:rFonts w:ascii="Cambria" w:eastAsia="Cambria" w:hAnsi="Cambria" w:cs="Cambria"/>
          <w:spacing w:val="5"/>
          <w:sz w:val="24"/>
          <w:szCs w:val="24"/>
        </w:rPr>
        <w:t>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5"/>
          <w:sz w:val="24"/>
          <w:szCs w:val="24"/>
        </w:rPr>
        <w:t xml:space="preserve"> </w:t>
      </w:r>
      <w:r w:rsidRPr="0095768B">
        <w:rPr>
          <w:rFonts w:ascii="Cambria" w:eastAsia="Cambria" w:hAnsi="Cambria" w:cs="Cambria"/>
          <w:spacing w:val="3"/>
          <w:sz w:val="24"/>
          <w:szCs w:val="24"/>
        </w:rPr>
        <w:t>tu</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z w:val="24"/>
          <w:szCs w:val="24"/>
        </w:rPr>
        <w:t>.</w:t>
      </w:r>
      <w:r>
        <w:rPr>
          <w:rFonts w:ascii="Cambria" w:eastAsia="Cambria" w:hAnsi="Cambria" w:cs="Cambria"/>
          <w:sz w:val="24"/>
          <w:szCs w:val="24"/>
          <w:lang w:val="en-US"/>
        </w:rPr>
        <w:t xml:space="preserve"> </w:t>
      </w:r>
    </w:p>
    <w:p w:rsidR="00265414" w:rsidRDefault="00C8588D" w:rsidP="00265414">
      <w:pPr>
        <w:pStyle w:val="ListParagraph"/>
        <w:spacing w:line="360" w:lineRule="auto"/>
        <w:ind w:left="426" w:firstLine="708"/>
        <w:jc w:val="both"/>
        <w:rPr>
          <w:rFonts w:ascii="Times New Roman" w:hAnsi="Times New Roman" w:cs="Times New Roman"/>
          <w:sz w:val="24"/>
          <w:szCs w:val="24"/>
          <w:lang w:val="en-US"/>
        </w:rPr>
      </w:pPr>
      <w:r w:rsidRPr="00265414">
        <w:rPr>
          <w:rFonts w:ascii="Times New Roman" w:hAnsi="Times New Roman" w:cs="Times New Roman"/>
          <w:color w:val="000000" w:themeColor="text1"/>
          <w:sz w:val="24"/>
          <w:szCs w:val="24"/>
        </w:rPr>
        <w:t>P</w:t>
      </w:r>
      <w:r w:rsidRPr="00265414">
        <w:rPr>
          <w:rFonts w:ascii="Times New Roman" w:hAnsi="Times New Roman" w:cs="Times New Roman"/>
          <w:sz w:val="24"/>
          <w:szCs w:val="24"/>
        </w:rPr>
        <w:t xml:space="preserve">ola </w:t>
      </w:r>
      <w:r w:rsidR="00265414" w:rsidRPr="00265414">
        <w:rPr>
          <w:rFonts w:ascii="Times New Roman" w:hAnsi="Times New Roman" w:cs="Times New Roman"/>
          <w:sz w:val="24"/>
          <w:szCs w:val="24"/>
          <w:lang w:val="en-US"/>
        </w:rPr>
        <w:t xml:space="preserve">control </w:t>
      </w:r>
      <w:r w:rsidRPr="00265414">
        <w:rPr>
          <w:rFonts w:ascii="Times New Roman" w:hAnsi="Times New Roman" w:cs="Times New Roman"/>
          <w:sz w:val="24"/>
          <w:szCs w:val="24"/>
        </w:rPr>
        <w:t xml:space="preserve">diri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di desa Margo Mulyo sudah memiliki pemahaman tentang keadaan diri mereka, kekuatan, kelemahan akan keberadaan perangkat yang ada di Balai Desa terutama dalam menggunakan </w:t>
      </w:r>
      <w:r w:rsidRPr="00265414">
        <w:rPr>
          <w:rFonts w:ascii="Times New Roman" w:hAnsi="Times New Roman" w:cs="Times New Roman"/>
          <w:i/>
          <w:sz w:val="24"/>
          <w:szCs w:val="24"/>
        </w:rPr>
        <w:t>wifi</w:t>
      </w:r>
      <w:r w:rsidRPr="00265414">
        <w:rPr>
          <w:rFonts w:ascii="Times New Roman" w:hAnsi="Times New Roman" w:cs="Times New Roman"/>
          <w:sz w:val="24"/>
          <w:szCs w:val="24"/>
        </w:rPr>
        <w:t xml:space="preserve"> dengan </w:t>
      </w:r>
      <w:r w:rsidRPr="00265414">
        <w:rPr>
          <w:rFonts w:ascii="Times New Roman" w:hAnsi="Times New Roman" w:cs="Times New Roman"/>
          <w:sz w:val="24"/>
          <w:szCs w:val="24"/>
        </w:rPr>
        <w:lastRenderedPageBreak/>
        <w:t xml:space="preserve">handphone yang menjadi kebutuhan dalam sehari-hari. Sebagaimana di ungkapkan oleh bapak Sulasto selaku ketua RT. 1 bahwa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yang menggunakan handphone memiliki motivasi atau semangat yang tinggi untuk memanfaatkan fasilitas wifi gratis yang ada di balai desa, terutama untuk alat komunikasi dengan sesame teman-teman mereka yang jauh, apalagi yang telah berangkat sekolah keluar jawa atau Jakarta.</w:t>
      </w:r>
      <w:r w:rsidRPr="00914D5D">
        <w:rPr>
          <w:rStyle w:val="FootnoteReference"/>
          <w:rFonts w:ascii="Times New Roman" w:hAnsi="Times New Roman" w:cs="Times New Roman"/>
        </w:rPr>
        <w:footnoteReference w:id="40"/>
      </w:r>
      <w:r w:rsidR="00265414">
        <w:rPr>
          <w:rFonts w:ascii="Times New Roman" w:hAnsi="Times New Roman" w:cs="Times New Roman"/>
          <w:sz w:val="24"/>
          <w:szCs w:val="24"/>
          <w:lang w:val="en-US"/>
        </w:rPr>
        <w:t xml:space="preserve"> </w:t>
      </w:r>
    </w:p>
    <w:p w:rsidR="00265414" w:rsidRDefault="00C8588D" w:rsidP="00265414">
      <w:pPr>
        <w:pStyle w:val="ListParagraph"/>
        <w:spacing w:line="360" w:lineRule="auto"/>
        <w:ind w:left="426" w:firstLine="708"/>
        <w:jc w:val="both"/>
        <w:rPr>
          <w:rFonts w:ascii="Times New Roman" w:hAnsi="Times New Roman" w:cs="Times New Roman"/>
          <w:sz w:val="24"/>
          <w:szCs w:val="24"/>
          <w:lang w:val="en-US"/>
        </w:rPr>
      </w:pPr>
      <w:r w:rsidRPr="00265414">
        <w:rPr>
          <w:rFonts w:ascii="Times New Roman" w:hAnsi="Times New Roman" w:cs="Times New Roman"/>
          <w:sz w:val="24"/>
          <w:szCs w:val="24"/>
        </w:rPr>
        <w:t>Berdasarkan hasil pengamatan penulis</w:t>
      </w:r>
      <w:r w:rsidRPr="00914D5D">
        <w:rPr>
          <w:rStyle w:val="FootnoteReference"/>
          <w:rFonts w:ascii="Times New Roman" w:hAnsi="Times New Roman" w:cs="Times New Roman"/>
        </w:rPr>
        <w:footnoteReference w:id="41"/>
      </w:r>
      <w:r w:rsidRPr="00265414">
        <w:rPr>
          <w:rFonts w:ascii="Times New Roman" w:hAnsi="Times New Roman" w:cs="Times New Roman"/>
          <w:sz w:val="24"/>
          <w:szCs w:val="24"/>
        </w:rPr>
        <w:t xml:space="preserve"> para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memang banyak memakai handphone untuk berkomunikasi dengan sesame teman di dekat balai desa dengan fasilitas wifi yang gratis, sehingga mereka semangat untuk dating ke balai desa walaupun hanya sekedar menyapa teman atau kawan yang sudah jauh. </w:t>
      </w:r>
    </w:p>
    <w:p w:rsidR="00265414" w:rsidRDefault="00C8588D" w:rsidP="00265414">
      <w:pPr>
        <w:pStyle w:val="ListParagraph"/>
        <w:spacing w:line="360" w:lineRule="auto"/>
        <w:ind w:left="426" w:firstLine="708"/>
        <w:jc w:val="both"/>
        <w:rPr>
          <w:rFonts w:ascii="Times New Roman" w:hAnsi="Times New Roman" w:cs="Times New Roman"/>
          <w:sz w:val="24"/>
          <w:szCs w:val="24"/>
          <w:lang w:val="en-US"/>
        </w:rPr>
      </w:pPr>
      <w:r w:rsidRPr="00265414">
        <w:rPr>
          <w:rFonts w:ascii="Times New Roman" w:hAnsi="Times New Roman" w:cs="Times New Roman"/>
          <w:sz w:val="24"/>
          <w:szCs w:val="24"/>
        </w:rPr>
        <w:t xml:space="preserve">Adanya pengetahuan mereka tentang manfaat dari penggunaan </w:t>
      </w:r>
      <w:r w:rsidR="001527B2">
        <w:rPr>
          <w:rFonts w:ascii="Times New Roman" w:hAnsi="Times New Roman" w:cs="Times New Roman"/>
          <w:sz w:val="24"/>
          <w:szCs w:val="24"/>
        </w:rPr>
        <w:t>Handphone</w:t>
      </w:r>
      <w:r w:rsidRPr="00265414">
        <w:rPr>
          <w:rFonts w:ascii="Times New Roman" w:hAnsi="Times New Roman" w:cs="Times New Roman"/>
          <w:sz w:val="24"/>
          <w:szCs w:val="24"/>
        </w:rPr>
        <w:t xml:space="preserve"> berupa handphone, maka para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dapat memikirkan dan mempertimbangkan dari segi waktu dan kegunaan alat komunikasi yang sering dipakai oleh para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dalam bergaul, bekerja dan bermasyarakat. Jika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memahami bahwa mereka memiliki peran dan fungsi yang sangat besar dalam menggunakan handphone mereka sebagai sesuatu yang sulit dihindari tapi dengan semangat atau motivasi yang membangun dan membantu dalam rangka menggapai masa depan </w:t>
      </w:r>
      <w:r w:rsidR="0040258F" w:rsidRPr="00265414">
        <w:rPr>
          <w:rFonts w:ascii="Times New Roman" w:hAnsi="Times New Roman" w:cs="Times New Roman"/>
          <w:sz w:val="24"/>
          <w:szCs w:val="24"/>
        </w:rPr>
        <w:t>Anak-anak</w:t>
      </w:r>
      <w:r w:rsidRPr="00265414">
        <w:rPr>
          <w:rFonts w:ascii="Times New Roman" w:hAnsi="Times New Roman" w:cs="Times New Roman"/>
          <w:sz w:val="24"/>
          <w:szCs w:val="24"/>
        </w:rPr>
        <w:t xml:space="preserve">.  </w:t>
      </w:r>
      <w:r w:rsidR="00265414">
        <w:rPr>
          <w:rFonts w:ascii="Times New Roman" w:hAnsi="Times New Roman" w:cs="Times New Roman"/>
          <w:sz w:val="24"/>
          <w:szCs w:val="24"/>
          <w:lang w:val="en-US"/>
        </w:rPr>
        <w:t xml:space="preserve"> </w:t>
      </w:r>
    </w:p>
    <w:p w:rsidR="00C8588D" w:rsidRPr="00265414" w:rsidRDefault="00C8588D" w:rsidP="00265414">
      <w:pPr>
        <w:pStyle w:val="ListParagraph"/>
        <w:spacing w:line="360" w:lineRule="auto"/>
        <w:ind w:left="426" w:firstLine="708"/>
        <w:jc w:val="both"/>
      </w:pPr>
      <w:r w:rsidRPr="00265414">
        <w:rPr>
          <w:rFonts w:ascii="Times New Roman" w:hAnsi="Times New Roman" w:cs="Times New Roman"/>
          <w:color w:val="000000" w:themeColor="text1"/>
          <w:sz w:val="24"/>
          <w:szCs w:val="24"/>
        </w:rPr>
        <w:t xml:space="preserve">Kita sering melihat </w:t>
      </w:r>
      <w:r w:rsidR="0040258F" w:rsidRPr="00265414">
        <w:rPr>
          <w:rFonts w:ascii="Times New Roman" w:hAnsi="Times New Roman" w:cs="Times New Roman"/>
          <w:color w:val="000000" w:themeColor="text1"/>
          <w:sz w:val="24"/>
          <w:szCs w:val="24"/>
        </w:rPr>
        <w:t>Anak-anak</w:t>
      </w:r>
      <w:r w:rsidRPr="00265414">
        <w:rPr>
          <w:rFonts w:ascii="Times New Roman" w:hAnsi="Times New Roman" w:cs="Times New Roman"/>
          <w:color w:val="000000" w:themeColor="text1"/>
          <w:sz w:val="24"/>
          <w:szCs w:val="24"/>
        </w:rPr>
        <w:t xml:space="preserve"> yang seolah memiliki investasi pribadi dan emosional serta perilaku diberbagai aktivitas mereka terutama dalam penggunaan Handphone di balai desa dengan pasilitas </w:t>
      </w:r>
      <w:r w:rsidRPr="00265414">
        <w:rPr>
          <w:rFonts w:ascii="Times New Roman" w:hAnsi="Times New Roman" w:cs="Times New Roman"/>
          <w:i/>
          <w:color w:val="000000" w:themeColor="text1"/>
          <w:sz w:val="24"/>
          <w:szCs w:val="24"/>
        </w:rPr>
        <w:t xml:space="preserve">wifi </w:t>
      </w:r>
      <w:r w:rsidRPr="00265414">
        <w:rPr>
          <w:rFonts w:ascii="Times New Roman" w:hAnsi="Times New Roman" w:cs="Times New Roman"/>
          <w:color w:val="000000" w:themeColor="text1"/>
          <w:sz w:val="24"/>
          <w:szCs w:val="24"/>
        </w:rPr>
        <w:t xml:space="preserve">di balai desa. Seolah mereka para </w:t>
      </w:r>
      <w:r w:rsidR="0040258F" w:rsidRPr="00265414">
        <w:rPr>
          <w:rFonts w:ascii="Times New Roman" w:hAnsi="Times New Roman" w:cs="Times New Roman"/>
          <w:color w:val="000000" w:themeColor="text1"/>
          <w:sz w:val="24"/>
          <w:szCs w:val="24"/>
        </w:rPr>
        <w:t>Anak-anak</w:t>
      </w:r>
      <w:r w:rsidRPr="00265414">
        <w:rPr>
          <w:rFonts w:ascii="Times New Roman" w:hAnsi="Times New Roman" w:cs="Times New Roman"/>
          <w:color w:val="000000" w:themeColor="text1"/>
          <w:sz w:val="24"/>
          <w:szCs w:val="24"/>
        </w:rPr>
        <w:t xml:space="preserve"> dapat menghidupkan (</w:t>
      </w:r>
      <w:r w:rsidRPr="00265414">
        <w:rPr>
          <w:rFonts w:ascii="Times New Roman" w:hAnsi="Times New Roman" w:cs="Times New Roman"/>
          <w:i/>
          <w:color w:val="000000" w:themeColor="text1"/>
          <w:sz w:val="24"/>
          <w:szCs w:val="24"/>
        </w:rPr>
        <w:t>energize</w:t>
      </w:r>
      <w:r w:rsidRPr="00265414">
        <w:rPr>
          <w:rFonts w:ascii="Times New Roman" w:hAnsi="Times New Roman" w:cs="Times New Roman"/>
          <w:color w:val="000000" w:themeColor="text1"/>
          <w:sz w:val="24"/>
          <w:szCs w:val="24"/>
        </w:rPr>
        <w:t>), mengarahkan dan mempertahankan perilaku dengan motivasi yang dapat membuat mereka bergerak, menempatkan mereka dalam suatu arah tertentu, dan menjaga mereka agar terus bergerak. Semua orang di mana pun termotivasi oleh kebutuhan-kebutuhan yang sama dalam memanfaatkan media atau alat komunikasi handphone dalam kesehariannya sebagai penyambung dengan teman, orang tua, atau guru-guru atau sahabat yang terasa jauh.</w:t>
      </w:r>
    </w:p>
    <w:p w:rsidR="00C8588D" w:rsidRDefault="00C8588D" w:rsidP="00C8588D">
      <w:pPr>
        <w:pStyle w:val="ListParagraph"/>
        <w:tabs>
          <w:tab w:val="right" w:pos="9356"/>
        </w:tabs>
        <w:spacing w:after="0" w:line="360" w:lineRule="auto"/>
        <w:ind w:left="786"/>
        <w:rPr>
          <w:lang w:val="en-US"/>
        </w:rPr>
      </w:pPr>
    </w:p>
    <w:p w:rsidR="00265414" w:rsidRPr="0095768B" w:rsidRDefault="00265414" w:rsidP="00265414">
      <w:pPr>
        <w:pStyle w:val="ListParagraph"/>
        <w:spacing w:after="0" w:line="360" w:lineRule="auto"/>
        <w:ind w:left="0"/>
        <w:jc w:val="both"/>
        <w:rPr>
          <w:rFonts w:ascii="Cambria" w:eastAsia="Cambria" w:hAnsi="Cambria" w:cs="Cambria"/>
          <w:sz w:val="24"/>
          <w:szCs w:val="24"/>
        </w:rPr>
      </w:pPr>
      <w:r w:rsidRPr="0095768B">
        <w:rPr>
          <w:rFonts w:ascii="Cambria" w:eastAsia="Cambria" w:hAnsi="Cambria" w:cs="Cambria"/>
          <w:spacing w:val="-2"/>
          <w:sz w:val="24"/>
          <w:szCs w:val="24"/>
        </w:rPr>
        <w:t>c</w:t>
      </w:r>
      <w:r w:rsidRPr="0095768B">
        <w:rPr>
          <w:rFonts w:ascii="Cambria" w:eastAsia="Cambria" w:hAnsi="Cambria" w:cs="Cambria"/>
          <w:sz w:val="24"/>
          <w:szCs w:val="24"/>
        </w:rPr>
        <w:t xml:space="preserve">.  </w:t>
      </w:r>
      <w:r w:rsidRPr="0095768B">
        <w:rPr>
          <w:rFonts w:ascii="Cambria" w:eastAsia="Cambria" w:hAnsi="Cambria" w:cs="Cambria"/>
          <w:spacing w:val="49"/>
          <w:sz w:val="24"/>
          <w:szCs w:val="24"/>
        </w:rPr>
        <w:t xml:space="preserve"> </w:t>
      </w:r>
      <w:r w:rsidRPr="0095768B">
        <w:rPr>
          <w:rFonts w:ascii="Cambria" w:eastAsia="Cambria" w:hAnsi="Cambria" w:cs="Cambria"/>
          <w:i/>
          <w:spacing w:val="1"/>
          <w:sz w:val="24"/>
          <w:szCs w:val="24"/>
        </w:rPr>
        <w:t>D</w:t>
      </w:r>
      <w:r w:rsidRPr="0095768B">
        <w:rPr>
          <w:rFonts w:ascii="Cambria" w:eastAsia="Cambria" w:hAnsi="Cambria" w:cs="Cambria"/>
          <w:i/>
          <w:spacing w:val="-2"/>
          <w:sz w:val="24"/>
          <w:szCs w:val="24"/>
        </w:rPr>
        <w:t>e</w:t>
      </w:r>
      <w:r w:rsidRPr="0095768B">
        <w:rPr>
          <w:rFonts w:ascii="Cambria" w:eastAsia="Cambria" w:hAnsi="Cambria" w:cs="Cambria"/>
          <w:i/>
          <w:sz w:val="24"/>
          <w:szCs w:val="24"/>
        </w:rPr>
        <w:t>c</w:t>
      </w:r>
      <w:r w:rsidRPr="0095768B">
        <w:rPr>
          <w:rFonts w:ascii="Cambria" w:eastAsia="Cambria" w:hAnsi="Cambria" w:cs="Cambria"/>
          <w:i/>
          <w:spacing w:val="-1"/>
          <w:sz w:val="24"/>
          <w:szCs w:val="24"/>
        </w:rPr>
        <w:t>i</w:t>
      </w:r>
      <w:r w:rsidRPr="0095768B">
        <w:rPr>
          <w:rFonts w:ascii="Cambria" w:eastAsia="Cambria" w:hAnsi="Cambria" w:cs="Cambria"/>
          <w:i/>
          <w:sz w:val="24"/>
          <w:szCs w:val="24"/>
        </w:rPr>
        <w:t>si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1"/>
          <w:sz w:val="24"/>
          <w:szCs w:val="24"/>
        </w:rPr>
        <w:t>a</w:t>
      </w:r>
      <w:r w:rsidRPr="0095768B">
        <w:rPr>
          <w:rFonts w:ascii="Cambria" w:eastAsia="Cambria" w:hAnsi="Cambria" w:cs="Cambria"/>
          <w:i/>
          <w:sz w:val="24"/>
          <w:szCs w:val="24"/>
        </w:rPr>
        <w:t>l</w:t>
      </w:r>
      <w:r w:rsidRPr="0095768B">
        <w:rPr>
          <w:rFonts w:ascii="Cambria" w:eastAsia="Cambria" w:hAnsi="Cambria" w:cs="Cambria"/>
          <w:i/>
          <w:spacing w:val="4"/>
          <w:sz w:val="24"/>
          <w:szCs w:val="24"/>
        </w:rPr>
        <w:t xml:space="preserve"> </w:t>
      </w:r>
      <w:r w:rsidRPr="0095768B">
        <w:rPr>
          <w:rFonts w:ascii="Cambria" w:eastAsia="Cambria" w:hAnsi="Cambria" w:cs="Cambria"/>
          <w:i/>
          <w:spacing w:val="-2"/>
          <w:sz w:val="24"/>
          <w:szCs w:val="24"/>
        </w:rPr>
        <w:t>Co</w:t>
      </w:r>
      <w:r w:rsidRPr="0095768B">
        <w:rPr>
          <w:rFonts w:ascii="Cambria" w:eastAsia="Cambria" w:hAnsi="Cambria" w:cs="Cambria"/>
          <w:i/>
          <w:sz w:val="24"/>
          <w:szCs w:val="24"/>
        </w:rPr>
        <w:t>nt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p>
    <w:p w:rsidR="00265414" w:rsidRDefault="00265414" w:rsidP="00265414">
      <w:pPr>
        <w:spacing w:line="360" w:lineRule="auto"/>
        <w:ind w:left="360" w:right="174"/>
        <w:jc w:val="both"/>
        <w:rPr>
          <w:rFonts w:ascii="Cambria" w:eastAsia="Cambria" w:hAnsi="Cambria" w:cs="Cambria"/>
          <w:sz w:val="24"/>
          <w:szCs w:val="24"/>
        </w:rPr>
      </w:pPr>
      <w:r w:rsidRPr="0095768B">
        <w:rPr>
          <w:rFonts w:ascii="Cambria" w:eastAsia="Cambria" w:hAnsi="Cambria" w:cs="Cambria"/>
          <w:i/>
          <w:spacing w:val="1"/>
          <w:sz w:val="24"/>
          <w:szCs w:val="24"/>
        </w:rPr>
        <w:lastRenderedPageBreak/>
        <w:t>D</w:t>
      </w:r>
      <w:r w:rsidRPr="0095768B">
        <w:rPr>
          <w:rFonts w:ascii="Cambria" w:eastAsia="Cambria" w:hAnsi="Cambria" w:cs="Cambria"/>
          <w:i/>
          <w:spacing w:val="-2"/>
          <w:sz w:val="24"/>
          <w:szCs w:val="24"/>
        </w:rPr>
        <w:t>e</w:t>
      </w:r>
      <w:r w:rsidRPr="0095768B">
        <w:rPr>
          <w:rFonts w:ascii="Cambria" w:eastAsia="Cambria" w:hAnsi="Cambria" w:cs="Cambria"/>
          <w:i/>
          <w:sz w:val="24"/>
          <w:szCs w:val="24"/>
        </w:rPr>
        <w:t>c</w:t>
      </w:r>
      <w:r w:rsidRPr="0095768B">
        <w:rPr>
          <w:rFonts w:ascii="Cambria" w:eastAsia="Cambria" w:hAnsi="Cambria" w:cs="Cambria"/>
          <w:i/>
          <w:spacing w:val="-1"/>
          <w:sz w:val="24"/>
          <w:szCs w:val="24"/>
        </w:rPr>
        <w:t>i</w:t>
      </w:r>
      <w:r w:rsidRPr="0095768B">
        <w:rPr>
          <w:rFonts w:ascii="Cambria" w:eastAsia="Cambria" w:hAnsi="Cambria" w:cs="Cambria"/>
          <w:i/>
          <w:sz w:val="24"/>
          <w:szCs w:val="24"/>
        </w:rPr>
        <w:t>si</w:t>
      </w:r>
      <w:r w:rsidRPr="0095768B">
        <w:rPr>
          <w:rFonts w:ascii="Cambria" w:eastAsia="Cambria" w:hAnsi="Cambria" w:cs="Cambria"/>
          <w:i/>
          <w:spacing w:val="-2"/>
          <w:sz w:val="24"/>
          <w:szCs w:val="24"/>
        </w:rPr>
        <w:t>o</w:t>
      </w:r>
      <w:r w:rsidRPr="0095768B">
        <w:rPr>
          <w:rFonts w:ascii="Cambria" w:eastAsia="Cambria" w:hAnsi="Cambria" w:cs="Cambria"/>
          <w:i/>
          <w:sz w:val="24"/>
          <w:szCs w:val="24"/>
        </w:rPr>
        <w:t>n</w:t>
      </w:r>
      <w:r w:rsidRPr="0095768B">
        <w:rPr>
          <w:rFonts w:ascii="Cambria" w:eastAsia="Cambria" w:hAnsi="Cambria" w:cs="Cambria"/>
          <w:i/>
          <w:spacing w:val="1"/>
          <w:sz w:val="24"/>
          <w:szCs w:val="24"/>
        </w:rPr>
        <w:t>a</w:t>
      </w:r>
      <w:r w:rsidRPr="0095768B">
        <w:rPr>
          <w:rFonts w:ascii="Cambria" w:eastAsia="Cambria" w:hAnsi="Cambria" w:cs="Cambria"/>
          <w:i/>
          <w:sz w:val="24"/>
          <w:szCs w:val="24"/>
        </w:rPr>
        <w:t>l</w:t>
      </w:r>
      <w:r w:rsidRPr="0095768B">
        <w:rPr>
          <w:rFonts w:ascii="Cambria" w:eastAsia="Cambria" w:hAnsi="Cambria" w:cs="Cambria"/>
          <w:i/>
          <w:spacing w:val="1"/>
          <w:sz w:val="24"/>
          <w:szCs w:val="24"/>
        </w:rPr>
        <w:t xml:space="preserve"> </w:t>
      </w:r>
      <w:r w:rsidRPr="0095768B">
        <w:rPr>
          <w:rFonts w:ascii="Cambria" w:eastAsia="Cambria" w:hAnsi="Cambria" w:cs="Cambria"/>
          <w:i/>
          <w:sz w:val="24"/>
          <w:szCs w:val="24"/>
        </w:rPr>
        <w:t>c</w:t>
      </w:r>
      <w:r w:rsidRPr="0095768B">
        <w:rPr>
          <w:rFonts w:ascii="Cambria" w:eastAsia="Cambria" w:hAnsi="Cambria" w:cs="Cambria"/>
          <w:i/>
          <w:spacing w:val="-2"/>
          <w:sz w:val="24"/>
          <w:szCs w:val="24"/>
        </w:rPr>
        <w:t>o</w:t>
      </w:r>
      <w:r w:rsidRPr="0095768B">
        <w:rPr>
          <w:rFonts w:ascii="Cambria" w:eastAsia="Cambria" w:hAnsi="Cambria" w:cs="Cambria"/>
          <w:i/>
          <w:sz w:val="24"/>
          <w:szCs w:val="24"/>
        </w:rPr>
        <w:t>nt</w:t>
      </w:r>
      <w:r w:rsidRPr="0095768B">
        <w:rPr>
          <w:rFonts w:ascii="Cambria" w:eastAsia="Cambria" w:hAnsi="Cambria" w:cs="Cambria"/>
          <w:i/>
          <w:spacing w:val="2"/>
          <w:sz w:val="24"/>
          <w:szCs w:val="24"/>
        </w:rPr>
        <w:t>r</w:t>
      </w:r>
      <w:r w:rsidRPr="0095768B">
        <w:rPr>
          <w:rFonts w:ascii="Cambria" w:eastAsia="Cambria" w:hAnsi="Cambria" w:cs="Cambria"/>
          <w:i/>
          <w:spacing w:val="-2"/>
          <w:sz w:val="24"/>
          <w:szCs w:val="24"/>
        </w:rPr>
        <w:t>o</w:t>
      </w:r>
      <w:r w:rsidRPr="0095768B">
        <w:rPr>
          <w:rFonts w:ascii="Cambria" w:eastAsia="Cambria" w:hAnsi="Cambria" w:cs="Cambria"/>
          <w:i/>
          <w:sz w:val="24"/>
          <w:szCs w:val="24"/>
        </w:rPr>
        <w:t>l</w:t>
      </w:r>
      <w:r w:rsidRPr="0095768B">
        <w:rPr>
          <w:rFonts w:ascii="Cambria" w:eastAsia="Cambria" w:hAnsi="Cambria" w:cs="Cambria"/>
          <w:i/>
          <w:spacing w:val="1"/>
          <w:sz w:val="24"/>
          <w:szCs w:val="24"/>
        </w:rPr>
        <w:t xml:space="preserve"> </w:t>
      </w:r>
      <w:r w:rsidRPr="0095768B">
        <w:rPr>
          <w:rFonts w:ascii="Cambria" w:eastAsia="Cambria" w:hAnsi="Cambria" w:cs="Cambria"/>
          <w:spacing w:val="-1"/>
          <w:sz w:val="24"/>
          <w:szCs w:val="24"/>
        </w:rPr>
        <w:t>y</w:t>
      </w:r>
      <w:r w:rsidRPr="0095768B">
        <w:rPr>
          <w:rFonts w:ascii="Cambria" w:eastAsia="Cambria" w:hAnsi="Cambria" w:cs="Cambria"/>
          <w:spacing w:val="3"/>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g</w:t>
      </w:r>
      <w:r w:rsidRPr="0095768B">
        <w:rPr>
          <w:rFonts w:ascii="Cambria" w:eastAsia="Cambria" w:hAnsi="Cambria" w:cs="Cambria"/>
          <w:spacing w:val="3"/>
          <w:sz w:val="24"/>
          <w:szCs w:val="24"/>
        </w:rPr>
        <w:t xml:space="preserve"> </w:t>
      </w:r>
      <w:r w:rsidRPr="0095768B">
        <w:rPr>
          <w:rFonts w:ascii="Cambria" w:eastAsia="Cambria" w:hAnsi="Cambria" w:cs="Cambria"/>
          <w:sz w:val="24"/>
          <w:szCs w:val="24"/>
        </w:rPr>
        <w:t>re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da</w:t>
      </w:r>
      <w:r w:rsidRPr="0095768B">
        <w:rPr>
          <w:rFonts w:ascii="Cambria" w:eastAsia="Cambria" w:hAnsi="Cambria" w:cs="Cambria"/>
          <w:sz w:val="24"/>
          <w:szCs w:val="24"/>
        </w:rPr>
        <w:t>h m</w:t>
      </w:r>
      <w:r w:rsidRPr="0095768B">
        <w:rPr>
          <w:rFonts w:ascii="Cambria" w:eastAsia="Cambria" w:hAnsi="Cambria" w:cs="Cambria"/>
          <w:spacing w:val="3"/>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u</w:t>
      </w:r>
      <w:r w:rsidRPr="0095768B">
        <w:rPr>
          <w:rFonts w:ascii="Cambria" w:eastAsia="Cambria" w:hAnsi="Cambria" w:cs="Cambria"/>
          <w:spacing w:val="-2"/>
          <w:sz w:val="24"/>
          <w:szCs w:val="24"/>
        </w:rPr>
        <w:t>n</w:t>
      </w:r>
      <w:r w:rsidRPr="0095768B">
        <w:rPr>
          <w:rFonts w:ascii="Cambria" w:eastAsia="Cambria" w:hAnsi="Cambria" w:cs="Cambria"/>
          <w:sz w:val="24"/>
          <w:szCs w:val="24"/>
        </w:rPr>
        <w:t>ju</w:t>
      </w:r>
      <w:r w:rsidRPr="0095768B">
        <w:rPr>
          <w:rFonts w:ascii="Cambria" w:eastAsia="Cambria" w:hAnsi="Cambria" w:cs="Cambria"/>
          <w:spacing w:val="1"/>
          <w:sz w:val="24"/>
          <w:szCs w:val="24"/>
        </w:rPr>
        <w:t>k</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a</w:t>
      </w:r>
      <w:r w:rsidRPr="0095768B">
        <w:rPr>
          <w:rFonts w:ascii="Cambria" w:eastAsia="Cambria" w:hAnsi="Cambria" w:cs="Cambria"/>
          <w:sz w:val="24"/>
          <w:szCs w:val="24"/>
        </w:rPr>
        <w:t>n b</w:t>
      </w:r>
      <w:r w:rsidRPr="0095768B">
        <w:rPr>
          <w:rFonts w:ascii="Cambria" w:eastAsia="Cambria" w:hAnsi="Cambria" w:cs="Cambria"/>
          <w:spacing w:val="-1"/>
          <w:sz w:val="24"/>
          <w:szCs w:val="24"/>
        </w:rPr>
        <w:t>a</w:t>
      </w:r>
      <w:r w:rsidRPr="0095768B">
        <w:rPr>
          <w:rFonts w:ascii="Cambria" w:eastAsia="Cambria" w:hAnsi="Cambria" w:cs="Cambria"/>
          <w:spacing w:val="3"/>
          <w:sz w:val="24"/>
          <w:szCs w:val="24"/>
        </w:rPr>
        <w:t>h</w:t>
      </w:r>
      <w:r w:rsidRPr="0095768B">
        <w:rPr>
          <w:rFonts w:ascii="Cambria" w:eastAsia="Cambria" w:hAnsi="Cambria" w:cs="Cambria"/>
          <w:spacing w:val="-2"/>
          <w:sz w:val="24"/>
          <w:szCs w:val="24"/>
        </w:rPr>
        <w:t>w</w:t>
      </w:r>
      <w:r w:rsidRPr="0095768B">
        <w:rPr>
          <w:rFonts w:ascii="Cambria" w:eastAsia="Cambria" w:hAnsi="Cambria" w:cs="Cambria"/>
          <w:sz w:val="24"/>
          <w:szCs w:val="24"/>
        </w:rPr>
        <w:t xml:space="preserve">a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ee</w:t>
      </w:r>
      <w:r w:rsidRPr="0095768B">
        <w:rPr>
          <w:rFonts w:ascii="Cambria" w:eastAsia="Cambria" w:hAnsi="Cambria" w:cs="Cambria"/>
          <w:sz w:val="24"/>
          <w:szCs w:val="24"/>
        </w:rPr>
        <w:t>m</w:t>
      </w:r>
      <w:r w:rsidRPr="0095768B">
        <w:rPr>
          <w:rFonts w:ascii="Cambria" w:eastAsia="Cambria" w:hAnsi="Cambria" w:cs="Cambria"/>
          <w:spacing w:val="3"/>
          <w:sz w:val="24"/>
          <w:szCs w:val="24"/>
        </w:rPr>
        <w:t>p</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t </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3"/>
          <w:sz w:val="24"/>
          <w:szCs w:val="24"/>
        </w:rPr>
        <w:t>a</w:t>
      </w:r>
      <w:r w:rsidRPr="0095768B">
        <w:rPr>
          <w:rFonts w:ascii="Cambria" w:eastAsia="Cambria" w:hAnsi="Cambria" w:cs="Cambria"/>
          <w:sz w:val="24"/>
          <w:szCs w:val="24"/>
        </w:rPr>
        <w:t xml:space="preserve">k </w:t>
      </w:r>
      <w:proofErr w:type="gramStart"/>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1"/>
          <w:sz w:val="24"/>
          <w:szCs w:val="24"/>
        </w:rPr>
        <w:t>si</w:t>
      </w:r>
      <w:r w:rsidRPr="0095768B">
        <w:rPr>
          <w:rFonts w:ascii="Cambria" w:eastAsia="Cambria" w:hAnsi="Cambria" w:cs="Cambria"/>
          <w:sz w:val="24"/>
          <w:szCs w:val="24"/>
        </w:rPr>
        <w:t xml:space="preserve">h </w:t>
      </w:r>
      <w:r w:rsidRPr="0095768B">
        <w:rPr>
          <w:rFonts w:ascii="Cambria" w:eastAsia="Cambria" w:hAnsi="Cambria" w:cs="Cambria"/>
          <w:spacing w:val="10"/>
          <w:sz w:val="24"/>
          <w:szCs w:val="24"/>
        </w:rPr>
        <w:t xml:space="preserve"> </w:t>
      </w:r>
      <w:r w:rsidRPr="0095768B">
        <w:rPr>
          <w:rFonts w:ascii="Cambria" w:eastAsia="Cambria" w:hAnsi="Cambria" w:cs="Cambria"/>
          <w:sz w:val="24"/>
          <w:szCs w:val="24"/>
        </w:rPr>
        <w:t>b</w:t>
      </w:r>
      <w:r w:rsidRPr="0095768B">
        <w:rPr>
          <w:rFonts w:ascii="Cambria" w:eastAsia="Cambria" w:hAnsi="Cambria" w:cs="Cambria"/>
          <w:spacing w:val="-1"/>
          <w:sz w:val="24"/>
          <w:szCs w:val="24"/>
        </w:rPr>
        <w:t>el</w:t>
      </w:r>
      <w:r w:rsidRPr="0095768B">
        <w:rPr>
          <w:rFonts w:ascii="Cambria" w:eastAsia="Cambria" w:hAnsi="Cambria" w:cs="Cambria"/>
          <w:sz w:val="24"/>
          <w:szCs w:val="24"/>
        </w:rPr>
        <w:t>um</w:t>
      </w:r>
      <w:proofErr w:type="gramEnd"/>
      <w:r w:rsidRPr="0095768B">
        <w:rPr>
          <w:rFonts w:ascii="Cambria" w:eastAsia="Cambria" w:hAnsi="Cambria" w:cs="Cambria"/>
          <w:spacing w:val="2"/>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a</w:t>
      </w:r>
      <w:r w:rsidRPr="0095768B">
        <w:rPr>
          <w:rFonts w:ascii="Cambria" w:eastAsia="Cambria" w:hAnsi="Cambria" w:cs="Cambria"/>
          <w:spacing w:val="4"/>
          <w:sz w:val="24"/>
          <w:szCs w:val="24"/>
        </w:rPr>
        <w:t>m</w:t>
      </w:r>
      <w:r w:rsidRPr="0095768B">
        <w:rPr>
          <w:rFonts w:ascii="Cambria" w:eastAsia="Cambria" w:hAnsi="Cambria" w:cs="Cambria"/>
          <w:spacing w:val="-1"/>
          <w:sz w:val="24"/>
          <w:szCs w:val="24"/>
        </w:rPr>
        <w:t>p</w:t>
      </w:r>
      <w:r w:rsidRPr="0095768B">
        <w:rPr>
          <w:rFonts w:ascii="Cambria" w:eastAsia="Cambria" w:hAnsi="Cambria" w:cs="Cambria"/>
          <w:sz w:val="24"/>
          <w:szCs w:val="24"/>
        </w:rPr>
        <w:t>u</w:t>
      </w:r>
      <w:r w:rsidRPr="0095768B">
        <w:rPr>
          <w:rFonts w:ascii="Cambria" w:eastAsia="Cambria" w:hAnsi="Cambria" w:cs="Cambria"/>
          <w:spacing w:val="1"/>
          <w:sz w:val="24"/>
          <w:szCs w:val="24"/>
        </w:rPr>
        <w:t xml:space="preserve"> </w:t>
      </w:r>
      <w:r w:rsidRPr="0095768B">
        <w:rPr>
          <w:rFonts w:ascii="Cambria" w:eastAsia="Cambria" w:hAnsi="Cambria" w:cs="Cambria"/>
          <w:spacing w:val="-1"/>
          <w:sz w:val="24"/>
          <w:szCs w:val="24"/>
        </w:rPr>
        <w:t>d</w:t>
      </w:r>
      <w:r w:rsidRPr="0095768B">
        <w:rPr>
          <w:rFonts w:ascii="Cambria" w:eastAsia="Cambria" w:hAnsi="Cambria" w:cs="Cambria"/>
          <w:spacing w:val="3"/>
          <w:sz w:val="24"/>
          <w:szCs w:val="24"/>
        </w:rPr>
        <w:t>a</w:t>
      </w:r>
      <w:r w:rsidRPr="0095768B">
        <w:rPr>
          <w:rFonts w:ascii="Cambria" w:eastAsia="Cambria" w:hAnsi="Cambria" w:cs="Cambria"/>
          <w:spacing w:val="-1"/>
          <w:sz w:val="24"/>
          <w:szCs w:val="24"/>
        </w:rPr>
        <w:t>la</w:t>
      </w:r>
      <w:r w:rsidRPr="0095768B">
        <w:rPr>
          <w:rFonts w:ascii="Cambria" w:eastAsia="Cambria" w:hAnsi="Cambria" w:cs="Cambria"/>
          <w:sz w:val="24"/>
          <w:szCs w:val="24"/>
        </w:rPr>
        <w:t>m</w:t>
      </w:r>
      <w:r w:rsidRPr="0095768B">
        <w:rPr>
          <w:rFonts w:ascii="Cambria" w:eastAsia="Cambria" w:hAnsi="Cambria" w:cs="Cambria"/>
          <w:spacing w:val="6"/>
          <w:sz w:val="24"/>
          <w:szCs w:val="24"/>
        </w:rPr>
        <w:t xml:space="preserve"> </w:t>
      </w:r>
      <w:r w:rsidRPr="0095768B">
        <w:rPr>
          <w:rFonts w:ascii="Cambria" w:eastAsia="Cambria" w:hAnsi="Cambria" w:cs="Cambria"/>
          <w:sz w:val="24"/>
          <w:szCs w:val="24"/>
        </w:rPr>
        <w:t>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m</w:t>
      </w:r>
      <w:r w:rsidRPr="0095768B">
        <w:rPr>
          <w:rFonts w:ascii="Cambria" w:eastAsia="Cambria" w:hAnsi="Cambria" w:cs="Cambria"/>
          <w:spacing w:val="1"/>
          <w:sz w:val="24"/>
          <w:szCs w:val="24"/>
        </w:rPr>
        <w:t>bi</w:t>
      </w:r>
      <w:r w:rsidRPr="0095768B">
        <w:rPr>
          <w:rFonts w:ascii="Cambria" w:eastAsia="Cambria" w:hAnsi="Cambria" w:cs="Cambria"/>
          <w:sz w:val="24"/>
          <w:szCs w:val="24"/>
        </w:rPr>
        <w:t xml:space="preserve">l </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p</w:t>
      </w:r>
      <w:r w:rsidRPr="0095768B">
        <w:rPr>
          <w:rFonts w:ascii="Cambria" w:eastAsia="Cambria" w:hAnsi="Cambria" w:cs="Cambria"/>
          <w:sz w:val="24"/>
          <w:szCs w:val="24"/>
        </w:rPr>
        <w:t>u</w:t>
      </w:r>
      <w:r w:rsidRPr="0095768B">
        <w:rPr>
          <w:rFonts w:ascii="Cambria" w:eastAsia="Cambria" w:hAnsi="Cambria" w:cs="Cambria"/>
          <w:spacing w:val="-2"/>
          <w:sz w:val="24"/>
          <w:szCs w:val="24"/>
        </w:rPr>
        <w:t>t</w:t>
      </w:r>
      <w:r w:rsidRPr="0095768B">
        <w:rPr>
          <w:rFonts w:ascii="Cambria" w:eastAsia="Cambria" w:hAnsi="Cambria" w:cs="Cambria"/>
          <w:sz w:val="24"/>
          <w:szCs w:val="24"/>
        </w:rPr>
        <w:t>us</w:t>
      </w:r>
      <w:r w:rsidRPr="0095768B">
        <w:rPr>
          <w:rFonts w:ascii="Cambria" w:eastAsia="Cambria" w:hAnsi="Cambria" w:cs="Cambria"/>
          <w:spacing w:val="3"/>
          <w:sz w:val="24"/>
          <w:szCs w:val="24"/>
        </w:rPr>
        <w:t>a</w:t>
      </w:r>
      <w:r w:rsidRPr="0095768B">
        <w:rPr>
          <w:rFonts w:ascii="Cambria" w:eastAsia="Cambria" w:hAnsi="Cambria" w:cs="Cambria"/>
          <w:sz w:val="24"/>
          <w:szCs w:val="24"/>
        </w:rPr>
        <w:t>n u</w:t>
      </w:r>
      <w:r w:rsidRPr="0095768B">
        <w:rPr>
          <w:rFonts w:ascii="Cambria" w:eastAsia="Cambria" w:hAnsi="Cambria" w:cs="Cambria"/>
          <w:spacing w:val="1"/>
          <w:sz w:val="24"/>
          <w:szCs w:val="24"/>
        </w:rPr>
        <w:t>n</w:t>
      </w:r>
      <w:r w:rsidRPr="0095768B">
        <w:rPr>
          <w:rFonts w:ascii="Cambria" w:eastAsia="Cambria" w:hAnsi="Cambria" w:cs="Cambria"/>
          <w:spacing w:val="-1"/>
          <w:sz w:val="24"/>
          <w:szCs w:val="24"/>
        </w:rPr>
        <w:t>t</w:t>
      </w:r>
      <w:r w:rsidRPr="0095768B">
        <w:rPr>
          <w:rFonts w:ascii="Cambria" w:eastAsia="Cambria" w:hAnsi="Cambria" w:cs="Cambria"/>
          <w:sz w:val="24"/>
          <w:szCs w:val="24"/>
        </w:rPr>
        <w:t>uk m</w:t>
      </w:r>
      <w:r w:rsidRPr="0095768B">
        <w:rPr>
          <w:rFonts w:ascii="Cambria" w:eastAsia="Cambria" w:hAnsi="Cambria" w:cs="Cambria"/>
          <w:spacing w:val="-1"/>
          <w:sz w:val="24"/>
          <w:szCs w:val="24"/>
        </w:rPr>
        <w:t>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z w:val="24"/>
          <w:szCs w:val="24"/>
        </w:rPr>
        <w:t xml:space="preserve">i  </w:t>
      </w:r>
      <w:r w:rsidRPr="0095768B">
        <w:rPr>
          <w:rFonts w:ascii="Cambria" w:eastAsia="Cambria" w:hAnsi="Cambria" w:cs="Cambria"/>
          <w:spacing w:val="2"/>
          <w:sz w:val="24"/>
          <w:szCs w:val="24"/>
        </w:rPr>
        <w:t xml:space="preserve"> </w:t>
      </w:r>
      <w:r w:rsidRPr="0095768B">
        <w:rPr>
          <w:rFonts w:ascii="Cambria" w:eastAsia="Cambria" w:hAnsi="Cambria" w:cs="Cambria"/>
          <w:spacing w:val="-1"/>
          <w:sz w:val="24"/>
          <w:szCs w:val="24"/>
        </w:rPr>
        <w:t>pe</w:t>
      </w:r>
      <w:r w:rsidRPr="0095768B">
        <w:rPr>
          <w:rFonts w:ascii="Cambria" w:eastAsia="Cambria" w:hAnsi="Cambria" w:cs="Cambria"/>
          <w:sz w:val="24"/>
          <w:szCs w:val="24"/>
        </w:rPr>
        <w:t>r</w:t>
      </w:r>
      <w:r w:rsidRPr="0095768B">
        <w:rPr>
          <w:rFonts w:ascii="Cambria" w:eastAsia="Cambria" w:hAnsi="Cambria" w:cs="Cambria"/>
          <w:spacing w:val="2"/>
          <w:sz w:val="24"/>
          <w:szCs w:val="24"/>
        </w:rPr>
        <w:t>i</w:t>
      </w:r>
      <w:r w:rsidRPr="0095768B">
        <w:rPr>
          <w:rFonts w:ascii="Cambria" w:eastAsia="Cambria" w:hAnsi="Cambria" w:cs="Cambria"/>
          <w:spacing w:val="-1"/>
          <w:sz w:val="24"/>
          <w:szCs w:val="24"/>
        </w:rPr>
        <w:t>la</w:t>
      </w:r>
      <w:r w:rsidRPr="0095768B">
        <w:rPr>
          <w:rFonts w:ascii="Cambria" w:eastAsia="Cambria" w:hAnsi="Cambria" w:cs="Cambria"/>
          <w:spacing w:val="2"/>
          <w:sz w:val="24"/>
          <w:szCs w:val="24"/>
        </w:rPr>
        <w:t>k</w:t>
      </w:r>
      <w:r w:rsidRPr="0095768B">
        <w:rPr>
          <w:rFonts w:ascii="Cambria" w:eastAsia="Cambria" w:hAnsi="Cambria" w:cs="Cambria"/>
          <w:sz w:val="24"/>
          <w:szCs w:val="24"/>
        </w:rPr>
        <w:t xml:space="preserve">u  </w:t>
      </w:r>
      <w:r w:rsidRPr="0095768B">
        <w:rPr>
          <w:rFonts w:ascii="Cambria" w:eastAsia="Cambria" w:hAnsi="Cambria" w:cs="Cambria"/>
          <w:spacing w:val="3"/>
          <w:sz w:val="24"/>
          <w:szCs w:val="24"/>
        </w:rPr>
        <w:t xml:space="preserve"> </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z w:val="24"/>
          <w:szCs w:val="24"/>
        </w:rPr>
        <w:t>ur</w:t>
      </w:r>
      <w:r w:rsidRPr="0095768B">
        <w:rPr>
          <w:rFonts w:ascii="Cambria" w:eastAsia="Cambria" w:hAnsi="Cambria" w:cs="Cambria"/>
          <w:spacing w:val="-1"/>
          <w:sz w:val="24"/>
          <w:szCs w:val="24"/>
        </w:rPr>
        <w:t>a</w:t>
      </w:r>
      <w:r w:rsidRPr="0095768B">
        <w:rPr>
          <w:rFonts w:ascii="Cambria" w:eastAsia="Cambria" w:hAnsi="Cambria" w:cs="Cambria"/>
          <w:spacing w:val="-2"/>
          <w:sz w:val="24"/>
          <w:szCs w:val="24"/>
        </w:rPr>
        <w:t>n</w:t>
      </w:r>
      <w:r w:rsidRPr="0095768B">
        <w:rPr>
          <w:rFonts w:ascii="Cambria" w:eastAsia="Cambria" w:hAnsi="Cambria" w:cs="Cambria"/>
          <w:sz w:val="24"/>
          <w:szCs w:val="24"/>
        </w:rPr>
        <w:t xml:space="preserve">g  </w:t>
      </w:r>
      <w:r w:rsidRPr="0095768B">
        <w:rPr>
          <w:rFonts w:ascii="Cambria" w:eastAsia="Cambria" w:hAnsi="Cambria" w:cs="Cambria"/>
          <w:spacing w:val="3"/>
          <w:sz w:val="24"/>
          <w:szCs w:val="24"/>
        </w:rPr>
        <w:t xml:space="preserve"> </w:t>
      </w:r>
      <w:r w:rsidRPr="0095768B">
        <w:rPr>
          <w:rFonts w:ascii="Cambria" w:eastAsia="Cambria" w:hAnsi="Cambria" w:cs="Cambria"/>
          <w:spacing w:val="2"/>
          <w:sz w:val="24"/>
          <w:szCs w:val="24"/>
        </w:rPr>
        <w:t>p</w:t>
      </w:r>
      <w:r w:rsidRPr="0095768B">
        <w:rPr>
          <w:rFonts w:ascii="Cambria" w:eastAsia="Cambria" w:hAnsi="Cambria" w:cs="Cambria"/>
          <w:sz w:val="24"/>
          <w:szCs w:val="24"/>
        </w:rPr>
        <w:t>o</w:t>
      </w:r>
      <w:r w:rsidRPr="0095768B">
        <w:rPr>
          <w:rFonts w:ascii="Cambria" w:eastAsia="Cambria" w:hAnsi="Cambria" w:cs="Cambria"/>
          <w:spacing w:val="1"/>
          <w:sz w:val="24"/>
          <w:szCs w:val="24"/>
        </w:rPr>
        <w:t>si</w:t>
      </w:r>
      <w:r w:rsidRPr="0095768B">
        <w:rPr>
          <w:rFonts w:ascii="Cambria" w:eastAsia="Cambria" w:hAnsi="Cambria" w:cs="Cambria"/>
          <w:spacing w:val="-1"/>
          <w:sz w:val="24"/>
          <w:szCs w:val="24"/>
        </w:rPr>
        <w:t>t</w:t>
      </w:r>
      <w:r w:rsidRPr="0095768B">
        <w:rPr>
          <w:rFonts w:ascii="Cambria" w:eastAsia="Cambria" w:hAnsi="Cambria" w:cs="Cambria"/>
          <w:spacing w:val="1"/>
          <w:sz w:val="24"/>
          <w:szCs w:val="24"/>
        </w:rPr>
        <w:t>i</w:t>
      </w:r>
      <w:r w:rsidRPr="0095768B">
        <w:rPr>
          <w:rFonts w:ascii="Cambria" w:eastAsia="Cambria" w:hAnsi="Cambria" w:cs="Cambria"/>
          <w:sz w:val="24"/>
          <w:szCs w:val="24"/>
        </w:rPr>
        <w:t xml:space="preserve">f  </w:t>
      </w:r>
      <w:r w:rsidRPr="0095768B">
        <w:rPr>
          <w:rFonts w:ascii="Cambria" w:eastAsia="Cambria" w:hAnsi="Cambria" w:cs="Cambria"/>
          <w:spacing w:val="4"/>
          <w:sz w:val="24"/>
          <w:szCs w:val="24"/>
        </w:rPr>
        <w:t xml:space="preserve"> </w:t>
      </w:r>
      <w:r w:rsidRPr="0095768B">
        <w:rPr>
          <w:rFonts w:ascii="Cambria" w:eastAsia="Cambria" w:hAnsi="Cambria" w:cs="Cambria"/>
          <w:spacing w:val="-1"/>
          <w:sz w:val="24"/>
          <w:szCs w:val="24"/>
        </w:rPr>
        <w:t>de</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g</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53"/>
          <w:sz w:val="24"/>
          <w:szCs w:val="24"/>
        </w:rPr>
        <w:t xml:space="preserve"> </w:t>
      </w:r>
      <w:r w:rsidRPr="0095768B">
        <w:rPr>
          <w:rFonts w:ascii="Cambria" w:eastAsia="Cambria" w:hAnsi="Cambria" w:cs="Cambria"/>
          <w:spacing w:val="-2"/>
          <w:sz w:val="24"/>
          <w:szCs w:val="24"/>
        </w:rPr>
        <w:t>k</w:t>
      </w:r>
      <w:r w:rsidRPr="0095768B">
        <w:rPr>
          <w:rFonts w:ascii="Cambria" w:eastAsia="Cambria" w:hAnsi="Cambria" w:cs="Cambria"/>
          <w:spacing w:val="3"/>
          <w:sz w:val="24"/>
          <w:szCs w:val="24"/>
        </w:rPr>
        <w:t>e</w:t>
      </w:r>
      <w:r w:rsidRPr="0095768B">
        <w:rPr>
          <w:rFonts w:ascii="Cambria" w:eastAsia="Cambria" w:hAnsi="Cambria" w:cs="Cambria"/>
          <w:spacing w:val="-1"/>
          <w:sz w:val="24"/>
          <w:szCs w:val="24"/>
        </w:rPr>
        <w:t>ya</w:t>
      </w:r>
      <w:r w:rsidRPr="0095768B">
        <w:rPr>
          <w:rFonts w:ascii="Cambria" w:eastAsia="Cambria" w:hAnsi="Cambria" w:cs="Cambria"/>
          <w:spacing w:val="-2"/>
          <w:sz w:val="24"/>
          <w:szCs w:val="24"/>
        </w:rPr>
        <w:t>k</w:t>
      </w:r>
      <w:r w:rsidRPr="0095768B">
        <w:rPr>
          <w:rFonts w:ascii="Cambria" w:eastAsia="Cambria" w:hAnsi="Cambria" w:cs="Cambria"/>
          <w:spacing w:val="1"/>
          <w:sz w:val="24"/>
          <w:szCs w:val="24"/>
        </w:rPr>
        <w:t>i</w:t>
      </w:r>
      <w:r w:rsidRPr="0095768B">
        <w:rPr>
          <w:rFonts w:ascii="Cambria" w:eastAsia="Cambria" w:hAnsi="Cambria" w:cs="Cambria"/>
          <w:spacing w:val="2"/>
          <w:sz w:val="24"/>
          <w:szCs w:val="24"/>
        </w:rPr>
        <w:t>n</w:t>
      </w:r>
      <w:r w:rsidRPr="0095768B">
        <w:rPr>
          <w:rFonts w:ascii="Cambria" w:eastAsia="Cambria" w:hAnsi="Cambria" w:cs="Cambria"/>
          <w:spacing w:val="-1"/>
          <w:sz w:val="24"/>
          <w:szCs w:val="24"/>
        </w:rPr>
        <w:t>a</w:t>
      </w:r>
      <w:r w:rsidRPr="0095768B">
        <w:rPr>
          <w:rFonts w:ascii="Cambria" w:eastAsia="Cambria" w:hAnsi="Cambria" w:cs="Cambria"/>
          <w:sz w:val="24"/>
          <w:szCs w:val="24"/>
        </w:rPr>
        <w:t xml:space="preserve">n  </w:t>
      </w:r>
      <w:r w:rsidRPr="0095768B">
        <w:rPr>
          <w:rFonts w:ascii="Cambria" w:eastAsia="Cambria" w:hAnsi="Cambria" w:cs="Cambria"/>
          <w:spacing w:val="5"/>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ya</w:t>
      </w:r>
      <w:r w:rsidRPr="00265414">
        <w:rPr>
          <w:rFonts w:ascii="Cambria" w:eastAsia="Cambria" w:hAnsi="Cambria" w:cs="Cambria"/>
          <w:sz w:val="24"/>
          <w:szCs w:val="24"/>
        </w:rPr>
        <w:t>. N</w:t>
      </w:r>
      <w:r w:rsidRPr="00265414">
        <w:rPr>
          <w:rFonts w:ascii="Cambria" w:eastAsia="Cambria" w:hAnsi="Cambria" w:cs="Cambria"/>
          <w:spacing w:val="2"/>
          <w:sz w:val="24"/>
          <w:szCs w:val="24"/>
        </w:rPr>
        <w:t>i</w:t>
      </w:r>
      <w:r w:rsidRPr="00265414">
        <w:rPr>
          <w:rFonts w:ascii="Cambria" w:eastAsia="Cambria" w:hAnsi="Cambria" w:cs="Cambria"/>
          <w:spacing w:val="-1"/>
          <w:sz w:val="24"/>
          <w:szCs w:val="24"/>
        </w:rPr>
        <w:t>la</w:t>
      </w:r>
      <w:r w:rsidRPr="00265414">
        <w:rPr>
          <w:rFonts w:ascii="Cambria" w:eastAsia="Cambria" w:hAnsi="Cambria" w:cs="Cambria"/>
          <w:spacing w:val="3"/>
          <w:sz w:val="24"/>
          <w:szCs w:val="24"/>
        </w:rPr>
        <w:t>i</w:t>
      </w:r>
      <w:r w:rsidRPr="00265414">
        <w:rPr>
          <w:rFonts w:ascii="Cambria" w:eastAsia="Cambria" w:hAnsi="Cambria" w:cs="Cambria"/>
          <w:sz w:val="24"/>
          <w:szCs w:val="24"/>
        </w:rPr>
        <w:t>-</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la</w:t>
      </w:r>
      <w:r w:rsidRPr="00265414">
        <w:rPr>
          <w:rFonts w:ascii="Cambria" w:eastAsia="Cambria" w:hAnsi="Cambria" w:cs="Cambria"/>
          <w:sz w:val="24"/>
          <w:szCs w:val="24"/>
        </w:rPr>
        <w:t>i</w:t>
      </w:r>
      <w:r w:rsidRPr="00265414">
        <w:rPr>
          <w:rFonts w:ascii="Cambria" w:eastAsia="Cambria" w:hAnsi="Cambria" w:cs="Cambria"/>
          <w:spacing w:val="6"/>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z w:val="24"/>
          <w:szCs w:val="24"/>
        </w:rPr>
        <w:t>n</w:t>
      </w:r>
      <w:r w:rsidRPr="00265414">
        <w:rPr>
          <w:rFonts w:ascii="Cambria" w:eastAsia="Cambria" w:hAnsi="Cambria" w:cs="Cambria"/>
          <w:spacing w:val="3"/>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e</w:t>
      </w:r>
      <w:r w:rsidRPr="00265414">
        <w:rPr>
          <w:rFonts w:ascii="Cambria" w:eastAsia="Cambria" w:hAnsi="Cambria" w:cs="Cambria"/>
          <w:spacing w:val="3"/>
          <w:sz w:val="24"/>
          <w:szCs w:val="24"/>
        </w:rPr>
        <w:t>y</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6"/>
          <w:sz w:val="24"/>
          <w:szCs w:val="24"/>
        </w:rPr>
        <w:t xml:space="preserve"> </w:t>
      </w:r>
      <w:r w:rsidRPr="00265414">
        <w:rPr>
          <w:rFonts w:ascii="Cambria" w:eastAsia="Cambria" w:hAnsi="Cambria" w:cs="Cambria"/>
          <w:spacing w:val="-1"/>
          <w:sz w:val="24"/>
          <w:szCs w:val="24"/>
        </w:rPr>
        <w:t>ya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pe</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2"/>
          <w:sz w:val="24"/>
          <w:szCs w:val="24"/>
        </w:rPr>
        <w:t xml:space="preserve"> </w:t>
      </w:r>
      <w:r w:rsidRPr="00265414">
        <w:rPr>
          <w:rFonts w:ascii="Cambria" w:eastAsia="Cambria" w:hAnsi="Cambria" w:cs="Cambria"/>
          <w:sz w:val="24"/>
          <w:szCs w:val="24"/>
        </w:rPr>
        <w:t>ol</w:t>
      </w:r>
      <w:r w:rsidRPr="00265414">
        <w:rPr>
          <w:rFonts w:ascii="Cambria" w:eastAsia="Cambria" w:hAnsi="Cambria" w:cs="Cambria"/>
          <w:spacing w:val="-2"/>
          <w:sz w:val="24"/>
          <w:szCs w:val="24"/>
        </w:rPr>
        <w:t>e</w:t>
      </w:r>
      <w:r w:rsidRPr="00265414">
        <w:rPr>
          <w:rFonts w:ascii="Cambria" w:eastAsia="Cambria" w:hAnsi="Cambria" w:cs="Cambria"/>
          <w:sz w:val="24"/>
          <w:szCs w:val="24"/>
        </w:rPr>
        <w:t>h</w:t>
      </w:r>
      <w:r w:rsidRPr="00265414">
        <w:rPr>
          <w:rFonts w:ascii="Cambria" w:eastAsia="Cambria" w:hAnsi="Cambria" w:cs="Cambria"/>
          <w:spacing w:val="8"/>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z w:val="24"/>
          <w:szCs w:val="24"/>
        </w:rPr>
        <w:t>k b</w:t>
      </w:r>
      <w:r w:rsidRPr="00265414">
        <w:rPr>
          <w:rFonts w:ascii="Cambria" w:eastAsia="Cambria" w:hAnsi="Cambria" w:cs="Cambria"/>
          <w:spacing w:val="-1"/>
          <w:sz w:val="24"/>
          <w:szCs w:val="24"/>
        </w:rPr>
        <w:t>e</w:t>
      </w:r>
      <w:r w:rsidRPr="00265414">
        <w:rPr>
          <w:rFonts w:ascii="Cambria" w:eastAsia="Cambria" w:hAnsi="Cambria" w:cs="Cambria"/>
          <w:spacing w:val="3"/>
          <w:sz w:val="24"/>
          <w:szCs w:val="24"/>
        </w:rPr>
        <w:t>l</w:t>
      </w:r>
      <w:r w:rsidRPr="00265414">
        <w:rPr>
          <w:rFonts w:ascii="Cambria" w:eastAsia="Cambria" w:hAnsi="Cambria" w:cs="Cambria"/>
          <w:sz w:val="24"/>
          <w:szCs w:val="24"/>
        </w:rPr>
        <w:t xml:space="preserve">um </w:t>
      </w:r>
      <w:proofErr w:type="gramStart"/>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1"/>
          <w:sz w:val="24"/>
          <w:szCs w:val="24"/>
        </w:rPr>
        <w:t>pe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ruhi </w:t>
      </w:r>
      <w:r w:rsidRPr="00265414">
        <w:rPr>
          <w:rFonts w:ascii="Cambria" w:eastAsia="Cambria" w:hAnsi="Cambria" w:cs="Cambria"/>
          <w:spacing w:val="7"/>
          <w:sz w:val="24"/>
          <w:szCs w:val="24"/>
        </w:rPr>
        <w:t xml:space="preserve"> </w:t>
      </w:r>
      <w:r w:rsidRPr="00265414">
        <w:rPr>
          <w:rFonts w:ascii="Cambria" w:eastAsia="Cambria" w:hAnsi="Cambria" w:cs="Cambria"/>
          <w:sz w:val="24"/>
          <w:szCs w:val="24"/>
        </w:rPr>
        <w:t>b</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a</w:t>
      </w:r>
      <w:proofErr w:type="gramEnd"/>
      <w:r w:rsidRPr="00265414">
        <w:rPr>
          <w:rFonts w:ascii="Cambria" w:eastAsia="Cambria" w:hAnsi="Cambria" w:cs="Cambria"/>
          <w:sz w:val="24"/>
          <w:szCs w:val="24"/>
        </w:rPr>
        <w:t xml:space="preserve"> </w:t>
      </w:r>
      <w:r w:rsidRPr="00265414">
        <w:rPr>
          <w:rFonts w:ascii="Cambria" w:eastAsia="Cambria" w:hAnsi="Cambria" w:cs="Cambria"/>
          <w:spacing w:val="4"/>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r</w:t>
      </w:r>
      <w:r w:rsidRPr="00265414">
        <w:rPr>
          <w:rFonts w:ascii="Cambria" w:eastAsia="Cambria" w:hAnsi="Cambria" w:cs="Cambria"/>
          <w:spacing w:val="4"/>
          <w:sz w:val="24"/>
          <w:szCs w:val="24"/>
        </w:rPr>
        <w:t>e</w:t>
      </w:r>
      <w:r w:rsidRPr="00265414">
        <w:rPr>
          <w:rFonts w:ascii="Cambria" w:eastAsia="Cambria" w:hAnsi="Cambria" w:cs="Cambria"/>
          <w:spacing w:val="2"/>
          <w:sz w:val="24"/>
          <w:szCs w:val="24"/>
        </w:rPr>
        <w:t>k</w:t>
      </w:r>
      <w:r w:rsidRPr="00265414">
        <w:rPr>
          <w:rFonts w:ascii="Cambria" w:eastAsia="Cambria" w:hAnsi="Cambria" w:cs="Cambria"/>
          <w:sz w:val="24"/>
          <w:szCs w:val="24"/>
        </w:rPr>
        <w:t>a  h</w:t>
      </w:r>
      <w:r w:rsidRPr="00265414">
        <w:rPr>
          <w:rFonts w:ascii="Cambria" w:eastAsia="Cambria" w:hAnsi="Cambria" w:cs="Cambria"/>
          <w:spacing w:val="-2"/>
          <w:sz w:val="24"/>
          <w:szCs w:val="24"/>
        </w:rPr>
        <w:t>a</w:t>
      </w:r>
      <w:r w:rsidRPr="00265414">
        <w:rPr>
          <w:rFonts w:ascii="Cambria" w:eastAsia="Cambria" w:hAnsi="Cambria" w:cs="Cambria"/>
          <w:sz w:val="24"/>
          <w:szCs w:val="24"/>
        </w:rPr>
        <w:t xml:space="preserve">rus  </w:t>
      </w:r>
      <w:r w:rsidRPr="00265414">
        <w:rPr>
          <w:rFonts w:ascii="Cambria" w:eastAsia="Cambria" w:hAnsi="Cambria" w:cs="Cambria"/>
          <w:spacing w:val="13"/>
          <w:sz w:val="24"/>
          <w:szCs w:val="24"/>
        </w:rPr>
        <w:t xml:space="preserve"> </w:t>
      </w:r>
      <w:r w:rsidRPr="00265414">
        <w:rPr>
          <w:rFonts w:ascii="Cambria" w:eastAsia="Cambria" w:hAnsi="Cambria" w:cs="Cambria"/>
          <w:sz w:val="24"/>
          <w:szCs w:val="24"/>
        </w:rPr>
        <w:t>b</w:t>
      </w:r>
      <w:r w:rsidRPr="00265414">
        <w:rPr>
          <w:rFonts w:ascii="Cambria" w:eastAsia="Cambria" w:hAnsi="Cambria" w:cs="Cambria"/>
          <w:spacing w:val="-1"/>
          <w:sz w:val="24"/>
          <w:szCs w:val="24"/>
        </w:rPr>
        <w:t>e</w:t>
      </w:r>
      <w:r w:rsidRPr="00265414">
        <w:rPr>
          <w:rFonts w:ascii="Cambria" w:eastAsia="Cambria" w:hAnsi="Cambria" w:cs="Cambria"/>
          <w:sz w:val="24"/>
          <w:szCs w:val="24"/>
        </w:rPr>
        <w:t>r</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u  </w:t>
      </w:r>
      <w:r w:rsidRPr="00265414">
        <w:rPr>
          <w:rFonts w:ascii="Cambria" w:eastAsia="Cambria" w:hAnsi="Cambria" w:cs="Cambria"/>
          <w:spacing w:val="12"/>
          <w:sz w:val="24"/>
          <w:szCs w:val="24"/>
        </w:rPr>
        <w:t xml:space="preserve"> </w:t>
      </w:r>
      <w:r w:rsidRPr="00265414">
        <w:rPr>
          <w:rFonts w:ascii="Cambria" w:eastAsia="Cambria" w:hAnsi="Cambria" w:cs="Cambria"/>
          <w:spacing w:val="-1"/>
          <w:sz w:val="24"/>
          <w:szCs w:val="24"/>
        </w:rPr>
        <w:t>di 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2"/>
          <w:sz w:val="24"/>
          <w:szCs w:val="24"/>
        </w:rPr>
        <w:t>k</w:t>
      </w:r>
      <w:r w:rsidRPr="00265414">
        <w:rPr>
          <w:rFonts w:ascii="Cambria" w:eastAsia="Cambria" w:hAnsi="Cambria" w:cs="Cambria"/>
          <w:sz w:val="24"/>
          <w:szCs w:val="24"/>
        </w:rPr>
        <w:t>u</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nn</w:t>
      </w:r>
      <w:r w:rsidRPr="00265414">
        <w:rPr>
          <w:rFonts w:ascii="Cambria" w:eastAsia="Cambria" w:hAnsi="Cambria" w:cs="Cambria"/>
          <w:spacing w:val="3"/>
          <w:sz w:val="24"/>
          <w:szCs w:val="24"/>
        </w:rPr>
        <w:t>y</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 </w:t>
      </w:r>
      <w:proofErr w:type="gramStart"/>
      <w:r w:rsidRPr="00265414">
        <w:rPr>
          <w:rFonts w:ascii="Cambria" w:eastAsia="Cambria" w:hAnsi="Cambria" w:cs="Cambria"/>
          <w:spacing w:val="1"/>
          <w:sz w:val="24"/>
          <w:szCs w:val="24"/>
        </w:rPr>
        <w:t>S</w:t>
      </w:r>
      <w:r w:rsidRPr="00265414">
        <w:rPr>
          <w:rFonts w:ascii="Cambria" w:eastAsia="Cambria" w:hAnsi="Cambria" w:cs="Cambria"/>
          <w:spacing w:val="3"/>
          <w:sz w:val="24"/>
          <w:szCs w:val="24"/>
        </w:rPr>
        <w:t>e</w:t>
      </w:r>
      <w:r w:rsidRPr="00265414">
        <w:rPr>
          <w:rFonts w:ascii="Cambria" w:eastAsia="Cambria" w:hAnsi="Cambria" w:cs="Cambria"/>
          <w:spacing w:val="-1"/>
          <w:sz w:val="24"/>
          <w:szCs w:val="24"/>
        </w:rPr>
        <w:t>da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3"/>
          <w:sz w:val="24"/>
          <w:szCs w:val="24"/>
        </w:rPr>
        <w:t xml:space="preserve"> </w:t>
      </w:r>
      <w:r w:rsidRPr="00265414">
        <w:rPr>
          <w:rFonts w:ascii="Cambria" w:eastAsia="Cambria" w:hAnsi="Cambria" w:cs="Cambria"/>
          <w:i/>
          <w:spacing w:val="3"/>
          <w:sz w:val="24"/>
          <w:szCs w:val="24"/>
        </w:rPr>
        <w:t>d</w:t>
      </w:r>
      <w:r w:rsidRPr="00265414">
        <w:rPr>
          <w:rFonts w:ascii="Cambria" w:eastAsia="Cambria" w:hAnsi="Cambria" w:cs="Cambria"/>
          <w:i/>
          <w:spacing w:val="-2"/>
          <w:sz w:val="24"/>
          <w:szCs w:val="24"/>
        </w:rPr>
        <w:t>e</w:t>
      </w:r>
      <w:r w:rsidRPr="00265414">
        <w:rPr>
          <w:rFonts w:ascii="Cambria" w:eastAsia="Cambria" w:hAnsi="Cambria" w:cs="Cambria"/>
          <w:i/>
          <w:sz w:val="24"/>
          <w:szCs w:val="24"/>
        </w:rPr>
        <w:t>c</w:t>
      </w:r>
      <w:r w:rsidRPr="00265414">
        <w:rPr>
          <w:rFonts w:ascii="Cambria" w:eastAsia="Cambria" w:hAnsi="Cambria" w:cs="Cambria"/>
          <w:i/>
          <w:spacing w:val="-1"/>
          <w:sz w:val="24"/>
          <w:szCs w:val="24"/>
        </w:rPr>
        <w:t>i</w:t>
      </w:r>
      <w:r w:rsidRPr="00265414">
        <w:rPr>
          <w:rFonts w:ascii="Cambria" w:eastAsia="Cambria" w:hAnsi="Cambria" w:cs="Cambria"/>
          <w:i/>
          <w:sz w:val="24"/>
          <w:szCs w:val="24"/>
        </w:rPr>
        <w:t>si</w:t>
      </w:r>
      <w:r w:rsidRPr="00265414">
        <w:rPr>
          <w:rFonts w:ascii="Cambria" w:eastAsia="Cambria" w:hAnsi="Cambria" w:cs="Cambria"/>
          <w:i/>
          <w:spacing w:val="2"/>
          <w:sz w:val="24"/>
          <w:szCs w:val="24"/>
        </w:rPr>
        <w:t>o</w:t>
      </w:r>
      <w:r w:rsidRPr="00265414">
        <w:rPr>
          <w:rFonts w:ascii="Cambria" w:eastAsia="Cambria" w:hAnsi="Cambria" w:cs="Cambria"/>
          <w:i/>
          <w:sz w:val="24"/>
          <w:szCs w:val="24"/>
        </w:rPr>
        <w:t>n</w:t>
      </w:r>
      <w:r w:rsidRPr="00265414">
        <w:rPr>
          <w:rFonts w:ascii="Cambria" w:eastAsia="Cambria" w:hAnsi="Cambria" w:cs="Cambria"/>
          <w:i/>
          <w:spacing w:val="1"/>
          <w:sz w:val="24"/>
          <w:szCs w:val="24"/>
        </w:rPr>
        <w:t>a</w:t>
      </w:r>
      <w:r w:rsidRPr="00265414">
        <w:rPr>
          <w:rFonts w:ascii="Cambria" w:eastAsia="Cambria" w:hAnsi="Cambria" w:cs="Cambria"/>
          <w:i/>
          <w:sz w:val="24"/>
          <w:szCs w:val="24"/>
        </w:rPr>
        <w:t>l</w:t>
      </w:r>
      <w:r w:rsidRPr="00265414">
        <w:rPr>
          <w:rFonts w:ascii="Cambria" w:eastAsia="Cambria" w:hAnsi="Cambria" w:cs="Cambria"/>
          <w:i/>
          <w:spacing w:val="4"/>
          <w:sz w:val="24"/>
          <w:szCs w:val="24"/>
        </w:rPr>
        <w:t xml:space="preserve"> </w:t>
      </w:r>
      <w:r w:rsidRPr="00265414">
        <w:rPr>
          <w:rFonts w:ascii="Cambria" w:eastAsia="Cambria" w:hAnsi="Cambria" w:cs="Cambria"/>
          <w:i/>
          <w:sz w:val="24"/>
          <w:szCs w:val="24"/>
        </w:rPr>
        <w:t>c</w:t>
      </w:r>
      <w:r w:rsidRPr="00265414">
        <w:rPr>
          <w:rFonts w:ascii="Cambria" w:eastAsia="Cambria" w:hAnsi="Cambria" w:cs="Cambria"/>
          <w:i/>
          <w:spacing w:val="-2"/>
          <w:sz w:val="24"/>
          <w:szCs w:val="24"/>
        </w:rPr>
        <w:t>o</w:t>
      </w:r>
      <w:r w:rsidRPr="00265414">
        <w:rPr>
          <w:rFonts w:ascii="Cambria" w:eastAsia="Cambria" w:hAnsi="Cambria" w:cs="Cambria"/>
          <w:i/>
          <w:sz w:val="24"/>
          <w:szCs w:val="24"/>
        </w:rPr>
        <w:t>nt</w:t>
      </w:r>
      <w:r w:rsidRPr="00265414">
        <w:rPr>
          <w:rFonts w:ascii="Cambria" w:eastAsia="Cambria" w:hAnsi="Cambria" w:cs="Cambria"/>
          <w:i/>
          <w:spacing w:val="-2"/>
          <w:sz w:val="24"/>
          <w:szCs w:val="24"/>
        </w:rPr>
        <w:t>ro</w:t>
      </w:r>
      <w:r w:rsidRPr="00265414">
        <w:rPr>
          <w:rFonts w:ascii="Cambria" w:eastAsia="Cambria" w:hAnsi="Cambria" w:cs="Cambria"/>
          <w:i/>
          <w:sz w:val="24"/>
          <w:szCs w:val="24"/>
        </w:rPr>
        <w:t>l</w:t>
      </w:r>
      <w:r w:rsidRPr="00265414">
        <w:rPr>
          <w:rFonts w:ascii="Cambria" w:eastAsia="Cambria" w:hAnsi="Cambria" w:cs="Cambria"/>
          <w:i/>
          <w:spacing w:val="4"/>
          <w:sz w:val="24"/>
          <w:szCs w:val="24"/>
        </w:rPr>
        <w:t xml:space="preserve"> </w:t>
      </w:r>
      <w:r w:rsidRPr="00265414">
        <w:rPr>
          <w:rFonts w:ascii="Cambria" w:eastAsia="Cambria" w:hAnsi="Cambria" w:cs="Cambria"/>
          <w:spacing w:val="-1"/>
          <w:sz w:val="24"/>
          <w:szCs w:val="24"/>
        </w:rPr>
        <w:t>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5"/>
          <w:sz w:val="24"/>
          <w:szCs w:val="24"/>
        </w:rPr>
        <w:t xml:space="preserve"> </w:t>
      </w:r>
      <w:r w:rsidRPr="00265414">
        <w:rPr>
          <w:rFonts w:ascii="Cambria" w:eastAsia="Cambria" w:hAnsi="Cambria" w:cs="Cambria"/>
          <w:spacing w:val="-2"/>
          <w:sz w:val="24"/>
          <w:szCs w:val="24"/>
        </w:rPr>
        <w:t>c</w:t>
      </w:r>
      <w:r w:rsidRPr="00265414">
        <w:rPr>
          <w:rFonts w:ascii="Cambria" w:eastAsia="Cambria" w:hAnsi="Cambria" w:cs="Cambria"/>
          <w:sz w:val="24"/>
          <w:szCs w:val="24"/>
        </w:rPr>
        <w:t>u</w:t>
      </w:r>
      <w:r w:rsidRPr="00265414">
        <w:rPr>
          <w:rFonts w:ascii="Cambria" w:eastAsia="Cambria" w:hAnsi="Cambria" w:cs="Cambria"/>
          <w:spacing w:val="-2"/>
          <w:sz w:val="24"/>
          <w:szCs w:val="24"/>
        </w:rPr>
        <w:t>k</w:t>
      </w:r>
      <w:r w:rsidRPr="00265414">
        <w:rPr>
          <w:rFonts w:ascii="Cambria" w:eastAsia="Cambria" w:hAnsi="Cambria" w:cs="Cambria"/>
          <w:sz w:val="24"/>
          <w:szCs w:val="24"/>
        </w:rPr>
        <w:t>up</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b</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i</w:t>
      </w:r>
      <w:r w:rsidRPr="00265414">
        <w:rPr>
          <w:rFonts w:ascii="Cambria" w:eastAsia="Cambria" w:hAnsi="Cambria" w:cs="Cambria"/>
          <w:sz w:val="24"/>
          <w:szCs w:val="24"/>
        </w:rPr>
        <w:t>k</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te</w:t>
      </w:r>
      <w:r w:rsidRPr="00265414">
        <w:rPr>
          <w:rFonts w:ascii="Cambria" w:eastAsia="Cambria" w:hAnsi="Cambria" w:cs="Cambria"/>
          <w:sz w:val="24"/>
          <w:szCs w:val="24"/>
        </w:rPr>
        <w:t>rl</w:t>
      </w:r>
      <w:r w:rsidRPr="00265414">
        <w:rPr>
          <w:rFonts w:ascii="Cambria" w:eastAsia="Cambria" w:hAnsi="Cambria" w:cs="Cambria"/>
          <w:spacing w:val="1"/>
          <w:sz w:val="24"/>
          <w:szCs w:val="24"/>
        </w:rPr>
        <w:t>i</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z w:val="24"/>
          <w:szCs w:val="24"/>
        </w:rPr>
        <w:t xml:space="preserve">t </w:t>
      </w:r>
      <w:r w:rsidRPr="00265414">
        <w:rPr>
          <w:rFonts w:ascii="Cambria" w:eastAsia="Cambria" w:hAnsi="Cambria" w:cs="Cambria"/>
          <w:spacing w:val="-1"/>
          <w:sz w:val="24"/>
          <w:szCs w:val="24"/>
        </w:rPr>
        <w:t>pad</w:t>
      </w:r>
      <w:r w:rsidRPr="00265414">
        <w:rPr>
          <w:rFonts w:ascii="Cambria" w:eastAsia="Cambria" w:hAnsi="Cambria" w:cs="Cambria"/>
          <w:sz w:val="24"/>
          <w:szCs w:val="24"/>
        </w:rPr>
        <w:t>a</w:t>
      </w:r>
      <w:r w:rsidRPr="00265414">
        <w:rPr>
          <w:rFonts w:ascii="Cambria" w:eastAsia="Cambria" w:hAnsi="Cambria" w:cs="Cambria"/>
          <w:spacing w:val="1"/>
          <w:sz w:val="24"/>
          <w:szCs w:val="24"/>
        </w:rPr>
        <w:t xml:space="preserve"> </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z w:val="24"/>
          <w:szCs w:val="24"/>
        </w:rPr>
        <w:t xml:space="preserve">k </w:t>
      </w:r>
      <w:r w:rsidRPr="00265414">
        <w:rPr>
          <w:rFonts w:ascii="Cambria" w:eastAsia="Cambria" w:hAnsi="Cambria" w:cs="Cambria"/>
          <w:spacing w:val="-1"/>
          <w:sz w:val="24"/>
          <w:szCs w:val="24"/>
        </w:rPr>
        <w:t>ya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p</w:t>
      </w:r>
      <w:r w:rsidRPr="00265414">
        <w:rPr>
          <w:rFonts w:ascii="Cambria" w:eastAsia="Cambria" w:hAnsi="Cambria" w:cs="Cambria"/>
          <w:spacing w:val="-1"/>
          <w:sz w:val="24"/>
          <w:szCs w:val="24"/>
        </w:rPr>
        <w:t>e</w:t>
      </w:r>
      <w:r w:rsidRPr="00265414">
        <w:rPr>
          <w:rFonts w:ascii="Cambria" w:eastAsia="Cambria" w:hAnsi="Cambria" w:cs="Cambria"/>
          <w:sz w:val="24"/>
          <w:szCs w:val="24"/>
        </w:rPr>
        <w:t>rl</w:t>
      </w:r>
      <w:r w:rsidRPr="00265414">
        <w:rPr>
          <w:rFonts w:ascii="Cambria" w:eastAsia="Cambria" w:hAnsi="Cambria" w:cs="Cambria"/>
          <w:spacing w:val="-2"/>
          <w:sz w:val="24"/>
          <w:szCs w:val="24"/>
        </w:rPr>
        <w:t>a</w:t>
      </w:r>
      <w:r w:rsidRPr="00265414">
        <w:rPr>
          <w:rFonts w:ascii="Cambria" w:eastAsia="Cambria" w:hAnsi="Cambria" w:cs="Cambria"/>
          <w:spacing w:val="2"/>
          <w:sz w:val="24"/>
          <w:szCs w:val="24"/>
        </w:rPr>
        <w:t>k</w:t>
      </w:r>
      <w:r w:rsidRPr="00265414">
        <w:rPr>
          <w:rFonts w:ascii="Cambria" w:eastAsia="Cambria" w:hAnsi="Cambria" w:cs="Cambria"/>
          <w:sz w:val="24"/>
          <w:szCs w:val="24"/>
        </w:rPr>
        <w:t>u</w:t>
      </w:r>
      <w:r w:rsidRPr="00265414">
        <w:rPr>
          <w:rFonts w:ascii="Cambria" w:eastAsia="Cambria" w:hAnsi="Cambria" w:cs="Cambria"/>
          <w:spacing w:val="-2"/>
          <w:sz w:val="24"/>
          <w:szCs w:val="24"/>
        </w:rPr>
        <w:t>k</w:t>
      </w:r>
      <w:r w:rsidRPr="00265414">
        <w:rPr>
          <w:rFonts w:ascii="Cambria" w:eastAsia="Cambria" w:hAnsi="Cambria" w:cs="Cambria"/>
          <w:spacing w:val="3"/>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2"/>
          <w:sz w:val="24"/>
          <w:szCs w:val="24"/>
        </w:rPr>
        <w:t>p</w:t>
      </w:r>
      <w:r w:rsidRPr="00265414">
        <w:rPr>
          <w:rFonts w:ascii="Cambria" w:eastAsia="Cambria" w:hAnsi="Cambria" w:cs="Cambria"/>
          <w:sz w:val="24"/>
          <w:szCs w:val="24"/>
        </w:rPr>
        <w:t xml:space="preserve">ola </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z w:val="24"/>
          <w:szCs w:val="24"/>
        </w:rPr>
        <w:t>uh</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1"/>
          <w:sz w:val="24"/>
          <w:szCs w:val="24"/>
        </w:rPr>
        <w:t>misi</w:t>
      </w:r>
      <w:r w:rsidRPr="00265414">
        <w:rPr>
          <w:rFonts w:ascii="Cambria" w:eastAsia="Cambria" w:hAnsi="Cambria" w:cs="Cambria"/>
          <w:sz w:val="24"/>
          <w:szCs w:val="24"/>
        </w:rPr>
        <w:t>f.</w:t>
      </w:r>
      <w:proofErr w:type="gramEnd"/>
      <w:r w:rsidRPr="00265414">
        <w:rPr>
          <w:rFonts w:ascii="Cambria" w:eastAsia="Cambria" w:hAnsi="Cambria" w:cs="Cambria"/>
          <w:sz w:val="24"/>
          <w:szCs w:val="24"/>
        </w:rPr>
        <w:t xml:space="preserve"> </w:t>
      </w:r>
      <w:r w:rsidRPr="00265414">
        <w:rPr>
          <w:rFonts w:ascii="Cambria" w:eastAsia="Cambria" w:hAnsi="Cambria" w:cs="Cambria"/>
          <w:spacing w:val="-1"/>
          <w:sz w:val="24"/>
          <w:szCs w:val="24"/>
        </w:rPr>
        <w:t>Ha</w:t>
      </w:r>
      <w:r w:rsidRPr="00265414">
        <w:rPr>
          <w:rFonts w:ascii="Cambria" w:eastAsia="Cambria" w:hAnsi="Cambria" w:cs="Cambria"/>
          <w:sz w:val="24"/>
          <w:szCs w:val="24"/>
        </w:rPr>
        <w:t>l</w:t>
      </w:r>
      <w:r w:rsidRPr="00265414">
        <w:rPr>
          <w:rFonts w:ascii="Cambria" w:eastAsia="Cambria" w:hAnsi="Cambria" w:cs="Cambria"/>
          <w:spacing w:val="1"/>
          <w:sz w:val="24"/>
          <w:szCs w:val="24"/>
        </w:rPr>
        <w:t xml:space="preserve"> i</w:t>
      </w:r>
      <w:r w:rsidRPr="00265414">
        <w:rPr>
          <w:rFonts w:ascii="Cambria" w:eastAsia="Cambria" w:hAnsi="Cambria" w:cs="Cambria"/>
          <w:spacing w:val="-1"/>
          <w:sz w:val="24"/>
          <w:szCs w:val="24"/>
        </w:rPr>
        <w:t>t</w:t>
      </w:r>
      <w:r w:rsidRPr="00265414">
        <w:rPr>
          <w:rFonts w:ascii="Cambria" w:eastAsia="Cambria" w:hAnsi="Cambria" w:cs="Cambria"/>
          <w:sz w:val="24"/>
          <w:szCs w:val="24"/>
        </w:rPr>
        <w:t>u</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te</w:t>
      </w:r>
      <w:r w:rsidRPr="00265414">
        <w:rPr>
          <w:rFonts w:ascii="Cambria" w:eastAsia="Cambria" w:hAnsi="Cambria" w:cs="Cambria"/>
          <w:sz w:val="24"/>
          <w:szCs w:val="24"/>
        </w:rPr>
        <w:t>rl</w:t>
      </w:r>
      <w:r w:rsidRPr="00265414">
        <w:rPr>
          <w:rFonts w:ascii="Cambria" w:eastAsia="Cambria" w:hAnsi="Cambria" w:cs="Cambria"/>
          <w:spacing w:val="1"/>
          <w:sz w:val="24"/>
          <w:szCs w:val="24"/>
        </w:rPr>
        <w:t>i</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z w:val="24"/>
          <w:szCs w:val="24"/>
        </w:rPr>
        <w:t>t b</w:t>
      </w:r>
      <w:r w:rsidRPr="00265414">
        <w:rPr>
          <w:rFonts w:ascii="Cambria" w:eastAsia="Cambria" w:hAnsi="Cambria" w:cs="Cambria"/>
          <w:spacing w:val="-1"/>
          <w:sz w:val="24"/>
          <w:szCs w:val="24"/>
        </w:rPr>
        <w:t>a</w:t>
      </w:r>
      <w:r w:rsidRPr="00265414">
        <w:rPr>
          <w:rFonts w:ascii="Cambria" w:eastAsia="Cambria" w:hAnsi="Cambria" w:cs="Cambria"/>
          <w:sz w:val="24"/>
          <w:szCs w:val="24"/>
        </w:rPr>
        <w:t>h</w:t>
      </w:r>
      <w:r w:rsidRPr="00265414">
        <w:rPr>
          <w:rFonts w:ascii="Cambria" w:eastAsia="Cambria" w:hAnsi="Cambria" w:cs="Cambria"/>
          <w:spacing w:val="-2"/>
          <w:sz w:val="24"/>
          <w:szCs w:val="24"/>
        </w:rPr>
        <w:t>w</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k</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z w:val="24"/>
          <w:szCs w:val="24"/>
        </w:rPr>
        <w:t>m</w:t>
      </w:r>
      <w:r w:rsidRPr="00265414">
        <w:rPr>
          <w:rFonts w:ascii="Cambria" w:eastAsia="Cambria" w:hAnsi="Cambria" w:cs="Cambria"/>
          <w:spacing w:val="3"/>
          <w:sz w:val="24"/>
          <w:szCs w:val="24"/>
        </w:rPr>
        <w:t>p</w:t>
      </w:r>
      <w:r w:rsidRPr="00265414">
        <w:rPr>
          <w:rFonts w:ascii="Cambria" w:eastAsia="Cambria" w:hAnsi="Cambria" w:cs="Cambria"/>
          <w:sz w:val="24"/>
          <w:szCs w:val="24"/>
        </w:rPr>
        <w:t>u</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m</w:t>
      </w:r>
      <w:r w:rsidRPr="00265414">
        <w:rPr>
          <w:rFonts w:ascii="Cambria" w:eastAsia="Cambria" w:hAnsi="Cambria" w:cs="Cambria"/>
          <w:spacing w:val="1"/>
          <w:sz w:val="24"/>
          <w:szCs w:val="24"/>
        </w:rPr>
        <w:t>bi</w:t>
      </w:r>
      <w:r w:rsidRPr="00265414">
        <w:rPr>
          <w:rFonts w:ascii="Cambria" w:eastAsia="Cambria" w:hAnsi="Cambria" w:cs="Cambria"/>
          <w:sz w:val="24"/>
          <w:szCs w:val="24"/>
        </w:rPr>
        <w:t>l</w:t>
      </w:r>
      <w:r w:rsidRPr="00265414">
        <w:rPr>
          <w:rFonts w:ascii="Cambria" w:eastAsia="Cambria" w:hAnsi="Cambria" w:cs="Cambria"/>
          <w:spacing w:val="2"/>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p</w:t>
      </w:r>
      <w:r w:rsidRPr="00265414">
        <w:rPr>
          <w:rFonts w:ascii="Cambria" w:eastAsia="Cambria" w:hAnsi="Cambria" w:cs="Cambria"/>
          <w:sz w:val="24"/>
          <w:szCs w:val="24"/>
        </w:rPr>
        <w:t>u</w:t>
      </w:r>
      <w:r w:rsidRPr="00265414">
        <w:rPr>
          <w:rFonts w:ascii="Cambria" w:eastAsia="Cambria" w:hAnsi="Cambria" w:cs="Cambria"/>
          <w:spacing w:val="-2"/>
          <w:sz w:val="24"/>
          <w:szCs w:val="24"/>
        </w:rPr>
        <w:t>t</w:t>
      </w:r>
      <w:r w:rsidRPr="00265414">
        <w:rPr>
          <w:rFonts w:ascii="Cambria" w:eastAsia="Cambria" w:hAnsi="Cambria" w:cs="Cambria"/>
          <w:sz w:val="24"/>
          <w:szCs w:val="24"/>
        </w:rPr>
        <w:t>us</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4"/>
          <w:sz w:val="24"/>
          <w:szCs w:val="24"/>
        </w:rPr>
        <w:t xml:space="preserve"> </w:t>
      </w:r>
      <w:proofErr w:type="gramStart"/>
      <w:r w:rsidRPr="00265414">
        <w:rPr>
          <w:rFonts w:ascii="Cambria" w:eastAsia="Cambria" w:hAnsi="Cambria" w:cs="Cambria"/>
          <w:spacing w:val="-2"/>
          <w:sz w:val="24"/>
          <w:szCs w:val="24"/>
        </w:rPr>
        <w:t>k</w:t>
      </w:r>
      <w:r w:rsidRPr="00265414">
        <w:rPr>
          <w:rFonts w:ascii="Cambria" w:eastAsia="Cambria" w:hAnsi="Cambria" w:cs="Cambria"/>
          <w:spacing w:val="-1"/>
          <w:sz w:val="24"/>
          <w:szCs w:val="24"/>
        </w:rPr>
        <w:t>ey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8"/>
          <w:sz w:val="24"/>
          <w:szCs w:val="24"/>
        </w:rPr>
        <w:t xml:space="preserve"> </w:t>
      </w:r>
      <w:r w:rsidRPr="00265414">
        <w:rPr>
          <w:rFonts w:ascii="Cambria" w:eastAsia="Cambria" w:hAnsi="Cambria" w:cs="Cambria"/>
          <w:spacing w:val="-1"/>
          <w:sz w:val="24"/>
          <w:szCs w:val="24"/>
        </w:rPr>
        <w:t>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proofErr w:type="gramEnd"/>
      <w:r w:rsidRPr="00265414">
        <w:rPr>
          <w:rFonts w:ascii="Cambria" w:eastAsia="Cambria" w:hAnsi="Cambria" w:cs="Cambria"/>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z w:val="24"/>
          <w:szCs w:val="24"/>
        </w:rPr>
        <w:t>a</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i</w:t>
      </w:r>
      <w:r w:rsidRPr="00265414">
        <w:rPr>
          <w:rFonts w:ascii="Cambria" w:eastAsia="Cambria" w:hAnsi="Cambria" w:cs="Cambria"/>
          <w:spacing w:val="4"/>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f</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a</w:t>
      </w:r>
      <w:r w:rsidRPr="00265414">
        <w:rPr>
          <w:rFonts w:ascii="Cambria" w:eastAsia="Cambria" w:hAnsi="Cambria" w:cs="Cambria"/>
          <w:sz w:val="24"/>
          <w:szCs w:val="24"/>
        </w:rPr>
        <w:t>t</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z w:val="24"/>
          <w:szCs w:val="24"/>
        </w:rPr>
        <w:t>ri</w:t>
      </w:r>
      <w:r w:rsidRPr="00265414">
        <w:rPr>
          <w:rFonts w:ascii="Cambria" w:eastAsia="Cambria" w:hAnsi="Cambria" w:cs="Cambria"/>
          <w:spacing w:val="8"/>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z w:val="24"/>
          <w:szCs w:val="24"/>
        </w:rPr>
        <w:t>ra</w:t>
      </w:r>
      <w:r w:rsidRPr="00265414">
        <w:rPr>
          <w:rFonts w:ascii="Cambria" w:eastAsia="Cambria" w:hAnsi="Cambria" w:cs="Cambria"/>
          <w:spacing w:val="-1"/>
          <w:sz w:val="24"/>
          <w:szCs w:val="24"/>
        </w:rPr>
        <w:t>ha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 </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pacing w:val="-1"/>
          <w:sz w:val="24"/>
          <w:szCs w:val="24"/>
        </w:rPr>
        <w:t>e</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t</w:t>
      </w:r>
      <w:r w:rsidRPr="00265414">
        <w:rPr>
          <w:rFonts w:ascii="Cambria" w:eastAsia="Cambria" w:hAnsi="Cambria" w:cs="Cambria"/>
          <w:sz w:val="24"/>
          <w:szCs w:val="24"/>
        </w:rPr>
        <w:t>, m</w:t>
      </w:r>
      <w:r w:rsidRPr="00265414">
        <w:rPr>
          <w:rFonts w:ascii="Cambria" w:eastAsia="Cambria" w:hAnsi="Cambria" w:cs="Cambria"/>
          <w:spacing w:val="1"/>
          <w:sz w:val="24"/>
          <w:szCs w:val="24"/>
        </w:rPr>
        <w:t>o</w:t>
      </w:r>
      <w:r w:rsidRPr="00265414">
        <w:rPr>
          <w:rFonts w:ascii="Cambria" w:eastAsia="Cambria" w:hAnsi="Cambria" w:cs="Cambria"/>
          <w:spacing w:val="-1"/>
          <w:sz w:val="24"/>
          <w:szCs w:val="24"/>
        </w:rPr>
        <w:t>t</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va</w:t>
      </w:r>
      <w:r w:rsidRPr="00265414">
        <w:rPr>
          <w:rFonts w:ascii="Cambria" w:eastAsia="Cambria" w:hAnsi="Cambria" w:cs="Cambria"/>
          <w:spacing w:val="1"/>
          <w:sz w:val="24"/>
          <w:szCs w:val="24"/>
        </w:rPr>
        <w:t>s</w:t>
      </w:r>
      <w:r w:rsidRPr="00265414">
        <w:rPr>
          <w:rFonts w:ascii="Cambria" w:eastAsia="Cambria" w:hAnsi="Cambria" w:cs="Cambria"/>
          <w:sz w:val="24"/>
          <w:szCs w:val="24"/>
        </w:rPr>
        <w:t>i</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ya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g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te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pacing w:val="3"/>
          <w:sz w:val="24"/>
          <w:szCs w:val="24"/>
        </w:rPr>
        <w:t>a</w:t>
      </w:r>
      <w:r w:rsidRPr="00265414">
        <w:rPr>
          <w:rFonts w:ascii="Cambria" w:eastAsia="Cambria" w:hAnsi="Cambria" w:cs="Cambria"/>
          <w:sz w:val="24"/>
          <w:szCs w:val="24"/>
        </w:rPr>
        <w:t>.</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B</w:t>
      </w:r>
      <w:r w:rsidRPr="00265414">
        <w:rPr>
          <w:rFonts w:ascii="Cambria" w:eastAsia="Cambria" w:hAnsi="Cambria" w:cs="Cambria"/>
          <w:spacing w:val="-1"/>
          <w:sz w:val="24"/>
          <w:szCs w:val="24"/>
        </w:rPr>
        <w:t>e</w:t>
      </w:r>
      <w:r w:rsidRPr="00265414">
        <w:rPr>
          <w:rFonts w:ascii="Cambria" w:eastAsia="Cambria" w:hAnsi="Cambria" w:cs="Cambria"/>
          <w:sz w:val="24"/>
          <w:szCs w:val="24"/>
        </w:rPr>
        <w:t>rd</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s</w:t>
      </w:r>
      <w:r w:rsidRPr="00265414">
        <w:rPr>
          <w:rFonts w:ascii="Cambria" w:eastAsia="Cambria" w:hAnsi="Cambria" w:cs="Cambria"/>
          <w:spacing w:val="-1"/>
          <w:sz w:val="24"/>
          <w:szCs w:val="24"/>
        </w:rPr>
        <w:t>a</w:t>
      </w:r>
      <w:r w:rsidRPr="00265414">
        <w:rPr>
          <w:rFonts w:ascii="Cambria" w:eastAsia="Cambria" w:hAnsi="Cambria" w:cs="Cambria"/>
          <w:spacing w:val="4"/>
          <w:sz w:val="24"/>
          <w:szCs w:val="24"/>
        </w:rPr>
        <w:t>r</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n</w:t>
      </w:r>
      <w:r w:rsidRPr="00265414">
        <w:rPr>
          <w:rFonts w:ascii="Cambria" w:eastAsia="Cambria" w:hAnsi="Cambria" w:cs="Cambria"/>
          <w:spacing w:val="3"/>
          <w:sz w:val="24"/>
          <w:szCs w:val="24"/>
        </w:rPr>
        <w:t xml:space="preserve"> </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pacing w:val="1"/>
          <w:sz w:val="24"/>
          <w:szCs w:val="24"/>
        </w:rPr>
        <w:t>si</w:t>
      </w:r>
      <w:r w:rsidRPr="00265414">
        <w:rPr>
          <w:rFonts w:ascii="Cambria" w:eastAsia="Cambria" w:hAnsi="Cambria" w:cs="Cambria"/>
          <w:sz w:val="24"/>
          <w:szCs w:val="24"/>
        </w:rPr>
        <w:t>l</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al</w:t>
      </w:r>
      <w:r w:rsidRPr="00265414">
        <w:rPr>
          <w:rFonts w:ascii="Cambria" w:eastAsia="Cambria" w:hAnsi="Cambria" w:cs="Cambria"/>
          <w:spacing w:val="1"/>
          <w:sz w:val="24"/>
          <w:szCs w:val="24"/>
        </w:rPr>
        <w:t>isi</w:t>
      </w:r>
      <w:r w:rsidRPr="00265414">
        <w:rPr>
          <w:rFonts w:ascii="Cambria" w:eastAsia="Cambria" w:hAnsi="Cambria" w:cs="Cambria"/>
          <w:spacing w:val="4"/>
          <w:sz w:val="24"/>
          <w:szCs w:val="24"/>
        </w:rPr>
        <w:t>s</w:t>
      </w:r>
      <w:r w:rsidRPr="00265414">
        <w:rPr>
          <w:rFonts w:ascii="Cambria" w:eastAsia="Cambria" w:hAnsi="Cambria" w:cs="Cambria"/>
          <w:sz w:val="24"/>
          <w:szCs w:val="24"/>
        </w:rPr>
        <w:t>,</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k</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3"/>
          <w:sz w:val="24"/>
          <w:szCs w:val="24"/>
        </w:rPr>
        <w:t>a</w:t>
      </w:r>
      <w:r w:rsidRPr="00265414">
        <w:rPr>
          <w:rFonts w:ascii="Cambria" w:eastAsia="Cambria" w:hAnsi="Cambria" w:cs="Cambria"/>
          <w:sz w:val="24"/>
          <w:szCs w:val="24"/>
        </w:rPr>
        <w:t>n</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p</w:t>
      </w:r>
      <w:r w:rsidRPr="00265414">
        <w:rPr>
          <w:rFonts w:ascii="Cambria" w:eastAsia="Cambria" w:hAnsi="Cambria" w:cs="Cambria"/>
          <w:sz w:val="24"/>
          <w:szCs w:val="24"/>
        </w:rPr>
        <w:t>ola</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z w:val="24"/>
          <w:szCs w:val="24"/>
        </w:rPr>
        <w:t>uh</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1"/>
          <w:sz w:val="24"/>
          <w:szCs w:val="24"/>
        </w:rPr>
        <w:t>misi</w:t>
      </w:r>
      <w:r w:rsidRPr="00265414">
        <w:rPr>
          <w:rFonts w:ascii="Cambria" w:eastAsia="Cambria" w:hAnsi="Cambria" w:cs="Cambria"/>
          <w:sz w:val="24"/>
          <w:szCs w:val="24"/>
        </w:rPr>
        <w:t>f 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g</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le</w:t>
      </w:r>
      <w:r w:rsidRPr="00265414">
        <w:rPr>
          <w:rFonts w:ascii="Cambria" w:eastAsia="Cambria" w:hAnsi="Cambria" w:cs="Cambria"/>
          <w:sz w:val="24"/>
          <w:szCs w:val="24"/>
        </w:rPr>
        <w:t>b</w:t>
      </w:r>
      <w:r w:rsidRPr="00265414">
        <w:rPr>
          <w:rFonts w:ascii="Cambria" w:eastAsia="Cambria" w:hAnsi="Cambria" w:cs="Cambria"/>
          <w:spacing w:val="1"/>
          <w:sz w:val="24"/>
          <w:szCs w:val="24"/>
        </w:rPr>
        <w:t>i</w:t>
      </w:r>
      <w:r w:rsidRPr="00265414">
        <w:rPr>
          <w:rFonts w:ascii="Cambria" w:eastAsia="Cambria" w:hAnsi="Cambria" w:cs="Cambria"/>
          <w:sz w:val="24"/>
          <w:szCs w:val="24"/>
        </w:rPr>
        <w:t>h</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g</w:t>
      </w:r>
      <w:r w:rsidRPr="00265414">
        <w:rPr>
          <w:rFonts w:ascii="Cambria" w:eastAsia="Cambria" w:hAnsi="Cambria" w:cs="Cambria"/>
          <w:sz w:val="24"/>
          <w:szCs w:val="24"/>
        </w:rPr>
        <w:t>res</w:t>
      </w:r>
      <w:r w:rsidRPr="00265414">
        <w:rPr>
          <w:rFonts w:ascii="Cambria" w:eastAsia="Cambria" w:hAnsi="Cambria" w:cs="Cambria"/>
          <w:spacing w:val="2"/>
          <w:sz w:val="24"/>
          <w:szCs w:val="24"/>
        </w:rPr>
        <w:t>i</w:t>
      </w:r>
      <w:r w:rsidRPr="00265414">
        <w:rPr>
          <w:rFonts w:ascii="Cambria" w:eastAsia="Cambria" w:hAnsi="Cambria" w:cs="Cambria"/>
          <w:sz w:val="24"/>
          <w:szCs w:val="24"/>
        </w:rPr>
        <w:t>f</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z w:val="24"/>
          <w:szCs w:val="24"/>
        </w:rPr>
        <w:t>n b</w:t>
      </w:r>
      <w:r w:rsidRPr="00265414">
        <w:rPr>
          <w:rFonts w:ascii="Cambria" w:eastAsia="Cambria" w:hAnsi="Cambria" w:cs="Cambria"/>
          <w:spacing w:val="-1"/>
          <w:sz w:val="24"/>
          <w:szCs w:val="24"/>
        </w:rPr>
        <w:t>e</w:t>
      </w:r>
      <w:r w:rsidRPr="00265414">
        <w:rPr>
          <w:rFonts w:ascii="Cambria" w:eastAsia="Cambria" w:hAnsi="Cambria" w:cs="Cambria"/>
          <w:sz w:val="24"/>
          <w:szCs w:val="24"/>
        </w:rPr>
        <w:t>r</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z w:val="24"/>
          <w:szCs w:val="24"/>
        </w:rPr>
        <w:t>u</w:t>
      </w:r>
      <w:r w:rsidRPr="00265414">
        <w:rPr>
          <w:rFonts w:ascii="Cambria" w:eastAsia="Cambria" w:hAnsi="Cambria" w:cs="Cambria"/>
          <w:spacing w:val="2"/>
          <w:sz w:val="24"/>
          <w:szCs w:val="24"/>
        </w:rPr>
        <w:t xml:space="preserve"> </w:t>
      </w:r>
      <w:r w:rsidRPr="00265414">
        <w:rPr>
          <w:rFonts w:ascii="Cambria" w:eastAsia="Cambria" w:hAnsi="Cambria" w:cs="Cambria"/>
          <w:spacing w:val="3"/>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a</w:t>
      </w:r>
      <w:r w:rsidRPr="00265414">
        <w:rPr>
          <w:rFonts w:ascii="Cambria" w:eastAsia="Cambria" w:hAnsi="Cambria" w:cs="Cambria"/>
          <w:sz w:val="24"/>
          <w:szCs w:val="24"/>
        </w:rPr>
        <w:t>r</w:t>
      </w:r>
      <w:r w:rsidRPr="00265414">
        <w:rPr>
          <w:rFonts w:ascii="Cambria" w:eastAsia="Cambria" w:hAnsi="Cambria" w:cs="Cambria"/>
          <w:spacing w:val="7"/>
          <w:sz w:val="24"/>
          <w:szCs w:val="24"/>
        </w:rPr>
        <w:t xml:space="preserve"> </w:t>
      </w:r>
      <w:r w:rsidRPr="00265414">
        <w:rPr>
          <w:rFonts w:ascii="Cambria" w:eastAsia="Cambria" w:hAnsi="Cambria" w:cs="Cambria"/>
          <w:spacing w:val="1"/>
          <w:sz w:val="24"/>
          <w:szCs w:val="24"/>
        </w:rPr>
        <w:t>s</w:t>
      </w:r>
      <w:r w:rsidRPr="00265414">
        <w:rPr>
          <w:rFonts w:ascii="Cambria" w:eastAsia="Cambria" w:hAnsi="Cambria" w:cs="Cambria"/>
          <w:spacing w:val="-1"/>
          <w:sz w:val="24"/>
          <w:szCs w:val="24"/>
        </w:rPr>
        <w:t>e</w:t>
      </w:r>
      <w:r w:rsidRPr="00265414">
        <w:rPr>
          <w:rFonts w:ascii="Cambria" w:eastAsia="Cambria" w:hAnsi="Cambria" w:cs="Cambria"/>
          <w:sz w:val="24"/>
          <w:szCs w:val="24"/>
        </w:rPr>
        <w:t>h</w:t>
      </w:r>
      <w:r w:rsidRPr="00265414">
        <w:rPr>
          <w:rFonts w:ascii="Cambria" w:eastAsia="Cambria" w:hAnsi="Cambria" w:cs="Cambria"/>
          <w:spacing w:val="-2"/>
          <w:sz w:val="24"/>
          <w:szCs w:val="24"/>
        </w:rPr>
        <w:t>en</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z w:val="24"/>
          <w:szCs w:val="24"/>
        </w:rPr>
        <w:t>a</w:t>
      </w:r>
      <w:r w:rsidRPr="00265414">
        <w:rPr>
          <w:rFonts w:ascii="Cambria" w:eastAsia="Cambria" w:hAnsi="Cambria" w:cs="Cambria"/>
          <w:spacing w:val="1"/>
          <w:sz w:val="24"/>
          <w:szCs w:val="24"/>
        </w:rPr>
        <w:t xml:space="preserve"> s</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r</w:t>
      </w:r>
      <w:r w:rsidRPr="00265414">
        <w:rPr>
          <w:rFonts w:ascii="Cambria" w:eastAsia="Cambria" w:hAnsi="Cambria" w:cs="Cambria"/>
          <w:spacing w:val="5"/>
          <w:sz w:val="24"/>
          <w:szCs w:val="24"/>
        </w:rPr>
        <w:t>i</w:t>
      </w:r>
      <w:r w:rsidRPr="00265414">
        <w:rPr>
          <w:rFonts w:ascii="Cambria" w:eastAsia="Cambria" w:hAnsi="Cambria" w:cs="Cambria"/>
          <w:sz w:val="24"/>
          <w:szCs w:val="24"/>
        </w:rPr>
        <w:t>,</w:t>
      </w:r>
      <w:r w:rsidRPr="00265414">
        <w:rPr>
          <w:rFonts w:ascii="Cambria" w:eastAsia="Cambria" w:hAnsi="Cambria" w:cs="Cambria"/>
          <w:spacing w:val="1"/>
          <w:sz w:val="24"/>
          <w:szCs w:val="24"/>
        </w:rPr>
        <w:t xml:space="preserve"> </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m</w:t>
      </w:r>
      <w:r w:rsidRPr="00265414">
        <w:rPr>
          <w:rFonts w:ascii="Cambria" w:eastAsia="Cambria" w:hAnsi="Cambria" w:cs="Cambria"/>
          <w:spacing w:val="4"/>
          <w:sz w:val="24"/>
          <w:szCs w:val="24"/>
        </w:rPr>
        <w:t>u</w:t>
      </w:r>
      <w:r w:rsidRPr="00265414">
        <w:rPr>
          <w:rFonts w:ascii="Cambria" w:eastAsia="Cambria" w:hAnsi="Cambria" w:cs="Cambria"/>
          <w:sz w:val="24"/>
          <w:szCs w:val="24"/>
        </w:rPr>
        <w:t xml:space="preserve">n </w:t>
      </w:r>
      <w:proofErr w:type="gramStart"/>
      <w:r w:rsidRPr="00265414">
        <w:rPr>
          <w:rFonts w:ascii="Cambria" w:eastAsia="Cambria" w:hAnsi="Cambria" w:cs="Cambria"/>
          <w:spacing w:val="1"/>
          <w:sz w:val="24"/>
          <w:szCs w:val="24"/>
        </w:rPr>
        <w:t>i</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ju</w:t>
      </w:r>
      <w:r w:rsidRPr="00265414">
        <w:rPr>
          <w:rFonts w:ascii="Cambria" w:eastAsia="Cambria" w:hAnsi="Cambria" w:cs="Cambria"/>
          <w:spacing w:val="1"/>
          <w:sz w:val="24"/>
          <w:szCs w:val="24"/>
        </w:rPr>
        <w:t>g</w:t>
      </w:r>
      <w:r w:rsidRPr="00265414">
        <w:rPr>
          <w:rFonts w:ascii="Cambria" w:eastAsia="Cambria" w:hAnsi="Cambria" w:cs="Cambria"/>
          <w:sz w:val="24"/>
          <w:szCs w:val="24"/>
        </w:rPr>
        <w:t>a</w:t>
      </w:r>
      <w:proofErr w:type="gramEnd"/>
      <w:r w:rsidRPr="00265414">
        <w:rPr>
          <w:rFonts w:ascii="Cambria" w:eastAsia="Cambria" w:hAnsi="Cambria" w:cs="Cambria"/>
          <w:sz w:val="24"/>
          <w:szCs w:val="24"/>
        </w:rPr>
        <w:t xml:space="preserve"> </w:t>
      </w:r>
      <w:r w:rsidRPr="00265414">
        <w:rPr>
          <w:rFonts w:ascii="Cambria" w:eastAsia="Cambria" w:hAnsi="Cambria" w:cs="Cambria"/>
          <w:spacing w:val="1"/>
          <w:sz w:val="24"/>
          <w:szCs w:val="24"/>
        </w:rPr>
        <w:t xml:space="preserve"> </w:t>
      </w:r>
      <w:r w:rsidRPr="00265414">
        <w:rPr>
          <w:rFonts w:ascii="Cambria" w:eastAsia="Cambria" w:hAnsi="Cambria" w:cs="Cambria"/>
          <w:spacing w:val="-2"/>
          <w:sz w:val="24"/>
          <w:szCs w:val="24"/>
        </w:rPr>
        <w:t>c</w:t>
      </w:r>
      <w:r w:rsidRPr="00265414">
        <w:rPr>
          <w:rFonts w:ascii="Cambria" w:eastAsia="Cambria" w:hAnsi="Cambria" w:cs="Cambria"/>
          <w:sz w:val="24"/>
          <w:szCs w:val="24"/>
        </w:rPr>
        <w:t>u</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up </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l</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i </w:t>
      </w:r>
      <w:r w:rsidRPr="00265414">
        <w:rPr>
          <w:rFonts w:ascii="Cambria" w:eastAsia="Cambria" w:hAnsi="Cambria" w:cs="Cambria"/>
          <w:spacing w:val="3"/>
          <w:sz w:val="24"/>
          <w:szCs w:val="24"/>
        </w:rPr>
        <w:t xml:space="preserve"> </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ey</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a</w:t>
      </w:r>
      <w:r w:rsidRPr="00265414">
        <w:rPr>
          <w:rFonts w:ascii="Cambria" w:eastAsia="Cambria" w:hAnsi="Cambria" w:cs="Cambria"/>
          <w:sz w:val="24"/>
          <w:szCs w:val="24"/>
        </w:rPr>
        <w:t>n  j</w:t>
      </w:r>
      <w:r w:rsidRPr="00265414">
        <w:rPr>
          <w:rFonts w:ascii="Cambria" w:eastAsia="Cambria" w:hAnsi="Cambria" w:cs="Cambria"/>
          <w:spacing w:val="1"/>
          <w:sz w:val="24"/>
          <w:szCs w:val="24"/>
        </w:rPr>
        <w:t>i</w:t>
      </w:r>
      <w:r w:rsidRPr="00265414">
        <w:rPr>
          <w:rFonts w:ascii="Cambria" w:eastAsia="Cambria" w:hAnsi="Cambria" w:cs="Cambria"/>
          <w:spacing w:val="-2"/>
          <w:sz w:val="24"/>
          <w:szCs w:val="24"/>
        </w:rPr>
        <w:t>k</w:t>
      </w:r>
      <w:r w:rsidRPr="00265414">
        <w:rPr>
          <w:rFonts w:ascii="Cambria" w:eastAsia="Cambria" w:hAnsi="Cambria" w:cs="Cambria"/>
          <w:sz w:val="24"/>
          <w:szCs w:val="24"/>
        </w:rPr>
        <w:t xml:space="preserve">a </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d</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z w:val="24"/>
          <w:szCs w:val="24"/>
        </w:rPr>
        <w:t>r</w:t>
      </w:r>
      <w:r w:rsidRPr="00265414">
        <w:rPr>
          <w:rFonts w:ascii="Cambria" w:eastAsia="Cambria" w:hAnsi="Cambria" w:cs="Cambria"/>
          <w:spacing w:val="3"/>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z w:val="24"/>
          <w:szCs w:val="24"/>
        </w:rPr>
        <w:t>n m</w:t>
      </w:r>
      <w:r w:rsidRPr="00265414">
        <w:rPr>
          <w:rFonts w:ascii="Cambria" w:eastAsia="Cambria" w:hAnsi="Cambria" w:cs="Cambria"/>
          <w:spacing w:val="-1"/>
          <w:sz w:val="24"/>
          <w:szCs w:val="24"/>
        </w:rPr>
        <w:t>ela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s</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a</w:t>
      </w:r>
      <w:r w:rsidRPr="00265414">
        <w:rPr>
          <w:rFonts w:ascii="Cambria" w:eastAsia="Cambria" w:hAnsi="Cambria" w:cs="Cambria"/>
          <w:spacing w:val="-2"/>
          <w:sz w:val="24"/>
          <w:szCs w:val="24"/>
        </w:rPr>
        <w:t>k</w:t>
      </w:r>
      <w:r w:rsidRPr="00265414">
        <w:rPr>
          <w:rFonts w:ascii="Cambria" w:eastAsia="Cambria" w:hAnsi="Cambria" w:cs="Cambria"/>
          <w:spacing w:val="-1"/>
          <w:sz w:val="24"/>
          <w:szCs w:val="24"/>
        </w:rPr>
        <w:t>a</w:t>
      </w:r>
      <w:r w:rsidRPr="00265414">
        <w:rPr>
          <w:rFonts w:ascii="Cambria" w:eastAsia="Cambria" w:hAnsi="Cambria" w:cs="Cambria"/>
          <w:sz w:val="24"/>
          <w:szCs w:val="24"/>
        </w:rPr>
        <w:t xml:space="preserve">n </w:t>
      </w:r>
      <w:r w:rsidRPr="00265414">
        <w:rPr>
          <w:rFonts w:ascii="Cambria" w:eastAsia="Cambria" w:hAnsi="Cambria" w:cs="Cambria"/>
          <w:spacing w:val="-1"/>
          <w:sz w:val="24"/>
          <w:szCs w:val="24"/>
        </w:rPr>
        <w:t>a</w:t>
      </w:r>
      <w:r w:rsidRPr="00265414">
        <w:rPr>
          <w:rFonts w:ascii="Cambria" w:eastAsia="Cambria" w:hAnsi="Cambria" w:cs="Cambria"/>
          <w:sz w:val="24"/>
          <w:szCs w:val="24"/>
        </w:rPr>
        <w:t>r</w:t>
      </w:r>
      <w:r w:rsidRPr="00265414">
        <w:rPr>
          <w:rFonts w:ascii="Cambria" w:eastAsia="Cambria" w:hAnsi="Cambria" w:cs="Cambria"/>
          <w:spacing w:val="3"/>
          <w:sz w:val="24"/>
          <w:szCs w:val="24"/>
        </w:rPr>
        <w:t>a</w:t>
      </w:r>
      <w:r w:rsidRPr="00265414">
        <w:rPr>
          <w:rFonts w:ascii="Cambria" w:eastAsia="Cambria" w:hAnsi="Cambria" w:cs="Cambria"/>
          <w:sz w:val="24"/>
          <w:szCs w:val="24"/>
        </w:rPr>
        <w:t>h</w:t>
      </w:r>
      <w:r w:rsidRPr="00265414">
        <w:rPr>
          <w:rFonts w:ascii="Cambria" w:eastAsia="Cambria" w:hAnsi="Cambria" w:cs="Cambria"/>
          <w:spacing w:val="-2"/>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3"/>
          <w:sz w:val="24"/>
          <w:szCs w:val="24"/>
        </w:rPr>
        <w:t>t</w:t>
      </w:r>
      <w:r w:rsidRPr="00265414">
        <w:rPr>
          <w:rFonts w:ascii="Cambria" w:eastAsia="Cambria" w:hAnsi="Cambria" w:cs="Cambria"/>
          <w:spacing w:val="-1"/>
          <w:sz w:val="24"/>
          <w:szCs w:val="24"/>
        </w:rPr>
        <w:t>a</w:t>
      </w:r>
      <w:r w:rsidRPr="00265414">
        <w:rPr>
          <w:rFonts w:ascii="Cambria" w:eastAsia="Cambria" w:hAnsi="Cambria" w:cs="Cambria"/>
          <w:spacing w:val="3"/>
          <w:sz w:val="24"/>
          <w:szCs w:val="24"/>
        </w:rPr>
        <w:t>h</w:t>
      </w:r>
      <w:r w:rsidRPr="00265414">
        <w:rPr>
          <w:rFonts w:ascii="Cambria" w:eastAsia="Cambria" w:hAnsi="Cambria" w:cs="Cambria"/>
          <w:sz w:val="24"/>
          <w:szCs w:val="24"/>
        </w:rPr>
        <w:t>,</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3"/>
          <w:sz w:val="24"/>
          <w:szCs w:val="24"/>
        </w:rPr>
        <w:t>a</w:t>
      </w:r>
      <w:r w:rsidRPr="00265414">
        <w:rPr>
          <w:rFonts w:ascii="Cambria" w:eastAsia="Cambria" w:hAnsi="Cambria" w:cs="Cambria"/>
          <w:sz w:val="24"/>
          <w:szCs w:val="24"/>
        </w:rPr>
        <w:t>n</w:t>
      </w:r>
      <w:r w:rsidRPr="00265414">
        <w:rPr>
          <w:rFonts w:ascii="Cambria" w:eastAsia="Cambria" w:hAnsi="Cambria" w:cs="Cambria"/>
          <w:spacing w:val="4"/>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o</w:t>
      </w:r>
      <w:r w:rsidRPr="00265414">
        <w:rPr>
          <w:rFonts w:ascii="Cambria" w:eastAsia="Cambria" w:hAnsi="Cambria" w:cs="Cambria"/>
          <w:spacing w:val="-1"/>
          <w:sz w:val="24"/>
          <w:szCs w:val="24"/>
        </w:rPr>
        <w:t>t</w:t>
      </w:r>
      <w:r w:rsidRPr="00265414">
        <w:rPr>
          <w:rFonts w:ascii="Cambria" w:eastAsia="Cambria" w:hAnsi="Cambria" w:cs="Cambria"/>
          <w:spacing w:val="1"/>
          <w:sz w:val="24"/>
          <w:szCs w:val="24"/>
        </w:rPr>
        <w:t>i</w:t>
      </w:r>
      <w:r w:rsidRPr="00265414">
        <w:rPr>
          <w:rFonts w:ascii="Cambria" w:eastAsia="Cambria" w:hAnsi="Cambria" w:cs="Cambria"/>
          <w:spacing w:val="-1"/>
          <w:sz w:val="24"/>
          <w:szCs w:val="24"/>
        </w:rPr>
        <w:t>va</w:t>
      </w:r>
      <w:r w:rsidRPr="00265414">
        <w:rPr>
          <w:rFonts w:ascii="Cambria" w:eastAsia="Cambria" w:hAnsi="Cambria" w:cs="Cambria"/>
          <w:spacing w:val="1"/>
          <w:sz w:val="24"/>
          <w:szCs w:val="24"/>
        </w:rPr>
        <w:t>s</w:t>
      </w:r>
      <w:r w:rsidRPr="00265414">
        <w:rPr>
          <w:rFonts w:ascii="Cambria" w:eastAsia="Cambria" w:hAnsi="Cambria" w:cs="Cambria"/>
          <w:sz w:val="24"/>
          <w:szCs w:val="24"/>
        </w:rPr>
        <w:t>i</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z w:val="24"/>
          <w:szCs w:val="24"/>
        </w:rPr>
        <w:t>ri</w:t>
      </w:r>
      <w:r w:rsidRPr="00265414">
        <w:rPr>
          <w:rFonts w:ascii="Cambria" w:eastAsia="Cambria" w:hAnsi="Cambria" w:cs="Cambria"/>
          <w:spacing w:val="4"/>
          <w:sz w:val="24"/>
          <w:szCs w:val="24"/>
        </w:rPr>
        <w:t xml:space="preserve"> </w:t>
      </w:r>
      <w:r w:rsidRPr="00265414">
        <w:rPr>
          <w:rFonts w:ascii="Cambria" w:eastAsia="Cambria" w:hAnsi="Cambria" w:cs="Cambria"/>
          <w:spacing w:val="-1"/>
          <w:sz w:val="24"/>
          <w:szCs w:val="24"/>
        </w:rPr>
        <w:t>pe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g</w:t>
      </w:r>
      <w:r w:rsidRPr="00265414">
        <w:rPr>
          <w:rFonts w:ascii="Cambria" w:eastAsia="Cambria" w:hAnsi="Cambria" w:cs="Cambria"/>
          <w:spacing w:val="-1"/>
          <w:sz w:val="24"/>
          <w:szCs w:val="24"/>
        </w:rPr>
        <w:t>a</w:t>
      </w:r>
      <w:r w:rsidRPr="00265414">
        <w:rPr>
          <w:rFonts w:ascii="Cambria" w:eastAsia="Cambria" w:hAnsi="Cambria" w:cs="Cambria"/>
          <w:spacing w:val="1"/>
          <w:sz w:val="24"/>
          <w:szCs w:val="24"/>
        </w:rPr>
        <w:t>s</w:t>
      </w:r>
      <w:r w:rsidRPr="00265414">
        <w:rPr>
          <w:rFonts w:ascii="Cambria" w:eastAsia="Cambria" w:hAnsi="Cambria" w:cs="Cambria"/>
          <w:sz w:val="24"/>
          <w:szCs w:val="24"/>
        </w:rPr>
        <w:t>uh</w:t>
      </w:r>
      <w:r w:rsidRPr="00265414">
        <w:rPr>
          <w:rFonts w:ascii="Cambria" w:eastAsia="Cambria" w:hAnsi="Cambria" w:cs="Cambria"/>
          <w:spacing w:val="1"/>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a</w:t>
      </w:r>
      <w:r w:rsidRPr="00265414">
        <w:rPr>
          <w:rFonts w:ascii="Cambria" w:eastAsia="Cambria" w:hAnsi="Cambria" w:cs="Cambria"/>
          <w:sz w:val="24"/>
          <w:szCs w:val="24"/>
        </w:rPr>
        <w:t>u</w:t>
      </w:r>
      <w:r w:rsidRPr="00265414">
        <w:rPr>
          <w:rFonts w:ascii="Cambria" w:eastAsia="Cambria" w:hAnsi="Cambria" w:cs="Cambria"/>
          <w:spacing w:val="-2"/>
          <w:sz w:val="24"/>
          <w:szCs w:val="24"/>
        </w:rPr>
        <w:t>p</w:t>
      </w:r>
      <w:r w:rsidRPr="00265414">
        <w:rPr>
          <w:rFonts w:ascii="Cambria" w:eastAsia="Cambria" w:hAnsi="Cambria" w:cs="Cambria"/>
          <w:sz w:val="24"/>
          <w:szCs w:val="24"/>
        </w:rPr>
        <w:t>un o</w:t>
      </w:r>
      <w:r w:rsidRPr="00265414">
        <w:rPr>
          <w:rFonts w:ascii="Cambria" w:eastAsia="Cambria" w:hAnsi="Cambria" w:cs="Cambria"/>
          <w:spacing w:val="1"/>
          <w:sz w:val="24"/>
          <w:szCs w:val="24"/>
        </w:rPr>
        <w:t>r</w:t>
      </w:r>
      <w:r w:rsidRPr="00265414">
        <w:rPr>
          <w:rFonts w:ascii="Cambria" w:eastAsia="Cambria" w:hAnsi="Cambria" w:cs="Cambria"/>
          <w:spacing w:val="-1"/>
          <w:sz w:val="24"/>
          <w:szCs w:val="24"/>
        </w:rPr>
        <w:t>a</w:t>
      </w:r>
      <w:r w:rsidRPr="00265414">
        <w:rPr>
          <w:rFonts w:ascii="Cambria" w:eastAsia="Cambria" w:hAnsi="Cambria" w:cs="Cambria"/>
          <w:spacing w:val="-2"/>
          <w:sz w:val="24"/>
          <w:szCs w:val="24"/>
        </w:rPr>
        <w:t>n</w:t>
      </w:r>
      <w:r w:rsidRPr="00265414">
        <w:rPr>
          <w:rFonts w:ascii="Cambria" w:eastAsia="Cambria" w:hAnsi="Cambria" w:cs="Cambria"/>
          <w:sz w:val="24"/>
          <w:szCs w:val="24"/>
        </w:rPr>
        <w:t xml:space="preserve">g </w:t>
      </w:r>
      <w:r w:rsidRPr="00265414">
        <w:rPr>
          <w:rFonts w:ascii="Cambria" w:eastAsia="Cambria" w:hAnsi="Cambria" w:cs="Cambria"/>
          <w:spacing w:val="-1"/>
          <w:sz w:val="24"/>
          <w:szCs w:val="24"/>
        </w:rPr>
        <w:t>t</w:t>
      </w:r>
      <w:r w:rsidRPr="00265414">
        <w:rPr>
          <w:rFonts w:ascii="Cambria" w:eastAsia="Cambria" w:hAnsi="Cambria" w:cs="Cambria"/>
          <w:sz w:val="24"/>
          <w:szCs w:val="24"/>
        </w:rPr>
        <w:t>ua</w:t>
      </w:r>
      <w:r w:rsidRPr="00265414">
        <w:rPr>
          <w:rFonts w:ascii="Cambria" w:eastAsia="Cambria" w:hAnsi="Cambria" w:cs="Cambria"/>
          <w:spacing w:val="1"/>
          <w:sz w:val="24"/>
          <w:szCs w:val="24"/>
        </w:rPr>
        <w:t xml:space="preserve"> </w:t>
      </w:r>
      <w:r w:rsidRPr="00265414">
        <w:rPr>
          <w:rFonts w:ascii="Cambria" w:eastAsia="Cambria" w:hAnsi="Cambria" w:cs="Cambria"/>
          <w:spacing w:val="-1"/>
          <w:sz w:val="24"/>
          <w:szCs w:val="24"/>
        </w:rPr>
        <w:t>dap</w:t>
      </w:r>
      <w:r w:rsidRPr="00265414">
        <w:rPr>
          <w:rFonts w:ascii="Cambria" w:eastAsia="Cambria" w:hAnsi="Cambria" w:cs="Cambria"/>
          <w:spacing w:val="3"/>
          <w:sz w:val="24"/>
          <w:szCs w:val="24"/>
        </w:rPr>
        <w:t>a</w:t>
      </w:r>
      <w:r w:rsidRPr="00265414">
        <w:rPr>
          <w:rFonts w:ascii="Cambria" w:eastAsia="Cambria" w:hAnsi="Cambria" w:cs="Cambria"/>
          <w:sz w:val="24"/>
          <w:szCs w:val="24"/>
        </w:rPr>
        <w:t>t</w:t>
      </w:r>
      <w:r w:rsidRPr="00265414">
        <w:rPr>
          <w:rFonts w:ascii="Cambria" w:eastAsia="Cambria" w:hAnsi="Cambria" w:cs="Cambria"/>
          <w:spacing w:val="-2"/>
          <w:sz w:val="24"/>
          <w:szCs w:val="24"/>
        </w:rPr>
        <w:t xml:space="preserve"> </w:t>
      </w:r>
      <w:r w:rsidRPr="00265414">
        <w:rPr>
          <w:rFonts w:ascii="Cambria" w:eastAsia="Cambria" w:hAnsi="Cambria" w:cs="Cambria"/>
          <w:sz w:val="24"/>
          <w:szCs w:val="24"/>
        </w:rPr>
        <w:t>m</w:t>
      </w:r>
      <w:r w:rsidRPr="00265414">
        <w:rPr>
          <w:rFonts w:ascii="Cambria" w:eastAsia="Cambria" w:hAnsi="Cambria" w:cs="Cambria"/>
          <w:spacing w:val="-1"/>
          <w:sz w:val="24"/>
          <w:szCs w:val="24"/>
        </w:rPr>
        <w:t>e</w:t>
      </w:r>
      <w:r w:rsidRPr="00265414">
        <w:rPr>
          <w:rFonts w:ascii="Cambria" w:eastAsia="Cambria" w:hAnsi="Cambria" w:cs="Cambria"/>
          <w:sz w:val="24"/>
          <w:szCs w:val="24"/>
        </w:rPr>
        <w:t>m</w:t>
      </w:r>
      <w:r w:rsidRPr="00265414">
        <w:rPr>
          <w:rFonts w:ascii="Cambria" w:eastAsia="Cambria" w:hAnsi="Cambria" w:cs="Cambria"/>
          <w:spacing w:val="3"/>
          <w:sz w:val="24"/>
          <w:szCs w:val="24"/>
        </w:rPr>
        <w:t>ba</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t</w:t>
      </w:r>
      <w:r w:rsidRPr="00265414">
        <w:rPr>
          <w:rFonts w:ascii="Cambria" w:eastAsia="Cambria" w:hAnsi="Cambria" w:cs="Cambria"/>
          <w:sz w:val="24"/>
          <w:szCs w:val="24"/>
        </w:rPr>
        <w:t>u</w:t>
      </w:r>
      <w:r w:rsidRPr="00265414">
        <w:rPr>
          <w:rFonts w:ascii="Cambria" w:eastAsia="Cambria" w:hAnsi="Cambria" w:cs="Cambria"/>
          <w:spacing w:val="3"/>
          <w:sz w:val="24"/>
          <w:szCs w:val="24"/>
        </w:rPr>
        <w:t xml:space="preserve"> </w:t>
      </w:r>
      <w:r w:rsidRPr="00265414">
        <w:rPr>
          <w:rFonts w:ascii="Cambria" w:eastAsia="Cambria" w:hAnsi="Cambria" w:cs="Cambria"/>
          <w:spacing w:val="-1"/>
          <w:sz w:val="24"/>
          <w:szCs w:val="24"/>
        </w:rPr>
        <w:t>da</w:t>
      </w:r>
      <w:r w:rsidRPr="00265414">
        <w:rPr>
          <w:rFonts w:ascii="Cambria" w:eastAsia="Cambria" w:hAnsi="Cambria" w:cs="Cambria"/>
          <w:spacing w:val="3"/>
          <w:sz w:val="24"/>
          <w:szCs w:val="24"/>
        </w:rPr>
        <w:t>l</w:t>
      </w:r>
      <w:r w:rsidRPr="00265414">
        <w:rPr>
          <w:rFonts w:ascii="Cambria" w:eastAsia="Cambria" w:hAnsi="Cambria" w:cs="Cambria"/>
          <w:spacing w:val="-1"/>
          <w:sz w:val="24"/>
          <w:szCs w:val="24"/>
        </w:rPr>
        <w:t>a</w:t>
      </w:r>
      <w:r w:rsidRPr="00265414">
        <w:rPr>
          <w:rFonts w:ascii="Cambria" w:eastAsia="Cambria" w:hAnsi="Cambria" w:cs="Cambria"/>
          <w:sz w:val="24"/>
          <w:szCs w:val="24"/>
        </w:rPr>
        <w:t>m m</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5"/>
          <w:sz w:val="24"/>
          <w:szCs w:val="24"/>
        </w:rPr>
        <w:t>g</w:t>
      </w:r>
      <w:r w:rsidRPr="00265414">
        <w:rPr>
          <w:rFonts w:ascii="Cambria" w:eastAsia="Cambria" w:hAnsi="Cambria" w:cs="Cambria"/>
          <w:sz w:val="24"/>
          <w:szCs w:val="24"/>
        </w:rPr>
        <w:t>o</w:t>
      </w:r>
      <w:r w:rsidRPr="00265414">
        <w:rPr>
          <w:rFonts w:ascii="Cambria" w:eastAsia="Cambria" w:hAnsi="Cambria" w:cs="Cambria"/>
          <w:spacing w:val="-1"/>
          <w:sz w:val="24"/>
          <w:szCs w:val="24"/>
        </w:rPr>
        <w:t>nt</w:t>
      </w:r>
      <w:r w:rsidRPr="00265414">
        <w:rPr>
          <w:rFonts w:ascii="Cambria" w:eastAsia="Cambria" w:hAnsi="Cambria" w:cs="Cambria"/>
          <w:sz w:val="24"/>
          <w:szCs w:val="24"/>
        </w:rPr>
        <w:t>r</w:t>
      </w:r>
      <w:r w:rsidRPr="00265414">
        <w:rPr>
          <w:rFonts w:ascii="Cambria" w:eastAsia="Cambria" w:hAnsi="Cambria" w:cs="Cambria"/>
          <w:spacing w:val="1"/>
          <w:sz w:val="24"/>
          <w:szCs w:val="24"/>
        </w:rPr>
        <w:t>o</w:t>
      </w:r>
      <w:r w:rsidRPr="00265414">
        <w:rPr>
          <w:rFonts w:ascii="Cambria" w:eastAsia="Cambria" w:hAnsi="Cambria" w:cs="Cambria"/>
          <w:sz w:val="24"/>
          <w:szCs w:val="24"/>
        </w:rPr>
        <w:t>l</w:t>
      </w:r>
      <w:r w:rsidRPr="00265414">
        <w:rPr>
          <w:rFonts w:ascii="Cambria" w:eastAsia="Cambria" w:hAnsi="Cambria" w:cs="Cambria"/>
          <w:spacing w:val="-2"/>
          <w:sz w:val="24"/>
          <w:szCs w:val="24"/>
        </w:rPr>
        <w:t xml:space="preserve"> </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y</w:t>
      </w:r>
      <w:r w:rsidRPr="00265414">
        <w:rPr>
          <w:rFonts w:ascii="Cambria" w:eastAsia="Cambria" w:hAnsi="Cambria" w:cs="Cambria"/>
          <w:sz w:val="24"/>
          <w:szCs w:val="24"/>
        </w:rPr>
        <w:t>a</w:t>
      </w:r>
      <w:r w:rsidRPr="00265414">
        <w:rPr>
          <w:rFonts w:ascii="Cambria" w:eastAsia="Cambria" w:hAnsi="Cambria" w:cs="Cambria"/>
          <w:spacing w:val="-2"/>
          <w:sz w:val="24"/>
          <w:szCs w:val="24"/>
        </w:rPr>
        <w:t xml:space="preserve"> </w:t>
      </w:r>
      <w:r w:rsidRPr="00265414">
        <w:rPr>
          <w:rFonts w:ascii="Cambria" w:eastAsia="Cambria" w:hAnsi="Cambria" w:cs="Cambria"/>
          <w:spacing w:val="5"/>
          <w:sz w:val="24"/>
          <w:szCs w:val="24"/>
        </w:rPr>
        <w:t>s</w:t>
      </w:r>
      <w:r w:rsidRPr="00265414">
        <w:rPr>
          <w:rFonts w:ascii="Cambria" w:eastAsia="Cambria" w:hAnsi="Cambria" w:cs="Cambria"/>
          <w:spacing w:val="-1"/>
          <w:sz w:val="24"/>
          <w:szCs w:val="24"/>
        </w:rPr>
        <w:t>e</w:t>
      </w:r>
      <w:r w:rsidRPr="00265414">
        <w:rPr>
          <w:rFonts w:ascii="Cambria" w:eastAsia="Cambria" w:hAnsi="Cambria" w:cs="Cambria"/>
          <w:spacing w:val="-2"/>
          <w:sz w:val="24"/>
          <w:szCs w:val="24"/>
        </w:rPr>
        <w:t>n</w:t>
      </w:r>
      <w:r w:rsidRPr="00265414">
        <w:rPr>
          <w:rFonts w:ascii="Cambria" w:eastAsia="Cambria" w:hAnsi="Cambria" w:cs="Cambria"/>
          <w:spacing w:val="-1"/>
          <w:sz w:val="24"/>
          <w:szCs w:val="24"/>
        </w:rPr>
        <w:t>d</w:t>
      </w:r>
      <w:r w:rsidRPr="00265414">
        <w:rPr>
          <w:rFonts w:ascii="Cambria" w:eastAsia="Cambria" w:hAnsi="Cambria" w:cs="Cambria"/>
          <w:spacing w:val="1"/>
          <w:sz w:val="24"/>
          <w:szCs w:val="24"/>
        </w:rPr>
        <w:t>i</w:t>
      </w:r>
      <w:r w:rsidRPr="00265414">
        <w:rPr>
          <w:rFonts w:ascii="Cambria" w:eastAsia="Cambria" w:hAnsi="Cambria" w:cs="Cambria"/>
          <w:sz w:val="24"/>
          <w:szCs w:val="24"/>
        </w:rPr>
        <w:t>r</w:t>
      </w:r>
      <w:r w:rsidRPr="00265414">
        <w:rPr>
          <w:rFonts w:ascii="Cambria" w:eastAsia="Cambria" w:hAnsi="Cambria" w:cs="Cambria"/>
          <w:spacing w:val="2"/>
          <w:sz w:val="24"/>
          <w:szCs w:val="24"/>
        </w:rPr>
        <w:t>i</w:t>
      </w:r>
      <w:r w:rsidRPr="00265414">
        <w:rPr>
          <w:rFonts w:ascii="Cambria" w:eastAsia="Cambria" w:hAnsi="Cambria" w:cs="Cambria"/>
          <w:sz w:val="24"/>
          <w:szCs w:val="24"/>
        </w:rPr>
        <w:t>.</w:t>
      </w:r>
      <w:r>
        <w:rPr>
          <w:rFonts w:ascii="Cambria" w:eastAsia="Cambria" w:hAnsi="Cambria" w:cs="Cambria"/>
          <w:sz w:val="24"/>
          <w:szCs w:val="24"/>
        </w:rPr>
        <w:t xml:space="preserve"> </w:t>
      </w:r>
    </w:p>
    <w:p w:rsidR="00265414" w:rsidRDefault="00C8588D" w:rsidP="00265414">
      <w:pPr>
        <w:spacing w:line="360" w:lineRule="auto"/>
        <w:ind w:left="360" w:right="174" w:firstLine="633"/>
        <w:jc w:val="both"/>
        <w:rPr>
          <w:rFonts w:ascii="Cambria" w:eastAsia="Cambria" w:hAnsi="Cambria" w:cs="Cambria"/>
          <w:sz w:val="24"/>
          <w:szCs w:val="24"/>
        </w:rPr>
      </w:pPr>
      <w:proofErr w:type="gramStart"/>
      <w:r w:rsidRPr="00265414">
        <w:rPr>
          <w:color w:val="000000" w:themeColor="text1"/>
          <w:sz w:val="24"/>
          <w:szCs w:val="24"/>
        </w:rPr>
        <w:t xml:space="preserve">Berkenaan dengan </w:t>
      </w:r>
      <w:r w:rsidR="00265414" w:rsidRPr="00265414">
        <w:rPr>
          <w:color w:val="000000" w:themeColor="text1"/>
          <w:sz w:val="24"/>
          <w:szCs w:val="24"/>
        </w:rPr>
        <w:t xml:space="preserve">decational control </w:t>
      </w:r>
      <w:r w:rsidR="0040258F" w:rsidRPr="00265414">
        <w:rPr>
          <w:color w:val="000000" w:themeColor="text1"/>
          <w:sz w:val="24"/>
          <w:szCs w:val="24"/>
        </w:rPr>
        <w:t>Anak-anak</w:t>
      </w:r>
      <w:r w:rsidRPr="00265414">
        <w:rPr>
          <w:color w:val="000000" w:themeColor="text1"/>
          <w:sz w:val="24"/>
          <w:szCs w:val="24"/>
        </w:rPr>
        <w:t xml:space="preserve"> di desa Margo Mulyo dalam menggunakan handphone memiliki perilaku yang masih terkontrol dengan menjaga sopan santun dan tata karma yang baik, misalnya permisi bila ingin menggunakan fasilitas di balai desa, yaitu </w:t>
      </w:r>
      <w:r w:rsidRPr="00265414">
        <w:rPr>
          <w:i/>
          <w:color w:val="000000" w:themeColor="text1"/>
          <w:sz w:val="24"/>
          <w:szCs w:val="24"/>
        </w:rPr>
        <w:t xml:space="preserve">wifi </w:t>
      </w:r>
      <w:r w:rsidRPr="00265414">
        <w:rPr>
          <w:color w:val="000000" w:themeColor="text1"/>
          <w:sz w:val="24"/>
          <w:szCs w:val="24"/>
        </w:rPr>
        <w:t>yang gratis untuk mengakses internet melalui handphone.</w:t>
      </w:r>
      <w:proofErr w:type="gramEnd"/>
      <w:r w:rsidRPr="00265414">
        <w:rPr>
          <w:color w:val="000000" w:themeColor="text1"/>
          <w:sz w:val="24"/>
          <w:szCs w:val="24"/>
        </w:rPr>
        <w:t xml:space="preserve"> Hal ini diperkuat oleh pernyataan bapak Subadi selaku Ketua RT. 05 yang mengatakan </w:t>
      </w:r>
      <w:proofErr w:type="gramStart"/>
      <w:r w:rsidRPr="00265414">
        <w:rPr>
          <w:color w:val="000000" w:themeColor="text1"/>
          <w:sz w:val="24"/>
          <w:szCs w:val="24"/>
        </w:rPr>
        <w:t>“ adek</w:t>
      </w:r>
      <w:proofErr w:type="gramEnd"/>
      <w:r w:rsidRPr="00265414">
        <w:rPr>
          <w:color w:val="000000" w:themeColor="text1"/>
          <w:sz w:val="24"/>
          <w:szCs w:val="24"/>
        </w:rPr>
        <w:t xml:space="preserve">-adek </w:t>
      </w:r>
      <w:r w:rsidR="0040258F" w:rsidRPr="00265414">
        <w:rPr>
          <w:color w:val="000000" w:themeColor="text1"/>
          <w:sz w:val="24"/>
          <w:szCs w:val="24"/>
        </w:rPr>
        <w:t>Anak-anak</w:t>
      </w:r>
      <w:r w:rsidRPr="00265414">
        <w:rPr>
          <w:color w:val="000000" w:themeColor="text1"/>
          <w:sz w:val="24"/>
          <w:szCs w:val="24"/>
        </w:rPr>
        <w:t xml:space="preserve"> memang sering berkumpul di dekat balai desa pada sore atau malam hari untuk mengakses.</w:t>
      </w:r>
      <w:r w:rsidR="00265414">
        <w:rPr>
          <w:rFonts w:ascii="Cambria" w:eastAsia="Cambria" w:hAnsi="Cambria" w:cs="Cambria"/>
          <w:sz w:val="24"/>
          <w:szCs w:val="24"/>
        </w:rPr>
        <w:t xml:space="preserve"> </w:t>
      </w:r>
    </w:p>
    <w:p w:rsidR="00C8588D" w:rsidRPr="00265414" w:rsidRDefault="00C8588D" w:rsidP="00265414">
      <w:pPr>
        <w:spacing w:line="360" w:lineRule="auto"/>
        <w:ind w:left="360" w:right="174" w:firstLine="633"/>
        <w:jc w:val="both"/>
        <w:rPr>
          <w:rFonts w:ascii="Cambria" w:eastAsia="Cambria" w:hAnsi="Cambria" w:cs="Cambria"/>
          <w:sz w:val="24"/>
          <w:szCs w:val="24"/>
        </w:rPr>
      </w:pPr>
      <w:proofErr w:type="gramStart"/>
      <w:r w:rsidRPr="00265414">
        <w:rPr>
          <w:sz w:val="24"/>
          <w:szCs w:val="24"/>
        </w:rPr>
        <w:t>Disamping  itu</w:t>
      </w:r>
      <w:proofErr w:type="gramEnd"/>
      <w:r w:rsidRPr="00265414">
        <w:rPr>
          <w:sz w:val="24"/>
          <w:szCs w:val="24"/>
        </w:rPr>
        <w:t xml:space="preserve"> ternyata dalam </w:t>
      </w:r>
      <w:r w:rsidR="0012005D" w:rsidRPr="00265414">
        <w:rPr>
          <w:sz w:val="24"/>
          <w:szCs w:val="24"/>
        </w:rPr>
        <w:t>Kontrol diri</w:t>
      </w:r>
      <w:r w:rsidRPr="00265414">
        <w:rPr>
          <w:sz w:val="24"/>
          <w:szCs w:val="24"/>
        </w:rPr>
        <w:t xml:space="preserve"> </w:t>
      </w:r>
      <w:r w:rsidR="0040258F" w:rsidRPr="00265414">
        <w:rPr>
          <w:sz w:val="24"/>
          <w:szCs w:val="24"/>
        </w:rPr>
        <w:t>Anak-anak</w:t>
      </w:r>
      <w:r w:rsidRPr="00265414">
        <w:rPr>
          <w:sz w:val="24"/>
          <w:szCs w:val="24"/>
        </w:rPr>
        <w:t xml:space="preserve"> dalam memanfaatkan fasilitas lainnya yaitu perpustakaan yang ada di balai Desa juga mengalami perubahan. Sebenarnya buku-buku yang ada di perpustakaan ada yang diadakan untuk penunjang pembelajaran di sekolah. Misaknya buku cetak sebagai bahan tambahan belajar mereka, namun karena mereka ingin mencari yang praktis sehinga minat membuka/membaca, karena mereka lebih manyukai bahan yang sudah ada di handphone dengan menu yang komplit dan cepat. Hal ini didukung oleh pernyataan salah satu orang tua </w:t>
      </w:r>
      <w:r w:rsidR="0040258F" w:rsidRPr="00265414">
        <w:rPr>
          <w:sz w:val="24"/>
          <w:szCs w:val="24"/>
        </w:rPr>
        <w:t>Anak-anak</w:t>
      </w:r>
      <w:r w:rsidRPr="00265414">
        <w:rPr>
          <w:sz w:val="24"/>
          <w:szCs w:val="24"/>
        </w:rPr>
        <w:t xml:space="preserve"> bapak Tohari  sebagai berikut:  </w:t>
      </w:r>
    </w:p>
    <w:p w:rsidR="00C8588D" w:rsidRDefault="00C8588D" w:rsidP="00C8588D">
      <w:pPr>
        <w:pStyle w:val="ListParagraph"/>
        <w:spacing w:after="160" w:line="360" w:lineRule="auto"/>
        <w:ind w:left="142" w:firstLine="709"/>
        <w:jc w:val="both"/>
        <w:rPr>
          <w:rFonts w:ascii="Times New Roman" w:hAnsi="Times New Roman" w:cs="Times New Roman"/>
          <w:color w:val="000000" w:themeColor="text1"/>
          <w:sz w:val="24"/>
          <w:szCs w:val="24"/>
        </w:rPr>
      </w:pPr>
      <w:r w:rsidRPr="00346C8A">
        <w:rPr>
          <w:rFonts w:ascii="Times New Roman" w:hAnsi="Times New Roman" w:cs="Times New Roman"/>
          <w:sz w:val="24"/>
          <w:szCs w:val="24"/>
        </w:rPr>
        <w:lastRenderedPageBreak/>
        <w:t xml:space="preserve">“Motivasi </w:t>
      </w:r>
      <w:r w:rsidR="0040258F">
        <w:rPr>
          <w:rFonts w:ascii="Times New Roman" w:hAnsi="Times New Roman" w:cs="Times New Roman"/>
          <w:sz w:val="24"/>
          <w:szCs w:val="24"/>
        </w:rPr>
        <w:t>Anak-anak</w:t>
      </w:r>
      <w:r w:rsidRPr="00346C8A">
        <w:rPr>
          <w:rFonts w:ascii="Times New Roman" w:hAnsi="Times New Roman" w:cs="Times New Roman"/>
          <w:sz w:val="24"/>
          <w:szCs w:val="24"/>
        </w:rPr>
        <w:t xml:space="preserve"> dalam menambah, mencari bahan-bahan untuk pelajaran di sekolah mengalami penurunan, hal ini saya lihat berdasarkan buku-buku yang ada diperpustakaan tersusun rapi dan dari daftar kunjungan yang ada di Bumdes desa karena semakin canggihnya </w:t>
      </w:r>
      <w:r w:rsidR="001527B2">
        <w:rPr>
          <w:rFonts w:ascii="Times New Roman" w:hAnsi="Times New Roman" w:cs="Times New Roman"/>
          <w:sz w:val="24"/>
          <w:szCs w:val="24"/>
        </w:rPr>
        <w:t>Handphone</w:t>
      </w:r>
      <w:r w:rsidRPr="00346C8A">
        <w:rPr>
          <w:rFonts w:ascii="Times New Roman" w:hAnsi="Times New Roman" w:cs="Times New Roman"/>
          <w:sz w:val="24"/>
          <w:szCs w:val="24"/>
        </w:rPr>
        <w:t xml:space="preserve"> saat ini, para </w:t>
      </w:r>
      <w:r w:rsidR="0040258F">
        <w:rPr>
          <w:rFonts w:ascii="Times New Roman" w:hAnsi="Times New Roman" w:cs="Times New Roman"/>
          <w:sz w:val="24"/>
          <w:szCs w:val="24"/>
        </w:rPr>
        <w:t>Anak-anak</w:t>
      </w:r>
      <w:r w:rsidRPr="00346C8A">
        <w:rPr>
          <w:rFonts w:ascii="Times New Roman" w:hAnsi="Times New Roman" w:cs="Times New Roman"/>
          <w:sz w:val="24"/>
          <w:szCs w:val="24"/>
        </w:rPr>
        <w:t xml:space="preserve"> untuk membaca buku menjadi menurun. Mereka cenderung menggunakan media online dalam mencari materi ataupun menyelesaikan suatu tugas sekolah ataupun untuk mencari informasi yang diperlukan”.</w:t>
      </w:r>
      <w:r w:rsidRPr="00914D5D">
        <w:rPr>
          <w:vertAlign w:val="superscript"/>
        </w:rPr>
        <w:footnoteReference w:id="42"/>
      </w:r>
      <w:r w:rsidRPr="00346C8A">
        <w:rPr>
          <w:rFonts w:ascii="Times New Roman" w:hAnsi="Times New Roman" w:cs="Times New Roman"/>
          <w:sz w:val="24"/>
          <w:szCs w:val="24"/>
        </w:rPr>
        <w:t xml:space="preserve"> </w:t>
      </w:r>
    </w:p>
    <w:p w:rsidR="00C8588D" w:rsidRDefault="00C8588D" w:rsidP="00265414">
      <w:pPr>
        <w:pStyle w:val="ListParagraph"/>
        <w:spacing w:after="0" w:line="360" w:lineRule="auto"/>
        <w:ind w:left="142" w:firstLine="709"/>
        <w:jc w:val="both"/>
        <w:rPr>
          <w:rFonts w:ascii="Times New Roman" w:hAnsi="Times New Roman" w:cs="Times New Roman"/>
          <w:sz w:val="24"/>
          <w:szCs w:val="24"/>
        </w:rPr>
      </w:pPr>
      <w:r w:rsidRPr="00346C8A">
        <w:rPr>
          <w:rFonts w:ascii="Times New Roman" w:hAnsi="Times New Roman" w:cs="Times New Roman"/>
          <w:sz w:val="24"/>
          <w:szCs w:val="24"/>
        </w:rPr>
        <w:t xml:space="preserve">Oleh karena itu untuk menumbuhkan dan  meningkatkan kemampuan </w:t>
      </w:r>
      <w:r w:rsidR="0012005D">
        <w:rPr>
          <w:rFonts w:ascii="Times New Roman" w:hAnsi="Times New Roman" w:cs="Times New Roman"/>
          <w:sz w:val="24"/>
          <w:szCs w:val="24"/>
        </w:rPr>
        <w:t>Kontrol diri</w:t>
      </w:r>
      <w:r w:rsidRPr="00346C8A">
        <w:rPr>
          <w:rFonts w:ascii="Times New Roman" w:hAnsi="Times New Roman" w:cs="Times New Roman"/>
          <w:sz w:val="24"/>
          <w:szCs w:val="24"/>
        </w:rPr>
        <w:t xml:space="preserve"> </w:t>
      </w:r>
      <w:r w:rsidR="0040258F">
        <w:rPr>
          <w:rFonts w:ascii="Times New Roman" w:hAnsi="Times New Roman" w:cs="Times New Roman"/>
          <w:sz w:val="24"/>
          <w:szCs w:val="24"/>
        </w:rPr>
        <w:t>Anak-anak</w:t>
      </w:r>
      <w:r w:rsidRPr="00346C8A">
        <w:rPr>
          <w:rFonts w:ascii="Times New Roman" w:hAnsi="Times New Roman" w:cs="Times New Roman"/>
          <w:sz w:val="24"/>
          <w:szCs w:val="24"/>
        </w:rPr>
        <w:t xml:space="preserve"> di Desa Margo Mulyo dengan memberikan kegiatan positif berupa pembinaan moral </w:t>
      </w:r>
      <w:r w:rsidR="0040258F">
        <w:rPr>
          <w:rFonts w:ascii="Times New Roman" w:hAnsi="Times New Roman" w:cs="Times New Roman"/>
          <w:sz w:val="24"/>
          <w:szCs w:val="24"/>
        </w:rPr>
        <w:t>Anak-anak</w:t>
      </w:r>
      <w:r w:rsidRPr="00346C8A">
        <w:rPr>
          <w:rFonts w:ascii="Times New Roman" w:hAnsi="Times New Roman" w:cs="Times New Roman"/>
          <w:sz w:val="24"/>
          <w:szCs w:val="24"/>
        </w:rPr>
        <w:t xml:space="preserve"> melalui pengajian-pengajian dengan mengundang nara sumber/motivator atau guru/ustadz yang bekerjasama dengan pengurus masjid. Melalui  kegiatan ini, diharapkan para </w:t>
      </w:r>
      <w:r w:rsidR="0040258F">
        <w:rPr>
          <w:rFonts w:ascii="Times New Roman" w:hAnsi="Times New Roman" w:cs="Times New Roman"/>
          <w:sz w:val="24"/>
          <w:szCs w:val="24"/>
        </w:rPr>
        <w:t>Anak-anak</w:t>
      </w:r>
      <w:r w:rsidRPr="00346C8A">
        <w:rPr>
          <w:rFonts w:ascii="Times New Roman" w:hAnsi="Times New Roman" w:cs="Times New Roman"/>
          <w:sz w:val="24"/>
          <w:szCs w:val="24"/>
        </w:rPr>
        <w:t xml:space="preserve">  mampu mengelola dirinya menjadi lebih baik.  </w:t>
      </w:r>
    </w:p>
    <w:p w:rsidR="00C8588D" w:rsidRDefault="00C8588D" w:rsidP="00265414">
      <w:pPr>
        <w:spacing w:line="360" w:lineRule="auto"/>
        <w:ind w:left="142" w:firstLine="709"/>
        <w:jc w:val="both"/>
        <w:rPr>
          <w:sz w:val="24"/>
          <w:szCs w:val="24"/>
        </w:rPr>
      </w:pPr>
      <w:r w:rsidRPr="00914D5D">
        <w:rPr>
          <w:sz w:val="24"/>
          <w:szCs w:val="24"/>
          <w:lang w:val="id-ID"/>
        </w:rPr>
        <w:t xml:space="preserve">Kemajuan zaman </w:t>
      </w:r>
      <w:r>
        <w:rPr>
          <w:sz w:val="24"/>
          <w:szCs w:val="24"/>
        </w:rPr>
        <w:t xml:space="preserve">diiringi dengan </w:t>
      </w:r>
      <w:r w:rsidRPr="00914D5D">
        <w:rPr>
          <w:sz w:val="24"/>
          <w:szCs w:val="24"/>
          <w:lang w:val="id-ID"/>
        </w:rPr>
        <w:t>banyaknya p</w:t>
      </w:r>
      <w:r w:rsidRPr="00914D5D">
        <w:rPr>
          <w:sz w:val="24"/>
          <w:szCs w:val="24"/>
        </w:rPr>
        <w:t xml:space="preserve">erkembangan teknologi </w:t>
      </w:r>
      <w:r w:rsidRPr="00914D5D">
        <w:rPr>
          <w:sz w:val="24"/>
          <w:szCs w:val="24"/>
          <w:lang w:val="id-ID"/>
        </w:rPr>
        <w:t xml:space="preserve">bisa menjadi pendukung atau menjadi penghambat dalam </w:t>
      </w:r>
      <w:r w:rsidR="0012005D">
        <w:rPr>
          <w:sz w:val="24"/>
          <w:szCs w:val="24"/>
          <w:lang w:val="id-ID"/>
        </w:rPr>
        <w:t>Kontrol diri</w:t>
      </w:r>
      <w:r w:rsidRPr="00914D5D">
        <w:rPr>
          <w:sz w:val="24"/>
          <w:szCs w:val="24"/>
          <w:lang w:val="id-ID"/>
        </w:rPr>
        <w:t xml:space="preserve"> seseorang</w:t>
      </w:r>
      <w:r w:rsidRPr="00914D5D">
        <w:rPr>
          <w:sz w:val="24"/>
          <w:szCs w:val="24"/>
        </w:rPr>
        <w:t xml:space="preserve">. </w:t>
      </w:r>
      <w:r w:rsidRPr="00914D5D">
        <w:rPr>
          <w:sz w:val="24"/>
          <w:szCs w:val="24"/>
          <w:lang w:val="id-ID"/>
        </w:rPr>
        <w:t>M</w:t>
      </w:r>
      <w:r w:rsidRPr="00914D5D">
        <w:rPr>
          <w:sz w:val="24"/>
          <w:szCs w:val="24"/>
        </w:rPr>
        <w:t xml:space="preserve">unculnya beberapa alat komunikasi dan teknologi yang memudahkan seseorang dalam melakukan berbagai hal, termasuk cara </w:t>
      </w:r>
      <w:r w:rsidR="0012005D">
        <w:rPr>
          <w:sz w:val="24"/>
          <w:szCs w:val="24"/>
        </w:rPr>
        <w:t>Kontrol diri</w:t>
      </w:r>
      <w:r w:rsidRPr="00914D5D">
        <w:rPr>
          <w:sz w:val="24"/>
          <w:szCs w:val="24"/>
        </w:rPr>
        <w:t xml:space="preserve"> yang kurang baik karena ada</w:t>
      </w:r>
      <w:r w:rsidRPr="00914D5D">
        <w:rPr>
          <w:sz w:val="24"/>
          <w:szCs w:val="24"/>
          <w:lang w:val="id-ID"/>
        </w:rPr>
        <w:t>nya pengaruh dari penggu</w:t>
      </w:r>
      <w:r>
        <w:rPr>
          <w:sz w:val="24"/>
          <w:szCs w:val="24"/>
          <w:lang w:val="id-ID"/>
        </w:rPr>
        <w:t>naan teknologi berupa handphone</w:t>
      </w:r>
      <w:r>
        <w:rPr>
          <w:sz w:val="24"/>
          <w:szCs w:val="24"/>
        </w:rPr>
        <w:t>, misalnya tersitanya waktu secara Cuma-Cuma, banyak pekerjaan yang terbengkalai, waktu istirahat berkurang dan lain sebagainya</w:t>
      </w:r>
      <w:r w:rsidRPr="00914D5D">
        <w:rPr>
          <w:sz w:val="24"/>
          <w:szCs w:val="24"/>
          <w:lang w:val="id-ID"/>
        </w:rPr>
        <w:t>.</w:t>
      </w:r>
      <w:r w:rsidRPr="00914D5D">
        <w:rPr>
          <w:sz w:val="24"/>
          <w:szCs w:val="24"/>
        </w:rPr>
        <w:t xml:space="preserve"> </w:t>
      </w:r>
      <w:r>
        <w:rPr>
          <w:sz w:val="24"/>
          <w:szCs w:val="24"/>
        </w:rPr>
        <w:t>Namun demikian s</w:t>
      </w:r>
      <w:r w:rsidRPr="00914D5D">
        <w:rPr>
          <w:sz w:val="24"/>
          <w:szCs w:val="24"/>
          <w:lang w:val="id-ID"/>
        </w:rPr>
        <w:t xml:space="preserve">atu sisi penggunaan handphone </w:t>
      </w:r>
      <w:proofErr w:type="gramStart"/>
      <w:r w:rsidRPr="00914D5D">
        <w:rPr>
          <w:sz w:val="24"/>
          <w:szCs w:val="24"/>
          <w:lang w:val="id-ID"/>
        </w:rPr>
        <w:t>akan</w:t>
      </w:r>
      <w:proofErr w:type="gramEnd"/>
      <w:r w:rsidRPr="00914D5D">
        <w:rPr>
          <w:sz w:val="24"/>
          <w:szCs w:val="24"/>
          <w:lang w:val="id-ID"/>
        </w:rPr>
        <w:t xml:space="preserve"> mempermudah komunikasi antar sesama, terutama dikalangan </w:t>
      </w:r>
      <w:r w:rsidR="0040258F">
        <w:rPr>
          <w:sz w:val="24"/>
          <w:szCs w:val="24"/>
          <w:lang w:val="id-ID"/>
        </w:rPr>
        <w:t>Anak-anak</w:t>
      </w:r>
      <w:r w:rsidRPr="00914D5D">
        <w:rPr>
          <w:sz w:val="24"/>
          <w:szCs w:val="24"/>
          <w:lang w:val="id-ID"/>
        </w:rPr>
        <w:t xml:space="preserve"> sebagai sarana menjalin hubungan sosial dengan semua kalangan. Alat komunikasi berupa handphone akan </w:t>
      </w:r>
      <w:r w:rsidRPr="00914D5D">
        <w:rPr>
          <w:sz w:val="24"/>
          <w:szCs w:val="24"/>
        </w:rPr>
        <w:t xml:space="preserve">membantu menjalin relasi atau hubungan dengan lebih mudah, meskipun dengan jarak yang cukup jauh. </w:t>
      </w:r>
      <w:proofErr w:type="gramStart"/>
      <w:r w:rsidRPr="00914D5D">
        <w:rPr>
          <w:sz w:val="24"/>
          <w:szCs w:val="24"/>
        </w:rPr>
        <w:t xml:space="preserve">Selain itu, informasi mengenai perkembangan </w:t>
      </w:r>
      <w:r w:rsidRPr="00914D5D">
        <w:rPr>
          <w:sz w:val="24"/>
          <w:szCs w:val="24"/>
          <w:lang w:val="id-ID"/>
        </w:rPr>
        <w:t xml:space="preserve">semua hal yang terjadi </w:t>
      </w:r>
      <w:r w:rsidRPr="00914D5D">
        <w:rPr>
          <w:sz w:val="24"/>
          <w:szCs w:val="24"/>
        </w:rPr>
        <w:t>di wilayah nasional dan internasional juga dapat diperoleh, serta fakta dan opini yang dibutuhkan untuk menunjang pendidikan dan pekerjaan.</w:t>
      </w:r>
      <w:proofErr w:type="gramEnd"/>
      <w:r w:rsidRPr="00914D5D">
        <w:rPr>
          <w:sz w:val="24"/>
          <w:szCs w:val="24"/>
        </w:rPr>
        <w:t xml:space="preserve">  </w:t>
      </w:r>
    </w:p>
    <w:p w:rsidR="00C8588D" w:rsidRDefault="00C8588D" w:rsidP="00C8588D">
      <w:pPr>
        <w:spacing w:line="360" w:lineRule="auto"/>
        <w:ind w:left="142" w:firstLine="709"/>
        <w:jc w:val="both"/>
        <w:rPr>
          <w:sz w:val="24"/>
          <w:szCs w:val="24"/>
        </w:rPr>
      </w:pPr>
      <w:r w:rsidRPr="00914D5D">
        <w:rPr>
          <w:sz w:val="24"/>
          <w:szCs w:val="24"/>
          <w:lang w:val="id-ID"/>
        </w:rPr>
        <w:t>Namun di sisi lain menurut</w:t>
      </w:r>
      <w:r w:rsidRPr="00914D5D">
        <w:rPr>
          <w:sz w:val="24"/>
          <w:szCs w:val="24"/>
        </w:rPr>
        <w:t xml:space="preserve"> banyak para pengamat komunikasi menjelaskan bahwa banyak juga pengaruh  </w:t>
      </w:r>
      <w:r w:rsidRPr="00914D5D">
        <w:rPr>
          <w:sz w:val="24"/>
          <w:szCs w:val="24"/>
          <w:lang w:val="id-ID"/>
        </w:rPr>
        <w:t xml:space="preserve">buruk </w:t>
      </w:r>
      <w:r w:rsidRPr="00914D5D">
        <w:rPr>
          <w:sz w:val="24"/>
          <w:szCs w:val="24"/>
        </w:rPr>
        <w:t>dampak negatif dari</w:t>
      </w:r>
      <w:r w:rsidRPr="00914D5D">
        <w:rPr>
          <w:sz w:val="24"/>
          <w:szCs w:val="24"/>
          <w:lang w:val="id-ID"/>
        </w:rPr>
        <w:t xml:space="preserve"> penggunaan handphone sebagai teknologi ini</w:t>
      </w:r>
      <w:r w:rsidRPr="00914D5D">
        <w:rPr>
          <w:sz w:val="24"/>
          <w:szCs w:val="24"/>
        </w:rPr>
        <w:t xml:space="preserve">, membuat seseorang menjadi malas untuk berkomunikasi di </w:t>
      </w:r>
      <w:r w:rsidRPr="00914D5D">
        <w:rPr>
          <w:sz w:val="24"/>
          <w:szCs w:val="24"/>
        </w:rPr>
        <w:lastRenderedPageBreak/>
        <w:t xml:space="preserve">dunia nyata karena merasa lebih menyenangkan untuk berkomunikasi dengan teman </w:t>
      </w:r>
      <w:r w:rsidRPr="00914D5D">
        <w:rPr>
          <w:sz w:val="24"/>
          <w:szCs w:val="24"/>
          <w:lang w:val="id-ID"/>
        </w:rPr>
        <w:t xml:space="preserve">hal-hal yang bersifat </w:t>
      </w:r>
      <w:r w:rsidRPr="00914D5D">
        <w:rPr>
          <w:rFonts w:eastAsia="Calibri"/>
          <w:i/>
          <w:sz w:val="24"/>
          <w:szCs w:val="24"/>
        </w:rPr>
        <w:t>online</w:t>
      </w:r>
      <w:r w:rsidRPr="00914D5D">
        <w:rPr>
          <w:sz w:val="24"/>
          <w:szCs w:val="24"/>
        </w:rPr>
        <w:t xml:space="preserve">. </w:t>
      </w:r>
      <w:r w:rsidRPr="00914D5D">
        <w:rPr>
          <w:sz w:val="24"/>
          <w:szCs w:val="24"/>
          <w:lang w:val="id-ID"/>
        </w:rPr>
        <w:t xml:space="preserve">Sehingga </w:t>
      </w:r>
      <w:r w:rsidRPr="00914D5D">
        <w:rPr>
          <w:sz w:val="24"/>
          <w:szCs w:val="24"/>
        </w:rPr>
        <w:t xml:space="preserve">mengakibatkan kurangnya rasa empati terhadap lingkungan sekitar. </w:t>
      </w:r>
      <w:r w:rsidRPr="00914D5D">
        <w:rPr>
          <w:sz w:val="24"/>
          <w:szCs w:val="24"/>
          <w:lang w:val="id-ID"/>
        </w:rPr>
        <w:t>W</w:t>
      </w:r>
      <w:r w:rsidRPr="00914D5D">
        <w:rPr>
          <w:sz w:val="24"/>
          <w:szCs w:val="24"/>
        </w:rPr>
        <w:t xml:space="preserve">aktu yang berharga dan seharusnya dimanfaatkan dengan baik sering terbuang sia-sia dengan aktivitas </w:t>
      </w:r>
      <w:r w:rsidRPr="00914D5D">
        <w:rPr>
          <w:sz w:val="24"/>
          <w:szCs w:val="24"/>
          <w:lang w:val="id-ID"/>
        </w:rPr>
        <w:t xml:space="preserve">bermain handphone </w:t>
      </w:r>
      <w:r w:rsidRPr="00914D5D">
        <w:rPr>
          <w:sz w:val="24"/>
          <w:szCs w:val="24"/>
        </w:rPr>
        <w:t xml:space="preserve">yang </w:t>
      </w:r>
      <w:r w:rsidRPr="00914D5D">
        <w:rPr>
          <w:sz w:val="24"/>
          <w:szCs w:val="24"/>
          <w:lang w:val="id-ID"/>
        </w:rPr>
        <w:t xml:space="preserve">kadang kala </w:t>
      </w:r>
      <w:r w:rsidRPr="00914D5D">
        <w:rPr>
          <w:sz w:val="24"/>
          <w:szCs w:val="24"/>
        </w:rPr>
        <w:t>kurang berguna</w:t>
      </w:r>
      <w:r w:rsidRPr="00914D5D">
        <w:rPr>
          <w:sz w:val="24"/>
          <w:szCs w:val="24"/>
          <w:lang w:val="id-ID"/>
        </w:rPr>
        <w:t xml:space="preserve"> dan bermanfaat</w:t>
      </w:r>
      <w:r w:rsidRPr="00914D5D">
        <w:rPr>
          <w:sz w:val="24"/>
          <w:szCs w:val="24"/>
        </w:rPr>
        <w:t xml:space="preserve">. Bahkan, pengguna yang mengalami kecanduan </w:t>
      </w:r>
      <w:r w:rsidRPr="00914D5D">
        <w:rPr>
          <w:sz w:val="24"/>
          <w:szCs w:val="24"/>
          <w:lang w:val="id-ID"/>
        </w:rPr>
        <w:t>dalam penggunaan handphone</w:t>
      </w:r>
      <w:r w:rsidRPr="00914D5D">
        <w:rPr>
          <w:sz w:val="24"/>
          <w:szCs w:val="24"/>
        </w:rPr>
        <w:t xml:space="preserve"> </w:t>
      </w:r>
      <w:proofErr w:type="gramStart"/>
      <w:r w:rsidRPr="00914D5D">
        <w:rPr>
          <w:sz w:val="24"/>
          <w:szCs w:val="24"/>
        </w:rPr>
        <w:t>akan</w:t>
      </w:r>
      <w:proofErr w:type="gramEnd"/>
      <w:r w:rsidRPr="00914D5D">
        <w:rPr>
          <w:sz w:val="24"/>
          <w:szCs w:val="24"/>
        </w:rPr>
        <w:t xml:space="preserve"> mengabaikan pekerjaan dan tang</w:t>
      </w:r>
      <w:r>
        <w:rPr>
          <w:sz w:val="24"/>
          <w:szCs w:val="24"/>
        </w:rPr>
        <w:t xml:space="preserve">gung jawabnya di dunia nyata.  </w:t>
      </w:r>
    </w:p>
    <w:p w:rsidR="00C8588D" w:rsidRDefault="00C8588D" w:rsidP="00C8588D">
      <w:pPr>
        <w:spacing w:line="360" w:lineRule="auto"/>
        <w:ind w:left="142" w:firstLine="709"/>
        <w:jc w:val="both"/>
        <w:rPr>
          <w:sz w:val="24"/>
          <w:szCs w:val="24"/>
        </w:rPr>
      </w:pPr>
      <w:proofErr w:type="gramStart"/>
      <w:r w:rsidRPr="00914D5D">
        <w:rPr>
          <w:sz w:val="24"/>
          <w:szCs w:val="24"/>
        </w:rPr>
        <w:t xml:space="preserve">Penggunaan </w:t>
      </w:r>
      <w:r w:rsidRPr="00914D5D">
        <w:rPr>
          <w:sz w:val="24"/>
          <w:szCs w:val="24"/>
          <w:lang w:val="id-ID"/>
        </w:rPr>
        <w:t>alat komunikasi berupa handp</w:t>
      </w:r>
      <w:r w:rsidRPr="00914D5D">
        <w:rPr>
          <w:sz w:val="24"/>
          <w:szCs w:val="24"/>
        </w:rPr>
        <w:t>h</w:t>
      </w:r>
      <w:r w:rsidRPr="00914D5D">
        <w:rPr>
          <w:sz w:val="24"/>
          <w:szCs w:val="24"/>
          <w:lang w:val="id-ID"/>
        </w:rPr>
        <w:t>on</w:t>
      </w:r>
      <w:r w:rsidRPr="00914D5D">
        <w:rPr>
          <w:sz w:val="24"/>
          <w:szCs w:val="24"/>
        </w:rPr>
        <w:t>e</w:t>
      </w:r>
      <w:r w:rsidRPr="00914D5D">
        <w:rPr>
          <w:sz w:val="24"/>
          <w:szCs w:val="24"/>
          <w:lang w:val="id-ID"/>
        </w:rPr>
        <w:t xml:space="preserve"> dengan berbagai pasilitas aplikasi yang ada terutama </w:t>
      </w:r>
      <w:r w:rsidR="001527B2">
        <w:rPr>
          <w:sz w:val="24"/>
          <w:szCs w:val="24"/>
          <w:lang w:val="id-ID"/>
        </w:rPr>
        <w:t>Handphone</w:t>
      </w:r>
      <w:r w:rsidRPr="00914D5D">
        <w:rPr>
          <w:sz w:val="24"/>
          <w:szCs w:val="24"/>
          <w:lang w:val="id-ID"/>
        </w:rPr>
        <w:t>/wifi</w:t>
      </w:r>
      <w:r w:rsidRPr="00914D5D">
        <w:rPr>
          <w:sz w:val="24"/>
          <w:szCs w:val="24"/>
        </w:rPr>
        <w:t xml:space="preserve"> dibagi menjadi dua golongan, yaitu penggunaan </w:t>
      </w:r>
      <w:r w:rsidRPr="00914D5D">
        <w:rPr>
          <w:sz w:val="24"/>
          <w:szCs w:val="24"/>
          <w:lang w:val="id-ID"/>
        </w:rPr>
        <w:t xml:space="preserve">handphone </w:t>
      </w:r>
      <w:r w:rsidRPr="00914D5D">
        <w:rPr>
          <w:sz w:val="24"/>
          <w:szCs w:val="24"/>
        </w:rPr>
        <w:t>secara sehat dan tidak sehat.</w:t>
      </w:r>
      <w:proofErr w:type="gramEnd"/>
      <w:r w:rsidRPr="00914D5D">
        <w:rPr>
          <w:sz w:val="24"/>
          <w:szCs w:val="24"/>
        </w:rPr>
        <w:t xml:space="preserve"> </w:t>
      </w:r>
      <w:proofErr w:type="gramStart"/>
      <w:r w:rsidRPr="00914D5D">
        <w:rPr>
          <w:sz w:val="24"/>
          <w:szCs w:val="24"/>
        </w:rPr>
        <w:t xml:space="preserve">Penggunaan </w:t>
      </w:r>
      <w:r w:rsidRPr="00914D5D">
        <w:rPr>
          <w:sz w:val="24"/>
          <w:szCs w:val="24"/>
          <w:lang w:val="id-ID"/>
        </w:rPr>
        <w:t xml:space="preserve">handphone </w:t>
      </w:r>
      <w:r w:rsidRPr="00914D5D">
        <w:rPr>
          <w:sz w:val="24"/>
          <w:szCs w:val="24"/>
        </w:rPr>
        <w:t>yang dikatakan sehat jika seseorang mampu memadukan kehidupan nyata dan kehidupan di dalam</w:t>
      </w:r>
      <w:r w:rsidRPr="00914D5D">
        <w:rPr>
          <w:sz w:val="24"/>
          <w:szCs w:val="24"/>
          <w:lang w:val="id-ID"/>
        </w:rPr>
        <w:t xml:space="preserve"> sosial</w:t>
      </w:r>
      <w:r w:rsidRPr="00914D5D">
        <w:rPr>
          <w:sz w:val="24"/>
          <w:szCs w:val="24"/>
        </w:rPr>
        <w:t xml:space="preserve">, sehingga mampu membicarakan aktivitas </w:t>
      </w:r>
      <w:r w:rsidRPr="00914D5D">
        <w:rPr>
          <w:rFonts w:eastAsia="Calibri"/>
          <w:i/>
          <w:sz w:val="24"/>
          <w:szCs w:val="24"/>
        </w:rPr>
        <w:t>online</w:t>
      </w:r>
      <w:r w:rsidRPr="00914D5D">
        <w:rPr>
          <w:sz w:val="24"/>
          <w:szCs w:val="24"/>
        </w:rPr>
        <w:t xml:space="preserve"> deng</w:t>
      </w:r>
      <w:r>
        <w:rPr>
          <w:sz w:val="24"/>
          <w:szCs w:val="24"/>
        </w:rPr>
        <w:t>an teman-teman di dunia nyata.</w:t>
      </w:r>
      <w:proofErr w:type="gramEnd"/>
      <w:r>
        <w:rPr>
          <w:sz w:val="24"/>
          <w:szCs w:val="24"/>
        </w:rPr>
        <w:t xml:space="preserve"> </w:t>
      </w:r>
    </w:p>
    <w:p w:rsidR="00C8588D" w:rsidRDefault="00C8588D" w:rsidP="00C8588D">
      <w:pPr>
        <w:spacing w:line="360" w:lineRule="auto"/>
        <w:ind w:left="142" w:firstLine="709"/>
        <w:jc w:val="both"/>
        <w:rPr>
          <w:sz w:val="24"/>
          <w:szCs w:val="24"/>
        </w:rPr>
      </w:pPr>
      <w:proofErr w:type="gramStart"/>
      <w:r w:rsidRPr="00914D5D">
        <w:rPr>
          <w:sz w:val="24"/>
          <w:szCs w:val="24"/>
        </w:rPr>
        <w:t xml:space="preserve">Sedangkan pengguna </w:t>
      </w:r>
      <w:r w:rsidRPr="00914D5D">
        <w:rPr>
          <w:sz w:val="24"/>
          <w:szCs w:val="24"/>
          <w:lang w:val="id-ID"/>
        </w:rPr>
        <w:t xml:space="preserve">handphone </w:t>
      </w:r>
      <w:r w:rsidRPr="00914D5D">
        <w:rPr>
          <w:sz w:val="24"/>
          <w:szCs w:val="24"/>
        </w:rPr>
        <w:t>yang</w:t>
      </w:r>
      <w:r w:rsidRPr="00914D5D">
        <w:rPr>
          <w:sz w:val="24"/>
          <w:szCs w:val="24"/>
          <w:lang w:val="id-ID"/>
        </w:rPr>
        <w:t xml:space="preserve"> dilakukan oleh </w:t>
      </w:r>
      <w:r w:rsidR="0040258F">
        <w:rPr>
          <w:sz w:val="24"/>
          <w:szCs w:val="24"/>
          <w:lang w:val="id-ID"/>
        </w:rPr>
        <w:t>Anak-anak</w:t>
      </w:r>
      <w:r w:rsidRPr="00914D5D">
        <w:rPr>
          <w:sz w:val="24"/>
          <w:szCs w:val="24"/>
        </w:rPr>
        <w:t xml:space="preserve"> </w:t>
      </w:r>
      <w:r w:rsidRPr="00914D5D">
        <w:rPr>
          <w:sz w:val="24"/>
          <w:szCs w:val="24"/>
          <w:lang w:val="id-ID"/>
        </w:rPr>
        <w:t xml:space="preserve">yang kurang </w:t>
      </w:r>
      <w:r w:rsidRPr="00914D5D">
        <w:rPr>
          <w:sz w:val="24"/>
          <w:szCs w:val="24"/>
        </w:rPr>
        <w:t xml:space="preserve">sehat </w:t>
      </w:r>
      <w:r w:rsidRPr="00914D5D">
        <w:rPr>
          <w:sz w:val="24"/>
          <w:szCs w:val="24"/>
          <w:lang w:val="id-ID"/>
        </w:rPr>
        <w:t xml:space="preserve">karena sering </w:t>
      </w:r>
      <w:r w:rsidRPr="00914D5D">
        <w:rPr>
          <w:sz w:val="24"/>
          <w:szCs w:val="24"/>
        </w:rPr>
        <w:t>memisahkan kehidupan nyata dengan dunia</w:t>
      </w:r>
      <w:r w:rsidRPr="00914D5D">
        <w:rPr>
          <w:sz w:val="24"/>
          <w:szCs w:val="24"/>
          <w:lang w:val="id-ID"/>
        </w:rPr>
        <w:t xml:space="preserve"> online</w:t>
      </w:r>
      <w:r w:rsidRPr="00914D5D">
        <w:rPr>
          <w:sz w:val="24"/>
          <w:szCs w:val="24"/>
        </w:rPr>
        <w:t>, sehingga tidak ingin membicarakan aktivitasnya kepada orang-orang dalam kehidupannya.</w:t>
      </w:r>
      <w:proofErr w:type="gramEnd"/>
      <w:r w:rsidRPr="00914D5D">
        <w:rPr>
          <w:sz w:val="24"/>
          <w:szCs w:val="24"/>
        </w:rPr>
        <w:t xml:space="preserve"> </w:t>
      </w:r>
      <w:r w:rsidRPr="00914D5D">
        <w:rPr>
          <w:sz w:val="24"/>
          <w:szCs w:val="24"/>
          <w:lang w:val="id-ID"/>
        </w:rPr>
        <w:t xml:space="preserve">Dengan kata lain </w:t>
      </w:r>
      <w:r w:rsidRPr="00914D5D">
        <w:rPr>
          <w:sz w:val="24"/>
          <w:szCs w:val="24"/>
        </w:rPr>
        <w:t xml:space="preserve">Penggunaan </w:t>
      </w:r>
      <w:r w:rsidRPr="00914D5D">
        <w:rPr>
          <w:sz w:val="24"/>
          <w:szCs w:val="24"/>
          <w:lang w:val="id-ID"/>
        </w:rPr>
        <w:t xml:space="preserve">handphone yang </w:t>
      </w:r>
      <w:r w:rsidRPr="00914D5D">
        <w:rPr>
          <w:sz w:val="24"/>
          <w:szCs w:val="24"/>
        </w:rPr>
        <w:t>tidak sehat ini sebagai kecanduan</w:t>
      </w:r>
      <w:r w:rsidRPr="00914D5D">
        <w:rPr>
          <w:sz w:val="24"/>
          <w:szCs w:val="24"/>
          <w:lang w:val="id-ID"/>
        </w:rPr>
        <w:t xml:space="preserve"> handphone</w:t>
      </w:r>
      <w:r w:rsidRPr="00914D5D">
        <w:rPr>
          <w:sz w:val="24"/>
          <w:szCs w:val="24"/>
        </w:rPr>
        <w:t xml:space="preserve">. </w:t>
      </w:r>
      <w:proofErr w:type="gramStart"/>
      <w:r w:rsidRPr="00914D5D">
        <w:rPr>
          <w:sz w:val="24"/>
          <w:szCs w:val="24"/>
        </w:rPr>
        <w:t xml:space="preserve">Hal ini dikarenakan pengguna lebih senang menyembunyikan aktivitas </w:t>
      </w:r>
      <w:r w:rsidRPr="00914D5D">
        <w:rPr>
          <w:rFonts w:eastAsia="Calibri"/>
          <w:i/>
          <w:sz w:val="24"/>
          <w:szCs w:val="24"/>
        </w:rPr>
        <w:t>online</w:t>
      </w:r>
      <w:r w:rsidRPr="00914D5D">
        <w:rPr>
          <w:sz w:val="24"/>
          <w:szCs w:val="24"/>
        </w:rPr>
        <w:t xml:space="preserve"> yang dilakukannya untuk menghindari kritikan d</w:t>
      </w:r>
      <w:r>
        <w:rPr>
          <w:sz w:val="24"/>
          <w:szCs w:val="24"/>
        </w:rPr>
        <w:t>an teguran dari orang sekitar.</w:t>
      </w:r>
      <w:proofErr w:type="gramEnd"/>
      <w:r>
        <w:rPr>
          <w:sz w:val="24"/>
          <w:szCs w:val="24"/>
        </w:rPr>
        <w:t xml:space="preserve"> </w:t>
      </w:r>
      <w:r w:rsidRPr="00914D5D">
        <w:rPr>
          <w:sz w:val="24"/>
          <w:szCs w:val="24"/>
          <w:lang w:val="id-ID"/>
        </w:rPr>
        <w:t xml:space="preserve">Penggunaan handphone </w:t>
      </w:r>
      <w:r w:rsidRPr="00914D5D">
        <w:rPr>
          <w:sz w:val="24"/>
          <w:szCs w:val="24"/>
        </w:rPr>
        <w:t xml:space="preserve">mungkin bermanfaat ketika berada dalam tingkat yang normal, namun penggunaan </w:t>
      </w:r>
      <w:r w:rsidRPr="00914D5D">
        <w:rPr>
          <w:sz w:val="24"/>
          <w:szCs w:val="24"/>
          <w:lang w:val="id-ID"/>
        </w:rPr>
        <w:t xml:space="preserve">handphone yang berada </w:t>
      </w:r>
      <w:r w:rsidRPr="00914D5D">
        <w:rPr>
          <w:sz w:val="24"/>
          <w:szCs w:val="24"/>
        </w:rPr>
        <w:t xml:space="preserve">tingkat tinggi dapat mengganggu kehidupan sehari-hari seperti penurunan psikososial, hubungan dan mengabaikan tanggung jawab </w:t>
      </w:r>
      <w:r w:rsidRPr="00914D5D">
        <w:rPr>
          <w:sz w:val="24"/>
          <w:szCs w:val="24"/>
          <w:lang w:val="id-ID"/>
        </w:rPr>
        <w:t xml:space="preserve"> </w:t>
      </w:r>
      <w:r>
        <w:rPr>
          <w:sz w:val="24"/>
          <w:szCs w:val="24"/>
        </w:rPr>
        <w:t>akademik dan pekerjaan.</w:t>
      </w:r>
    </w:p>
    <w:p w:rsidR="00C8588D" w:rsidRDefault="00C8588D" w:rsidP="00C8588D">
      <w:pPr>
        <w:spacing w:line="360" w:lineRule="auto"/>
        <w:ind w:left="142" w:firstLine="709"/>
        <w:jc w:val="both"/>
        <w:rPr>
          <w:sz w:val="24"/>
          <w:szCs w:val="24"/>
        </w:rPr>
      </w:pPr>
      <w:r w:rsidRPr="00914D5D">
        <w:rPr>
          <w:sz w:val="24"/>
          <w:szCs w:val="24"/>
        </w:rPr>
        <w:t xml:space="preserve">Menggunakan </w:t>
      </w:r>
      <w:r w:rsidRPr="00914D5D">
        <w:rPr>
          <w:sz w:val="24"/>
          <w:szCs w:val="24"/>
          <w:lang w:val="id-ID"/>
        </w:rPr>
        <w:t xml:space="preserve">handphone perlu </w:t>
      </w:r>
      <w:r w:rsidR="0012005D">
        <w:rPr>
          <w:sz w:val="24"/>
          <w:szCs w:val="24"/>
          <w:lang w:val="id-ID"/>
        </w:rPr>
        <w:t>Kontrol diri</w:t>
      </w:r>
      <w:r w:rsidRPr="00914D5D">
        <w:rPr>
          <w:sz w:val="24"/>
          <w:szCs w:val="24"/>
          <w:lang w:val="id-ID"/>
        </w:rPr>
        <w:t xml:space="preserve"> di kalangan </w:t>
      </w:r>
      <w:r w:rsidR="0040258F">
        <w:rPr>
          <w:sz w:val="24"/>
          <w:szCs w:val="24"/>
          <w:lang w:val="id-ID"/>
        </w:rPr>
        <w:t>Anak-anak</w:t>
      </w:r>
      <w:r w:rsidRPr="00914D5D">
        <w:rPr>
          <w:sz w:val="24"/>
          <w:szCs w:val="24"/>
          <w:lang w:val="id-ID"/>
        </w:rPr>
        <w:t xml:space="preserve"> karena </w:t>
      </w:r>
      <w:r w:rsidRPr="00914D5D">
        <w:rPr>
          <w:sz w:val="24"/>
          <w:szCs w:val="24"/>
        </w:rPr>
        <w:t>secara ekstrim dapat menurunkan kesehatan mental bahkan, ada hubungan antara peningkatan kerja dengan pengalaman</w:t>
      </w:r>
      <w:r w:rsidRPr="00914D5D">
        <w:rPr>
          <w:sz w:val="24"/>
          <w:szCs w:val="24"/>
          <w:lang w:val="id-ID"/>
        </w:rPr>
        <w:t xml:space="preserve"> penggunaan handphone </w:t>
      </w:r>
      <w:proofErr w:type="gramStart"/>
      <w:r w:rsidRPr="00914D5D">
        <w:rPr>
          <w:sz w:val="24"/>
          <w:szCs w:val="24"/>
          <w:lang w:val="id-ID"/>
        </w:rPr>
        <w:t>akan</w:t>
      </w:r>
      <w:proofErr w:type="gramEnd"/>
      <w:r w:rsidRPr="00914D5D">
        <w:rPr>
          <w:sz w:val="24"/>
          <w:szCs w:val="24"/>
          <w:lang w:val="id-ID"/>
        </w:rPr>
        <w:t xml:space="preserve"> mengalami </w:t>
      </w:r>
      <w:r w:rsidRPr="00914D5D">
        <w:rPr>
          <w:sz w:val="24"/>
          <w:szCs w:val="24"/>
        </w:rPr>
        <w:t xml:space="preserve">penurunan tingkat kesehatan mental. </w:t>
      </w:r>
      <w:r w:rsidRPr="00914D5D">
        <w:rPr>
          <w:sz w:val="24"/>
          <w:szCs w:val="24"/>
          <w:lang w:val="id-ID"/>
        </w:rPr>
        <w:t xml:space="preserve"> </w:t>
      </w:r>
      <w:proofErr w:type="gramStart"/>
      <w:r w:rsidRPr="00914D5D">
        <w:rPr>
          <w:sz w:val="24"/>
          <w:szCs w:val="24"/>
        </w:rPr>
        <w:t xml:space="preserve">Hal ini disebabkan karena </w:t>
      </w:r>
      <w:r w:rsidRPr="00914D5D">
        <w:rPr>
          <w:sz w:val="24"/>
          <w:szCs w:val="24"/>
          <w:lang w:val="id-ID"/>
        </w:rPr>
        <w:t xml:space="preserve">bila sampai pada tingkat ketergantungan dengan alat komunikasi tersebut </w:t>
      </w:r>
      <w:r w:rsidRPr="00914D5D">
        <w:rPr>
          <w:sz w:val="24"/>
          <w:szCs w:val="24"/>
        </w:rPr>
        <w:t>menyebabkan masalah interpersonal, keluarga, persahabatan, dan keti</w:t>
      </w:r>
      <w:r>
        <w:rPr>
          <w:sz w:val="24"/>
          <w:szCs w:val="24"/>
        </w:rPr>
        <w:t>dak-pedulian hubungan sosial.</w:t>
      </w:r>
      <w:proofErr w:type="gramEnd"/>
      <w:r>
        <w:rPr>
          <w:sz w:val="24"/>
          <w:szCs w:val="24"/>
        </w:rPr>
        <w:t xml:space="preserve">  </w:t>
      </w:r>
    </w:p>
    <w:p w:rsidR="00C8588D" w:rsidRDefault="0040258F" w:rsidP="00C8588D">
      <w:pPr>
        <w:spacing w:line="360" w:lineRule="auto"/>
        <w:ind w:left="142" w:firstLine="709"/>
        <w:jc w:val="both"/>
        <w:rPr>
          <w:sz w:val="24"/>
          <w:szCs w:val="24"/>
        </w:rPr>
      </w:pPr>
      <w:r>
        <w:rPr>
          <w:sz w:val="24"/>
          <w:szCs w:val="24"/>
          <w:lang w:val="id-ID"/>
        </w:rPr>
        <w:t>Anak-anak</w:t>
      </w:r>
      <w:r w:rsidR="00C8588D" w:rsidRPr="00914D5D">
        <w:rPr>
          <w:sz w:val="24"/>
          <w:szCs w:val="24"/>
          <w:lang w:val="id-ID"/>
        </w:rPr>
        <w:t xml:space="preserve"> </w:t>
      </w:r>
      <w:r w:rsidR="00C8588D" w:rsidRPr="00914D5D">
        <w:rPr>
          <w:sz w:val="24"/>
          <w:szCs w:val="24"/>
        </w:rPr>
        <w:t xml:space="preserve">adalah salah satu </w:t>
      </w:r>
      <w:r w:rsidR="00C8588D" w:rsidRPr="00914D5D">
        <w:rPr>
          <w:sz w:val="24"/>
          <w:szCs w:val="24"/>
          <w:lang w:val="id-ID"/>
        </w:rPr>
        <w:t xml:space="preserve"> </w:t>
      </w:r>
      <w:r w:rsidR="00C8588D" w:rsidRPr="00914D5D">
        <w:rPr>
          <w:sz w:val="24"/>
          <w:szCs w:val="24"/>
        </w:rPr>
        <w:t xml:space="preserve">yang cenderung lebih mudah mengalami penggunaan </w:t>
      </w:r>
      <w:r w:rsidR="001527B2">
        <w:rPr>
          <w:sz w:val="24"/>
          <w:szCs w:val="24"/>
        </w:rPr>
        <w:t>Handphone</w:t>
      </w:r>
      <w:r w:rsidR="00C8588D" w:rsidRPr="00914D5D">
        <w:rPr>
          <w:sz w:val="24"/>
          <w:szCs w:val="24"/>
        </w:rPr>
        <w:t xml:space="preserve"> yang sering mengundang masalah baik secara individu maupun dalam keluarga dan dengan sesama teman. Hal ini </w:t>
      </w:r>
      <w:proofErr w:type="gramStart"/>
      <w:r w:rsidR="00C8588D" w:rsidRPr="00914D5D">
        <w:rPr>
          <w:sz w:val="24"/>
          <w:szCs w:val="24"/>
        </w:rPr>
        <w:t>dikarenakan  para</w:t>
      </w:r>
      <w:proofErr w:type="gramEnd"/>
      <w:r w:rsidR="00C8588D" w:rsidRPr="00914D5D">
        <w:rPr>
          <w:sz w:val="24"/>
          <w:szCs w:val="24"/>
        </w:rPr>
        <w:t xml:space="preserve"> </w:t>
      </w:r>
      <w:r>
        <w:rPr>
          <w:sz w:val="24"/>
          <w:szCs w:val="24"/>
        </w:rPr>
        <w:t>Anak-</w:t>
      </w:r>
      <w:r>
        <w:rPr>
          <w:sz w:val="24"/>
          <w:szCs w:val="24"/>
        </w:rPr>
        <w:lastRenderedPageBreak/>
        <w:t>anak</w:t>
      </w:r>
      <w:r w:rsidR="00C8588D" w:rsidRPr="00914D5D">
        <w:rPr>
          <w:sz w:val="24"/>
          <w:szCs w:val="24"/>
        </w:rPr>
        <w:t xml:space="preserve"> yang masih berstatus sebagai pelajar/mahasiswa lebih sering bekerja dengan </w:t>
      </w:r>
      <w:r w:rsidR="001527B2">
        <w:rPr>
          <w:sz w:val="24"/>
          <w:szCs w:val="24"/>
        </w:rPr>
        <w:t>Handphone</w:t>
      </w:r>
      <w:r w:rsidR="00C8588D" w:rsidRPr="00914D5D">
        <w:rPr>
          <w:sz w:val="24"/>
          <w:szCs w:val="24"/>
        </w:rPr>
        <w:t xml:space="preserve">, sehingga semakin besar kemungkinan untuk mengalami ketergantungan. </w:t>
      </w:r>
      <w:proofErr w:type="gramStart"/>
      <w:r>
        <w:rPr>
          <w:sz w:val="24"/>
          <w:szCs w:val="24"/>
        </w:rPr>
        <w:t>Anak-anak</w:t>
      </w:r>
      <w:r w:rsidR="00C8588D" w:rsidRPr="00914D5D">
        <w:rPr>
          <w:sz w:val="24"/>
          <w:szCs w:val="24"/>
        </w:rPr>
        <w:t xml:space="preserve"> yang berperan ganda sebagai pelajar/mahasiswa dengan menggunakan media </w:t>
      </w:r>
      <w:r w:rsidR="001527B2">
        <w:rPr>
          <w:sz w:val="24"/>
          <w:szCs w:val="24"/>
        </w:rPr>
        <w:t>Handphone</w:t>
      </w:r>
      <w:r w:rsidR="00C8588D" w:rsidRPr="00914D5D">
        <w:rPr>
          <w:sz w:val="24"/>
          <w:szCs w:val="24"/>
        </w:rPr>
        <w:t xml:space="preserve"> dengan berbagai merek handphone semata-mata untuk mencapai kesenangan dan menghindari per</w:t>
      </w:r>
      <w:r w:rsidR="00C8588D">
        <w:rPr>
          <w:sz w:val="24"/>
          <w:szCs w:val="24"/>
        </w:rPr>
        <w:t>asaan yang tidak menyenangkan.</w:t>
      </w:r>
      <w:proofErr w:type="gramEnd"/>
      <w:r w:rsidR="00C8588D">
        <w:rPr>
          <w:sz w:val="24"/>
          <w:szCs w:val="24"/>
        </w:rPr>
        <w:t xml:space="preserve"> </w:t>
      </w:r>
    </w:p>
    <w:p w:rsidR="00C8588D" w:rsidRDefault="00C8588D" w:rsidP="00C8588D">
      <w:pPr>
        <w:spacing w:line="360" w:lineRule="auto"/>
        <w:ind w:left="142" w:firstLine="709"/>
        <w:jc w:val="both"/>
        <w:rPr>
          <w:sz w:val="24"/>
          <w:szCs w:val="24"/>
        </w:rPr>
      </w:pPr>
      <w:proofErr w:type="gramStart"/>
      <w:r w:rsidRPr="00914D5D">
        <w:rPr>
          <w:sz w:val="24"/>
          <w:szCs w:val="24"/>
        </w:rPr>
        <w:t>Perasaan ini muncul dikarenakan beban dan tuntutan dalam menyelesaikan tugas-tugas sekolah sebagai pelajar atau mahasiswa apalagi dalam situasi wabah vi</w:t>
      </w:r>
      <w:r>
        <w:rPr>
          <w:sz w:val="24"/>
          <w:szCs w:val="24"/>
        </w:rPr>
        <w:t>rus cororna saat ini sehingga si</w:t>
      </w:r>
      <w:r w:rsidRPr="00914D5D">
        <w:rPr>
          <w:sz w:val="24"/>
          <w:szCs w:val="24"/>
        </w:rPr>
        <w:t>stem Daring/online menjadi pilihan utama dalam setiap pembelajaran.</w:t>
      </w:r>
      <w:proofErr w:type="gramEnd"/>
      <w:r w:rsidRPr="00914D5D">
        <w:rPr>
          <w:sz w:val="24"/>
          <w:szCs w:val="24"/>
        </w:rPr>
        <w:t xml:space="preserve"> Pendapat lain menjelaskan bahwa pada saat depresi dan memiliki masalah, seseorang seringkali menggunakan </w:t>
      </w:r>
      <w:r w:rsidR="001527B2">
        <w:rPr>
          <w:sz w:val="24"/>
          <w:szCs w:val="24"/>
        </w:rPr>
        <w:t>Handphone</w:t>
      </w:r>
      <w:r w:rsidRPr="00914D5D">
        <w:rPr>
          <w:sz w:val="24"/>
          <w:szCs w:val="24"/>
        </w:rPr>
        <w:t xml:space="preserve"> sebagai </w:t>
      </w:r>
      <w:proofErr w:type="gramStart"/>
      <w:r w:rsidRPr="00914D5D">
        <w:rPr>
          <w:sz w:val="24"/>
          <w:szCs w:val="24"/>
        </w:rPr>
        <w:t>cara</w:t>
      </w:r>
      <w:proofErr w:type="gramEnd"/>
      <w:r w:rsidRPr="00914D5D">
        <w:rPr>
          <w:sz w:val="24"/>
          <w:szCs w:val="24"/>
        </w:rPr>
        <w:t xml:space="preserve"> untuk melarikan diri dengan ber</w:t>
      </w:r>
      <w:r>
        <w:rPr>
          <w:sz w:val="24"/>
          <w:szCs w:val="24"/>
        </w:rPr>
        <w:t xml:space="preserve">komunikasi melalui handphone. </w:t>
      </w:r>
      <w:r w:rsidRPr="00914D5D">
        <w:rPr>
          <w:sz w:val="24"/>
          <w:szCs w:val="24"/>
        </w:rPr>
        <w:t xml:space="preserve">Ketergantungan menggunakan handphone ditunjukkan dengan beberapa kriteria sebagai berikut : merasa senang ketika berkomunikasi secara </w:t>
      </w:r>
      <w:r w:rsidRPr="00914D5D">
        <w:rPr>
          <w:rFonts w:eastAsia="Calibri"/>
          <w:i/>
          <w:sz w:val="24"/>
          <w:szCs w:val="24"/>
        </w:rPr>
        <w:t>online</w:t>
      </w:r>
      <w:r w:rsidRPr="00914D5D">
        <w:rPr>
          <w:sz w:val="24"/>
          <w:szCs w:val="24"/>
        </w:rPr>
        <w:t xml:space="preserve">, tidak senang ketika mati handphone habis batre, lemout aksesnya, perhatian hanya tertuju pada handphone, penggunaan meningkat, tidak mampu mengatur penggunaan </w:t>
      </w:r>
      <w:r w:rsidR="001527B2">
        <w:rPr>
          <w:sz w:val="24"/>
          <w:szCs w:val="24"/>
        </w:rPr>
        <w:t>Handphone</w:t>
      </w:r>
      <w:r w:rsidRPr="00914D5D">
        <w:rPr>
          <w:sz w:val="24"/>
          <w:szCs w:val="24"/>
        </w:rPr>
        <w:t xml:space="preserve"> melalui handphone, berani kehilangan karena dengan menggunakan handphone sebagai salah satu cara untu</w:t>
      </w:r>
      <w:r>
        <w:rPr>
          <w:sz w:val="24"/>
          <w:szCs w:val="24"/>
        </w:rPr>
        <w:t>k melarikan diri dari masalah.</w:t>
      </w:r>
    </w:p>
    <w:p w:rsidR="00C8588D" w:rsidRDefault="00C8588D" w:rsidP="00C8588D">
      <w:pPr>
        <w:spacing w:line="360" w:lineRule="auto"/>
        <w:ind w:left="142" w:firstLine="709"/>
        <w:jc w:val="both"/>
        <w:rPr>
          <w:sz w:val="24"/>
          <w:szCs w:val="24"/>
        </w:rPr>
      </w:pPr>
      <w:proofErr w:type="gramStart"/>
      <w:r w:rsidRPr="00914D5D">
        <w:rPr>
          <w:sz w:val="24"/>
          <w:szCs w:val="24"/>
        </w:rPr>
        <w:t>Ketergantungan menggunakan handphone dapat dilihat dari freku</w:t>
      </w:r>
      <w:r>
        <w:rPr>
          <w:sz w:val="24"/>
          <w:szCs w:val="24"/>
        </w:rPr>
        <w:t>ensi dan durasi penggunaannya.</w:t>
      </w:r>
      <w:proofErr w:type="gramEnd"/>
      <w:r>
        <w:rPr>
          <w:sz w:val="24"/>
          <w:szCs w:val="24"/>
        </w:rPr>
        <w:t xml:space="preserve"> </w:t>
      </w:r>
      <w:proofErr w:type="gramStart"/>
      <w:r>
        <w:rPr>
          <w:sz w:val="24"/>
          <w:szCs w:val="24"/>
        </w:rPr>
        <w:t>d</w:t>
      </w:r>
      <w:r w:rsidRPr="00914D5D">
        <w:rPr>
          <w:sz w:val="24"/>
          <w:szCs w:val="24"/>
        </w:rPr>
        <w:t>urasi</w:t>
      </w:r>
      <w:proofErr w:type="gramEnd"/>
      <w:r w:rsidRPr="00914D5D">
        <w:rPr>
          <w:sz w:val="24"/>
          <w:szCs w:val="24"/>
        </w:rPr>
        <w:t xml:space="preserve"> penggunaan handphone terbagi menjadi dua macam, yaitu : penggunaan handphone yang sehat, rata-rata penggunanya mengakses data dan aplikasi yang dibuka sebanyak 8 jam perminggu. Sedangkan mereka yang dianggap bermasalah adalah pengguna yang menghabiskan waktu untuk bermain handphone selama 38</w:t>
      </w:r>
      <w:proofErr w:type="gramStart"/>
      <w:r w:rsidRPr="00914D5D">
        <w:rPr>
          <w:sz w:val="24"/>
          <w:szCs w:val="24"/>
        </w:rPr>
        <w:t>,5</w:t>
      </w:r>
      <w:proofErr w:type="gramEnd"/>
      <w:r w:rsidRPr="00914D5D">
        <w:rPr>
          <w:sz w:val="24"/>
          <w:szCs w:val="24"/>
        </w:rPr>
        <w:t xml:space="preserve"> jam permingg</w:t>
      </w:r>
      <w:r>
        <w:rPr>
          <w:sz w:val="24"/>
          <w:szCs w:val="24"/>
        </w:rPr>
        <w:t xml:space="preserve">u. </w:t>
      </w:r>
    </w:p>
    <w:p w:rsidR="00C8588D" w:rsidRDefault="0012005D" w:rsidP="00C8588D">
      <w:pPr>
        <w:spacing w:line="360" w:lineRule="auto"/>
        <w:ind w:left="142" w:firstLine="709"/>
        <w:jc w:val="both"/>
        <w:rPr>
          <w:sz w:val="24"/>
          <w:szCs w:val="24"/>
        </w:rPr>
      </w:pPr>
      <w:proofErr w:type="gramStart"/>
      <w:r>
        <w:rPr>
          <w:sz w:val="24"/>
          <w:szCs w:val="24"/>
        </w:rPr>
        <w:t>Kontrol diri</w:t>
      </w:r>
      <w:r w:rsidR="00C8588D" w:rsidRPr="00914D5D">
        <w:rPr>
          <w:sz w:val="24"/>
          <w:szCs w:val="24"/>
        </w:rPr>
        <w:t xml:space="preserve"> perilakuan adalah salah satu strategi </w:t>
      </w:r>
      <w:r>
        <w:rPr>
          <w:sz w:val="24"/>
          <w:szCs w:val="24"/>
        </w:rPr>
        <w:t>Kontrol diri</w:t>
      </w:r>
      <w:r w:rsidR="00C8588D" w:rsidRPr="00914D5D">
        <w:rPr>
          <w:sz w:val="24"/>
          <w:szCs w:val="24"/>
        </w:rPr>
        <w:t xml:space="preserve"> yang berguna untuk meningkatkan kontrol diri secara konseptual yang didasarkan pada teori pembelajaran sosial.</w:t>
      </w:r>
      <w:proofErr w:type="gramEnd"/>
      <w:r w:rsidR="00C8588D" w:rsidRPr="00914D5D">
        <w:rPr>
          <w:sz w:val="24"/>
          <w:szCs w:val="24"/>
        </w:rPr>
        <w:t xml:space="preserve"> </w:t>
      </w:r>
      <w:proofErr w:type="gramStart"/>
      <w:r w:rsidR="00C8588D" w:rsidRPr="00914D5D">
        <w:rPr>
          <w:sz w:val="24"/>
          <w:szCs w:val="24"/>
        </w:rPr>
        <w:t>Teknik ini merupakan teknik modifikasi perilaku yang berguna untuk mengatur dan mengarahkan perilaku bermasalah.</w:t>
      </w:r>
      <w:proofErr w:type="gramEnd"/>
      <w:r w:rsidR="00C8588D" w:rsidRPr="00914D5D">
        <w:rPr>
          <w:sz w:val="24"/>
          <w:szCs w:val="24"/>
        </w:rPr>
        <w:t xml:space="preserve"> </w:t>
      </w:r>
      <w:proofErr w:type="gramStart"/>
      <w:r w:rsidR="00C8588D" w:rsidRPr="00914D5D">
        <w:rPr>
          <w:sz w:val="24"/>
          <w:szCs w:val="24"/>
        </w:rPr>
        <w:t>Langkah-langkah pelaksanaan teknik modifikasi ini melalui empat tahapan, yaitu tahap monitor atau observasi, tahap pengaturan lingkungan, tahap evaluasi diri dan tahap pemberian pengukuhan, penghapus dan penghuk</w:t>
      </w:r>
      <w:r w:rsidR="00C8588D">
        <w:rPr>
          <w:sz w:val="24"/>
          <w:szCs w:val="24"/>
        </w:rPr>
        <w:t>um.</w:t>
      </w:r>
      <w:proofErr w:type="gramEnd"/>
      <w:r w:rsidR="00C8588D">
        <w:rPr>
          <w:sz w:val="24"/>
          <w:szCs w:val="24"/>
        </w:rPr>
        <w:t xml:space="preserve">  </w:t>
      </w:r>
    </w:p>
    <w:p w:rsidR="00C8588D" w:rsidRDefault="0012005D" w:rsidP="00C8588D">
      <w:pPr>
        <w:spacing w:line="360" w:lineRule="auto"/>
        <w:ind w:left="142" w:firstLine="709"/>
        <w:jc w:val="both"/>
        <w:rPr>
          <w:sz w:val="24"/>
          <w:szCs w:val="24"/>
        </w:rPr>
      </w:pPr>
      <w:proofErr w:type="gramStart"/>
      <w:r>
        <w:rPr>
          <w:sz w:val="24"/>
          <w:szCs w:val="24"/>
        </w:rPr>
        <w:t>Kontrol diri</w:t>
      </w:r>
      <w:r w:rsidR="00C8588D" w:rsidRPr="00914D5D">
        <w:rPr>
          <w:sz w:val="24"/>
          <w:szCs w:val="24"/>
        </w:rPr>
        <w:t xml:space="preserve"> bermanfaat untuk meningkatkan kontrol diri dalam melakukan segala sesuatu.</w:t>
      </w:r>
      <w:proofErr w:type="gramEnd"/>
      <w:r w:rsidR="00C8588D" w:rsidRPr="00914D5D">
        <w:rPr>
          <w:sz w:val="24"/>
          <w:szCs w:val="24"/>
        </w:rPr>
        <w:t xml:space="preserve"> </w:t>
      </w:r>
      <w:proofErr w:type="gramStart"/>
      <w:r w:rsidR="00C8588D" w:rsidRPr="00914D5D">
        <w:rPr>
          <w:sz w:val="24"/>
          <w:szCs w:val="24"/>
        </w:rPr>
        <w:t xml:space="preserve">Kontrol diri di sini diperlukan oleh </w:t>
      </w:r>
      <w:r w:rsidR="0040258F">
        <w:rPr>
          <w:sz w:val="24"/>
          <w:szCs w:val="24"/>
        </w:rPr>
        <w:t>Anak-anak</w:t>
      </w:r>
      <w:r w:rsidR="00C8588D" w:rsidRPr="00914D5D">
        <w:rPr>
          <w:sz w:val="24"/>
          <w:szCs w:val="24"/>
        </w:rPr>
        <w:t xml:space="preserve"> sebagai pengguna </w:t>
      </w:r>
      <w:r w:rsidR="001527B2">
        <w:rPr>
          <w:sz w:val="24"/>
          <w:szCs w:val="24"/>
        </w:rPr>
        <w:lastRenderedPageBreak/>
        <w:t>Handphone</w:t>
      </w:r>
      <w:r w:rsidR="00C8588D" w:rsidRPr="00914D5D">
        <w:rPr>
          <w:sz w:val="24"/>
          <w:szCs w:val="24"/>
        </w:rPr>
        <w:t xml:space="preserve"> yang seringkali mengalami kesulitan dalam menghentikan penggunaan </w:t>
      </w:r>
      <w:r w:rsidR="001527B2">
        <w:rPr>
          <w:sz w:val="24"/>
          <w:szCs w:val="24"/>
        </w:rPr>
        <w:t>Handphone</w:t>
      </w:r>
      <w:r w:rsidR="00C8588D" w:rsidRPr="00914D5D">
        <w:rPr>
          <w:sz w:val="24"/>
          <w:szCs w:val="24"/>
        </w:rPr>
        <w:t>.</w:t>
      </w:r>
      <w:proofErr w:type="gramEnd"/>
      <w:r w:rsidR="00C8588D" w:rsidRPr="00914D5D">
        <w:rPr>
          <w:sz w:val="24"/>
          <w:szCs w:val="24"/>
        </w:rPr>
        <w:t xml:space="preserve"> </w:t>
      </w:r>
      <w:proofErr w:type="gramStart"/>
      <w:r w:rsidR="00C8588D" w:rsidRPr="00914D5D">
        <w:rPr>
          <w:sz w:val="24"/>
          <w:szCs w:val="24"/>
        </w:rPr>
        <w:t>Teknik ini memiliki kelebihan dalam penggunaannya yaitu perubahan yang diperoleh lebih tahan lama, karena subjek menganggap keberhasilannya dipen</w:t>
      </w:r>
      <w:r w:rsidR="00C8588D">
        <w:rPr>
          <w:sz w:val="24"/>
          <w:szCs w:val="24"/>
        </w:rPr>
        <w:t>garuhi oleh usahanya sendiri.</w:t>
      </w:r>
      <w:proofErr w:type="gramEnd"/>
      <w:r w:rsidR="00C8588D">
        <w:rPr>
          <w:sz w:val="24"/>
          <w:szCs w:val="24"/>
        </w:rPr>
        <w:t xml:space="preserve">  </w:t>
      </w:r>
    </w:p>
    <w:p w:rsidR="005A567C" w:rsidRDefault="00C8588D" w:rsidP="005A567C">
      <w:pPr>
        <w:spacing w:line="360" w:lineRule="auto"/>
        <w:ind w:left="142" w:firstLine="709"/>
        <w:jc w:val="both"/>
        <w:rPr>
          <w:sz w:val="24"/>
          <w:szCs w:val="24"/>
        </w:rPr>
      </w:pPr>
      <w:r w:rsidRPr="00914D5D">
        <w:rPr>
          <w:sz w:val="24"/>
          <w:szCs w:val="24"/>
        </w:rPr>
        <w:t xml:space="preserve">Kegiatan tersebut sejalan dengan kelebihan dari </w:t>
      </w:r>
      <w:r w:rsidR="0012005D">
        <w:rPr>
          <w:sz w:val="24"/>
          <w:szCs w:val="24"/>
        </w:rPr>
        <w:t>Kontrol diri</w:t>
      </w:r>
      <w:r w:rsidRPr="00914D5D">
        <w:rPr>
          <w:sz w:val="24"/>
          <w:szCs w:val="24"/>
        </w:rPr>
        <w:t xml:space="preserve"> yang telah dijelaskan sebelumnya bahwa seseorang yang melakukan perubahan </w:t>
      </w:r>
      <w:proofErr w:type="gramStart"/>
      <w:r w:rsidRPr="00914D5D">
        <w:rPr>
          <w:sz w:val="24"/>
          <w:szCs w:val="24"/>
        </w:rPr>
        <w:t>akan</w:t>
      </w:r>
      <w:proofErr w:type="gramEnd"/>
      <w:r w:rsidRPr="00914D5D">
        <w:rPr>
          <w:sz w:val="24"/>
          <w:szCs w:val="24"/>
        </w:rPr>
        <w:t xml:space="preserve"> merasa sukses dan mampu mengendalikan proses perubahannya sendiri.  Jika keinginan dan upaya untuk mengendalikan masalah datang dari diri sendiri, maka proses perubahan tersebut </w:t>
      </w:r>
      <w:proofErr w:type="gramStart"/>
      <w:r w:rsidRPr="00914D5D">
        <w:rPr>
          <w:sz w:val="24"/>
          <w:szCs w:val="24"/>
        </w:rPr>
        <w:t>akan</w:t>
      </w:r>
      <w:proofErr w:type="gramEnd"/>
      <w:r w:rsidRPr="00914D5D">
        <w:rPr>
          <w:sz w:val="24"/>
          <w:szCs w:val="24"/>
        </w:rPr>
        <w:t xml:space="preserve"> lebih dapat diterima dan tahan lama. </w:t>
      </w:r>
      <w:proofErr w:type="gramStart"/>
      <w:r w:rsidRPr="00914D5D">
        <w:rPr>
          <w:sz w:val="24"/>
          <w:szCs w:val="24"/>
        </w:rPr>
        <w:t xml:space="preserve">Terkait dengan hal tersebut, teknik </w:t>
      </w:r>
      <w:r w:rsidR="0012005D">
        <w:rPr>
          <w:sz w:val="24"/>
          <w:szCs w:val="24"/>
        </w:rPr>
        <w:t>Kontrol diri</w:t>
      </w:r>
      <w:r w:rsidRPr="00914D5D">
        <w:rPr>
          <w:sz w:val="24"/>
          <w:szCs w:val="24"/>
        </w:rPr>
        <w:t xml:space="preserve"> diharapkan dapat digunakan untuk menurunkan ketergantungan handphone para </w:t>
      </w:r>
      <w:r w:rsidR="0040258F">
        <w:rPr>
          <w:sz w:val="24"/>
          <w:szCs w:val="24"/>
        </w:rPr>
        <w:t>Anak-anak</w:t>
      </w:r>
      <w:r w:rsidRPr="00914D5D">
        <w:rPr>
          <w:sz w:val="24"/>
          <w:szCs w:val="24"/>
        </w:rPr>
        <w:t>.</w:t>
      </w:r>
      <w:proofErr w:type="gramEnd"/>
      <w:r w:rsidRPr="00914D5D">
        <w:rPr>
          <w:sz w:val="24"/>
          <w:szCs w:val="24"/>
        </w:rPr>
        <w:t xml:space="preserve"> </w:t>
      </w:r>
      <w:r w:rsidR="005A567C">
        <w:rPr>
          <w:sz w:val="24"/>
          <w:szCs w:val="24"/>
        </w:rPr>
        <w:t xml:space="preserve"> </w:t>
      </w:r>
    </w:p>
    <w:p w:rsidR="00C8588D" w:rsidRDefault="00C8588D" w:rsidP="005A567C">
      <w:pPr>
        <w:spacing w:line="360" w:lineRule="auto"/>
        <w:ind w:left="142" w:firstLine="709"/>
        <w:jc w:val="both"/>
        <w:rPr>
          <w:sz w:val="24"/>
          <w:szCs w:val="24"/>
        </w:rPr>
      </w:pPr>
      <w:proofErr w:type="gramStart"/>
      <w:r w:rsidRPr="005A567C">
        <w:rPr>
          <w:sz w:val="24"/>
          <w:szCs w:val="24"/>
        </w:rPr>
        <w:t xml:space="preserve">Faktor-faktor yang dapat mendukung </w:t>
      </w:r>
      <w:r w:rsidR="0012005D" w:rsidRPr="005A567C">
        <w:rPr>
          <w:sz w:val="24"/>
          <w:szCs w:val="24"/>
        </w:rPr>
        <w:t>Kontrol diri</w:t>
      </w:r>
      <w:r w:rsidRPr="005A567C">
        <w:rPr>
          <w:sz w:val="24"/>
          <w:szCs w:val="24"/>
        </w:rPr>
        <w:t xml:space="preserve"> </w:t>
      </w:r>
      <w:r w:rsidR="0040258F" w:rsidRPr="005A567C">
        <w:rPr>
          <w:sz w:val="24"/>
          <w:szCs w:val="24"/>
        </w:rPr>
        <w:t>Anak-anak</w:t>
      </w:r>
      <w:r w:rsidRPr="005A567C">
        <w:rPr>
          <w:sz w:val="24"/>
          <w:szCs w:val="24"/>
        </w:rPr>
        <w:t xml:space="preserve"> dalam pengun</w:t>
      </w:r>
      <w:r w:rsidR="005A567C">
        <w:rPr>
          <w:sz w:val="24"/>
          <w:szCs w:val="24"/>
        </w:rPr>
        <w:t xml:space="preserve">aan Handphone </w:t>
      </w:r>
      <w:r w:rsidRPr="005A567C">
        <w:rPr>
          <w:sz w:val="24"/>
          <w:szCs w:val="24"/>
        </w:rPr>
        <w:t>di desa Margo Mulyo Kecamatan Pondok Kubang kabupaten Bengkulu Tengah</w:t>
      </w:r>
      <w:r w:rsidR="005A567C">
        <w:rPr>
          <w:sz w:val="24"/>
          <w:szCs w:val="24"/>
        </w:rPr>
        <w:t>.</w:t>
      </w:r>
      <w:proofErr w:type="gramEnd"/>
      <w:r w:rsidR="005A567C">
        <w:rPr>
          <w:sz w:val="24"/>
          <w:szCs w:val="24"/>
        </w:rPr>
        <w:t xml:space="preserve"> </w:t>
      </w:r>
      <w:proofErr w:type="gramStart"/>
      <w:r w:rsidR="005A567C">
        <w:rPr>
          <w:sz w:val="24"/>
          <w:szCs w:val="24"/>
        </w:rPr>
        <w:t xml:space="preserve">Ada  </w:t>
      </w:r>
      <w:r w:rsidRPr="00914D5D">
        <w:rPr>
          <w:sz w:val="24"/>
          <w:szCs w:val="24"/>
        </w:rPr>
        <w:t>Faktor</w:t>
      </w:r>
      <w:proofErr w:type="gramEnd"/>
      <w:r w:rsidRPr="00914D5D">
        <w:rPr>
          <w:sz w:val="24"/>
          <w:szCs w:val="24"/>
        </w:rPr>
        <w:t xml:space="preserve"> Eksternal dalam </w:t>
      </w:r>
      <w:r w:rsidR="0012005D">
        <w:rPr>
          <w:sz w:val="24"/>
          <w:szCs w:val="24"/>
        </w:rPr>
        <w:t>Kontrol diri</w:t>
      </w:r>
      <w:r w:rsidR="005A567C">
        <w:rPr>
          <w:sz w:val="24"/>
          <w:szCs w:val="24"/>
        </w:rPr>
        <w:t xml:space="preserve"> </w:t>
      </w:r>
      <w:r w:rsidRPr="00914D5D">
        <w:rPr>
          <w:sz w:val="24"/>
          <w:szCs w:val="24"/>
        </w:rPr>
        <w:t xml:space="preserve">mempengaruhi </w:t>
      </w:r>
      <w:r w:rsidR="005A567C">
        <w:rPr>
          <w:sz w:val="24"/>
          <w:szCs w:val="24"/>
        </w:rPr>
        <w:t xml:space="preserve">control </w:t>
      </w:r>
      <w:r w:rsidRPr="00914D5D">
        <w:rPr>
          <w:sz w:val="24"/>
          <w:szCs w:val="24"/>
        </w:rPr>
        <w:t xml:space="preserve">diri </w:t>
      </w:r>
      <w:r w:rsidR="005A567C">
        <w:rPr>
          <w:sz w:val="24"/>
          <w:szCs w:val="24"/>
        </w:rPr>
        <w:t xml:space="preserve">bias </w:t>
      </w:r>
      <w:r w:rsidRPr="00914D5D">
        <w:rPr>
          <w:sz w:val="24"/>
          <w:szCs w:val="24"/>
        </w:rPr>
        <w:t xml:space="preserve">faktor lingkungan </w:t>
      </w:r>
      <w:r w:rsidR="005A567C">
        <w:rPr>
          <w:sz w:val="24"/>
          <w:szCs w:val="24"/>
        </w:rPr>
        <w:t xml:space="preserve">bagaimana </w:t>
      </w:r>
      <w:r w:rsidRPr="00914D5D">
        <w:rPr>
          <w:sz w:val="24"/>
          <w:szCs w:val="24"/>
        </w:rPr>
        <w:t xml:space="preserve">berinteraksi dengan pengaruh-pengaruh pribadi, membentuk standar evaluasi diri seseorang. </w:t>
      </w:r>
      <w:proofErr w:type="gramStart"/>
      <w:r w:rsidRPr="00914D5D">
        <w:rPr>
          <w:sz w:val="24"/>
          <w:szCs w:val="24"/>
        </w:rPr>
        <w:t>Melalui orang tua dan guru anak-anak belajar baik-buruk, tingkah laku dikehendaki dan tidak dikehendaki.</w:t>
      </w:r>
      <w:proofErr w:type="gramEnd"/>
      <w:r w:rsidRPr="00914D5D">
        <w:rPr>
          <w:sz w:val="24"/>
          <w:szCs w:val="24"/>
          <w:vertAlign w:val="superscript"/>
        </w:rPr>
        <w:footnoteReference w:id="43"/>
      </w:r>
      <w:r w:rsidRPr="00914D5D">
        <w:rPr>
          <w:sz w:val="24"/>
          <w:szCs w:val="24"/>
        </w:rPr>
        <w:t xml:space="preserve">  </w:t>
      </w:r>
    </w:p>
    <w:p w:rsidR="00C8588D" w:rsidRDefault="0012005D" w:rsidP="00C8588D">
      <w:pPr>
        <w:spacing w:line="360" w:lineRule="auto"/>
        <w:ind w:left="142" w:firstLine="709"/>
        <w:jc w:val="both"/>
        <w:rPr>
          <w:sz w:val="24"/>
          <w:szCs w:val="24"/>
        </w:rPr>
      </w:pPr>
      <w:proofErr w:type="gramStart"/>
      <w:r>
        <w:rPr>
          <w:sz w:val="24"/>
          <w:szCs w:val="24"/>
        </w:rPr>
        <w:t>Kontrol diri</w:t>
      </w:r>
      <w:r w:rsidR="00C8588D" w:rsidRPr="00914D5D">
        <w:rPr>
          <w:sz w:val="24"/>
          <w:szCs w:val="24"/>
        </w:rPr>
        <w:t xml:space="preserve"> juga dapat dipengaruhi oleh peran orang tua atau pendidik.</w:t>
      </w:r>
      <w:proofErr w:type="gramEnd"/>
      <w:r w:rsidR="00C8588D" w:rsidRPr="00914D5D">
        <w:rPr>
          <w:sz w:val="24"/>
          <w:szCs w:val="24"/>
        </w:rPr>
        <w:t xml:space="preserve"> </w:t>
      </w:r>
      <w:proofErr w:type="gramStart"/>
      <w:r w:rsidR="00C8588D" w:rsidRPr="00914D5D">
        <w:rPr>
          <w:sz w:val="24"/>
          <w:szCs w:val="24"/>
        </w:rPr>
        <w:t>kontrol</w:t>
      </w:r>
      <w:proofErr w:type="gramEnd"/>
      <w:r w:rsidR="00C8588D" w:rsidRPr="00914D5D">
        <w:rPr>
          <w:sz w:val="24"/>
          <w:szCs w:val="24"/>
        </w:rPr>
        <w:t xml:space="preserve"> mereka pada anak-anak </w:t>
      </w:r>
      <w:r w:rsidR="0040258F">
        <w:rPr>
          <w:sz w:val="24"/>
          <w:szCs w:val="24"/>
        </w:rPr>
        <w:t>Anak-anak</w:t>
      </w:r>
      <w:r w:rsidR="00C8588D" w:rsidRPr="00914D5D">
        <w:rPr>
          <w:sz w:val="24"/>
          <w:szCs w:val="24"/>
        </w:rPr>
        <w:t xml:space="preserve"> disertai contoh-contoh konkret untuk mengembalikan anak </w:t>
      </w:r>
      <w:r w:rsidR="0040258F">
        <w:rPr>
          <w:sz w:val="24"/>
          <w:szCs w:val="24"/>
        </w:rPr>
        <w:t>Anak-anak</w:t>
      </w:r>
      <w:r w:rsidR="00C8588D" w:rsidRPr="00914D5D">
        <w:rPr>
          <w:sz w:val="24"/>
          <w:szCs w:val="24"/>
        </w:rPr>
        <w:t xml:space="preserve"> pada perilaku yang taat moral. </w:t>
      </w:r>
      <w:proofErr w:type="gramStart"/>
      <w:r w:rsidR="00C8588D" w:rsidRPr="00914D5D">
        <w:rPr>
          <w:sz w:val="24"/>
          <w:szCs w:val="24"/>
        </w:rPr>
        <w:t xml:space="preserve">Bentuk perilakunya berbeda dengan anak yang menginjak masa </w:t>
      </w:r>
      <w:r w:rsidR="0040258F">
        <w:rPr>
          <w:sz w:val="24"/>
          <w:szCs w:val="24"/>
        </w:rPr>
        <w:t>Anak-anak</w:t>
      </w:r>
      <w:r w:rsidR="00C8588D" w:rsidRPr="00914D5D">
        <w:rPr>
          <w:sz w:val="24"/>
          <w:szCs w:val="24"/>
        </w:rPr>
        <w:t>.</w:t>
      </w:r>
      <w:proofErr w:type="gramEnd"/>
      <w:r w:rsidR="00C8588D" w:rsidRPr="00914D5D">
        <w:rPr>
          <w:sz w:val="24"/>
          <w:szCs w:val="24"/>
        </w:rPr>
        <w:t xml:space="preserve"> Kontrol mereka terhadap anak yang menginjak </w:t>
      </w:r>
      <w:r w:rsidR="0040258F">
        <w:rPr>
          <w:sz w:val="24"/>
          <w:szCs w:val="24"/>
        </w:rPr>
        <w:t>Anak-anak</w:t>
      </w:r>
      <w:r w:rsidR="00C8588D" w:rsidRPr="00914D5D">
        <w:rPr>
          <w:sz w:val="24"/>
          <w:szCs w:val="24"/>
        </w:rPr>
        <w:t xml:space="preserve"> dapat dimulai dengan jalan dialog terbuka. Dengan dialog terbuka mereka dapat berangkat dari dunia </w:t>
      </w:r>
      <w:r w:rsidR="0040258F">
        <w:rPr>
          <w:sz w:val="24"/>
          <w:szCs w:val="24"/>
        </w:rPr>
        <w:t>Anak-anak</w:t>
      </w:r>
      <w:r w:rsidR="00C8588D" w:rsidRPr="00914D5D">
        <w:rPr>
          <w:sz w:val="24"/>
          <w:szCs w:val="24"/>
        </w:rPr>
        <w:t xml:space="preserve"> yang penuh dengan letupan-letupan sehingga memudahkan untuk menyadarkan kembali. </w:t>
      </w:r>
      <w:proofErr w:type="gramStart"/>
      <w:r w:rsidR="00C8588D" w:rsidRPr="00914D5D">
        <w:rPr>
          <w:sz w:val="24"/>
          <w:szCs w:val="24"/>
        </w:rPr>
        <w:t>Ini diperlukan supaya kontrol orang tua dipahami oleh anak dari perspektif rasional yang telah berkembang dengan pesat.</w:t>
      </w:r>
      <w:proofErr w:type="gramEnd"/>
      <w:r w:rsidR="00C8588D" w:rsidRPr="00914D5D">
        <w:rPr>
          <w:sz w:val="24"/>
          <w:szCs w:val="24"/>
        </w:rPr>
        <w:t xml:space="preserve"> </w:t>
      </w:r>
      <w:proofErr w:type="gramStart"/>
      <w:r w:rsidR="00C8588D" w:rsidRPr="00914D5D">
        <w:rPr>
          <w:sz w:val="24"/>
          <w:szCs w:val="24"/>
        </w:rPr>
        <w:t>Jika rasional anak telah menerimanya, mudah bagi anak untuk memiliki nilai-nilai moral yang dikontrol kepadanya.</w:t>
      </w:r>
      <w:proofErr w:type="gramEnd"/>
      <w:r w:rsidR="00C8588D" w:rsidRPr="00914D5D">
        <w:rPr>
          <w:sz w:val="24"/>
          <w:szCs w:val="24"/>
          <w:vertAlign w:val="superscript"/>
        </w:rPr>
        <w:footnoteReference w:id="44"/>
      </w:r>
    </w:p>
    <w:p w:rsidR="005A567C" w:rsidRDefault="005A567C" w:rsidP="005A567C">
      <w:pPr>
        <w:spacing w:line="360" w:lineRule="auto"/>
        <w:ind w:left="142" w:firstLine="709"/>
        <w:jc w:val="both"/>
        <w:rPr>
          <w:sz w:val="24"/>
          <w:szCs w:val="24"/>
        </w:rPr>
      </w:pPr>
      <w:r>
        <w:rPr>
          <w:sz w:val="24"/>
          <w:szCs w:val="24"/>
        </w:rPr>
        <w:t xml:space="preserve">Kemudian ada juga </w:t>
      </w:r>
      <w:r w:rsidR="00C8588D" w:rsidRPr="00914D5D">
        <w:rPr>
          <w:sz w:val="24"/>
          <w:szCs w:val="24"/>
        </w:rPr>
        <w:t xml:space="preserve">faktor eksternal mempengaruhi </w:t>
      </w:r>
      <w:r>
        <w:rPr>
          <w:sz w:val="24"/>
          <w:szCs w:val="24"/>
        </w:rPr>
        <w:t xml:space="preserve">control </w:t>
      </w:r>
      <w:r w:rsidR="00C8588D" w:rsidRPr="00914D5D">
        <w:rPr>
          <w:sz w:val="24"/>
          <w:szCs w:val="24"/>
        </w:rPr>
        <w:t xml:space="preserve">diri dalam bentuk penguatan (reinforcement). </w:t>
      </w:r>
      <w:proofErr w:type="gramStart"/>
      <w:r w:rsidR="00C8588D" w:rsidRPr="00914D5D">
        <w:rPr>
          <w:sz w:val="24"/>
          <w:szCs w:val="24"/>
        </w:rPr>
        <w:t xml:space="preserve">Hadiah intrinsik tidak selalu memberi kepuasan, orang </w:t>
      </w:r>
      <w:r w:rsidR="00C8588D" w:rsidRPr="00914D5D">
        <w:rPr>
          <w:sz w:val="24"/>
          <w:szCs w:val="24"/>
        </w:rPr>
        <w:lastRenderedPageBreak/>
        <w:t>membutuhkan insentif yang berasal dari lingkungan eksternal.</w:t>
      </w:r>
      <w:proofErr w:type="gramEnd"/>
      <w:r w:rsidR="00C8588D" w:rsidRPr="00914D5D">
        <w:rPr>
          <w:sz w:val="24"/>
          <w:szCs w:val="24"/>
        </w:rPr>
        <w:t xml:space="preserve"> Standar tingkah laku dan penguatan biasanya bekerja </w:t>
      </w:r>
      <w:proofErr w:type="gramStart"/>
      <w:r w:rsidR="00C8588D" w:rsidRPr="00914D5D">
        <w:rPr>
          <w:sz w:val="24"/>
          <w:szCs w:val="24"/>
        </w:rPr>
        <w:t>sama</w:t>
      </w:r>
      <w:proofErr w:type="gramEnd"/>
      <w:r w:rsidR="00C8588D" w:rsidRPr="00914D5D">
        <w:rPr>
          <w:sz w:val="24"/>
          <w:szCs w:val="24"/>
        </w:rPr>
        <w:t>; ketika orang dapat mencapai standar tingkah laku tertentu, perlu penguatan agar tingkah laku semacam itu menjadi pilihan untuk dilakukan lagi.</w:t>
      </w:r>
      <w:r w:rsidR="00C8588D" w:rsidRPr="00914D5D">
        <w:rPr>
          <w:sz w:val="24"/>
          <w:szCs w:val="24"/>
          <w:vertAlign w:val="superscript"/>
        </w:rPr>
        <w:footnoteReference w:id="45"/>
      </w:r>
      <w:r>
        <w:rPr>
          <w:sz w:val="24"/>
          <w:szCs w:val="24"/>
        </w:rPr>
        <w:t xml:space="preserve"> </w:t>
      </w:r>
    </w:p>
    <w:p w:rsidR="00C8588D" w:rsidRPr="001F548F" w:rsidRDefault="00C8588D" w:rsidP="005A567C">
      <w:pPr>
        <w:spacing w:line="360" w:lineRule="auto"/>
        <w:ind w:left="142" w:firstLine="709"/>
        <w:jc w:val="both"/>
        <w:rPr>
          <w:sz w:val="24"/>
          <w:szCs w:val="24"/>
        </w:rPr>
      </w:pPr>
      <w:r w:rsidRPr="001F548F">
        <w:rPr>
          <w:sz w:val="24"/>
          <w:szCs w:val="24"/>
        </w:rPr>
        <w:t>Banyak penyebab yang ditimbulkan dari</w:t>
      </w:r>
      <w:r w:rsidRPr="001F548F">
        <w:rPr>
          <w:sz w:val="24"/>
          <w:szCs w:val="24"/>
          <w:lang w:val="id-ID"/>
        </w:rPr>
        <w:t xml:space="preserve"> penggunaan Handphon</w:t>
      </w:r>
      <w:r w:rsidRPr="001F548F">
        <w:rPr>
          <w:sz w:val="24"/>
          <w:szCs w:val="24"/>
        </w:rPr>
        <w:t xml:space="preserve">e, salah satunya karena </w:t>
      </w:r>
      <w:r w:rsidRPr="001F548F">
        <w:rPr>
          <w:sz w:val="24"/>
          <w:szCs w:val="24"/>
          <w:lang w:val="id-ID"/>
        </w:rPr>
        <w:t>bermain handphon</w:t>
      </w:r>
      <w:r w:rsidRPr="001F548F">
        <w:rPr>
          <w:sz w:val="24"/>
          <w:szCs w:val="24"/>
        </w:rPr>
        <w:t>e</w:t>
      </w:r>
      <w:r w:rsidRPr="001F548F">
        <w:rPr>
          <w:sz w:val="24"/>
          <w:szCs w:val="24"/>
          <w:lang w:val="id-ID"/>
        </w:rPr>
        <w:t xml:space="preserve"> </w:t>
      </w:r>
      <w:r w:rsidRPr="001F548F">
        <w:rPr>
          <w:sz w:val="24"/>
          <w:szCs w:val="24"/>
        </w:rPr>
        <w:t xml:space="preserve">tidak </w:t>
      </w:r>
      <w:proofErr w:type="gramStart"/>
      <w:r w:rsidRPr="001F548F">
        <w:rPr>
          <w:sz w:val="24"/>
          <w:szCs w:val="24"/>
        </w:rPr>
        <w:t>akan</w:t>
      </w:r>
      <w:proofErr w:type="gramEnd"/>
      <w:r w:rsidRPr="001F548F">
        <w:rPr>
          <w:sz w:val="24"/>
          <w:szCs w:val="24"/>
        </w:rPr>
        <w:t xml:space="preserve"> pernah bisa menyelesaikan pekerjaan </w:t>
      </w:r>
      <w:r w:rsidRPr="001F548F">
        <w:rPr>
          <w:sz w:val="24"/>
          <w:szCs w:val="24"/>
          <w:lang w:val="id-ID"/>
        </w:rPr>
        <w:t xml:space="preserve">sampai </w:t>
      </w:r>
      <w:r w:rsidRPr="001F548F">
        <w:rPr>
          <w:sz w:val="24"/>
          <w:szCs w:val="24"/>
        </w:rPr>
        <w:t xml:space="preserve">tuntas. Selain itu, karena sifat dasar manusia yang selalu ingin </w:t>
      </w:r>
      <w:r w:rsidRPr="001F548F">
        <w:rPr>
          <w:sz w:val="24"/>
          <w:szCs w:val="24"/>
          <w:lang w:val="id-ID"/>
        </w:rPr>
        <w:t xml:space="preserve">selalu senang </w:t>
      </w:r>
      <w:r w:rsidRPr="001F548F">
        <w:rPr>
          <w:sz w:val="24"/>
          <w:szCs w:val="24"/>
        </w:rPr>
        <w:t xml:space="preserve">dan bangga semakin mahir </w:t>
      </w:r>
      <w:proofErr w:type="gramStart"/>
      <w:r w:rsidRPr="001F548F">
        <w:rPr>
          <w:sz w:val="24"/>
          <w:szCs w:val="24"/>
        </w:rPr>
        <w:t>akan</w:t>
      </w:r>
      <w:proofErr w:type="gramEnd"/>
      <w:r w:rsidRPr="001F548F">
        <w:rPr>
          <w:sz w:val="24"/>
          <w:szCs w:val="24"/>
        </w:rPr>
        <w:t xml:space="preserve"> sesuatu </w:t>
      </w:r>
      <w:r w:rsidRPr="001F548F">
        <w:rPr>
          <w:sz w:val="24"/>
          <w:szCs w:val="24"/>
          <w:lang w:val="id-ID"/>
        </w:rPr>
        <w:t>yang terdapat dalam aplikasi handphon kemudahan-kemudahan</w:t>
      </w:r>
      <w:r w:rsidRPr="001F548F">
        <w:rPr>
          <w:sz w:val="24"/>
          <w:szCs w:val="24"/>
        </w:rPr>
        <w:t>.</w:t>
      </w:r>
      <w:r w:rsidRPr="001F548F">
        <w:rPr>
          <w:sz w:val="24"/>
          <w:szCs w:val="24"/>
          <w:lang w:val="id-ID"/>
        </w:rPr>
        <w:t xml:space="preserve"> Banyak apalikasi yang baru menyebabkan seseorang </w:t>
      </w:r>
      <w:r w:rsidRPr="001F548F">
        <w:rPr>
          <w:sz w:val="24"/>
          <w:szCs w:val="24"/>
        </w:rPr>
        <w:t xml:space="preserve">menjadi pecandu. Penyebab lain yang dapat ditelusuri </w:t>
      </w:r>
      <w:proofErr w:type="gramStart"/>
      <w:r w:rsidRPr="001F548F">
        <w:rPr>
          <w:sz w:val="24"/>
          <w:szCs w:val="24"/>
        </w:rPr>
        <w:t xml:space="preserve">adalah </w:t>
      </w:r>
      <w:r w:rsidRPr="001F548F">
        <w:rPr>
          <w:sz w:val="24"/>
          <w:szCs w:val="24"/>
          <w:lang w:val="id-ID"/>
        </w:rPr>
        <w:t xml:space="preserve"> </w:t>
      </w:r>
      <w:r w:rsidRPr="001F548F">
        <w:rPr>
          <w:sz w:val="24"/>
          <w:szCs w:val="24"/>
        </w:rPr>
        <w:t>kurangnya</w:t>
      </w:r>
      <w:proofErr w:type="gramEnd"/>
      <w:r w:rsidRPr="001F548F">
        <w:rPr>
          <w:sz w:val="24"/>
          <w:szCs w:val="24"/>
        </w:rPr>
        <w:t xml:space="preserve"> pengawa</w:t>
      </w:r>
      <w:r w:rsidRPr="001F548F">
        <w:rPr>
          <w:sz w:val="24"/>
          <w:szCs w:val="24"/>
          <w:lang w:val="id-ID"/>
        </w:rPr>
        <w:t>san</w:t>
      </w:r>
      <w:r w:rsidRPr="001F548F">
        <w:rPr>
          <w:sz w:val="24"/>
          <w:szCs w:val="24"/>
        </w:rPr>
        <w:t xml:space="preserve">n dari orang tua, dan pengaruh globalisai dari teknologi yang memang tidak bisa dihindari. </w:t>
      </w:r>
      <w:proofErr w:type="gramStart"/>
      <w:r w:rsidRPr="001F548F">
        <w:rPr>
          <w:sz w:val="24"/>
          <w:szCs w:val="24"/>
        </w:rPr>
        <w:t xml:space="preserve">Terdapat faktor internal dan faktor eksternal yang menyebabkan ketergantungan </w:t>
      </w:r>
      <w:r w:rsidR="0040258F">
        <w:rPr>
          <w:sz w:val="24"/>
          <w:szCs w:val="24"/>
        </w:rPr>
        <w:t>Anak-anak</w:t>
      </w:r>
      <w:r w:rsidRPr="001F548F">
        <w:rPr>
          <w:sz w:val="24"/>
          <w:szCs w:val="24"/>
        </w:rPr>
        <w:t xml:space="preserve"> terhadap</w:t>
      </w:r>
      <w:r w:rsidRPr="001F548F">
        <w:rPr>
          <w:sz w:val="24"/>
          <w:szCs w:val="24"/>
          <w:lang w:val="id-ID"/>
        </w:rPr>
        <w:t xml:space="preserve"> handp</w:t>
      </w:r>
      <w:r w:rsidRPr="001F548F">
        <w:rPr>
          <w:sz w:val="24"/>
          <w:szCs w:val="24"/>
        </w:rPr>
        <w:t>h</w:t>
      </w:r>
      <w:r w:rsidRPr="001F548F">
        <w:rPr>
          <w:sz w:val="24"/>
          <w:szCs w:val="24"/>
          <w:lang w:val="id-ID"/>
        </w:rPr>
        <w:t>on</w:t>
      </w:r>
      <w:r w:rsidRPr="001F548F">
        <w:rPr>
          <w:sz w:val="24"/>
          <w:szCs w:val="24"/>
        </w:rPr>
        <w:t>e.</w:t>
      </w:r>
      <w:proofErr w:type="gramEnd"/>
      <w:r w:rsidRPr="001F548F">
        <w:rPr>
          <w:sz w:val="24"/>
          <w:szCs w:val="24"/>
        </w:rPr>
        <w:t xml:space="preserve"> Faktor-faktor internal yang dapat menyebabkan terjadinya terhadap</w:t>
      </w:r>
      <w:r w:rsidRPr="001F548F">
        <w:rPr>
          <w:sz w:val="24"/>
          <w:szCs w:val="24"/>
          <w:lang w:val="id-ID"/>
        </w:rPr>
        <w:t xml:space="preserve"> handp</w:t>
      </w:r>
      <w:r w:rsidRPr="001F548F">
        <w:rPr>
          <w:sz w:val="24"/>
          <w:szCs w:val="24"/>
        </w:rPr>
        <w:t>h</w:t>
      </w:r>
      <w:r w:rsidRPr="001F548F">
        <w:rPr>
          <w:sz w:val="24"/>
          <w:szCs w:val="24"/>
          <w:lang w:val="id-ID"/>
        </w:rPr>
        <w:t>on</w:t>
      </w:r>
      <w:r w:rsidRPr="001F548F">
        <w:rPr>
          <w:sz w:val="24"/>
          <w:szCs w:val="24"/>
        </w:rPr>
        <w:t xml:space="preserve">e, sebagai berikut: </w:t>
      </w:r>
    </w:p>
    <w:p w:rsidR="00C8588D" w:rsidRDefault="00C8588D" w:rsidP="00140E27">
      <w:pPr>
        <w:pStyle w:val="ListParagraph"/>
        <w:numPr>
          <w:ilvl w:val="3"/>
          <w:numId w:val="7"/>
        </w:numPr>
        <w:spacing w:after="3" w:line="360" w:lineRule="auto"/>
        <w:ind w:left="567" w:right="49" w:hanging="425"/>
        <w:jc w:val="both"/>
        <w:rPr>
          <w:rFonts w:ascii="Times New Roman" w:hAnsi="Times New Roman" w:cs="Times New Roman"/>
          <w:sz w:val="24"/>
          <w:szCs w:val="24"/>
        </w:rPr>
      </w:pPr>
      <w:r w:rsidRPr="0018025C">
        <w:rPr>
          <w:rFonts w:ascii="Times New Roman" w:hAnsi="Times New Roman" w:cs="Times New Roman"/>
          <w:sz w:val="24"/>
          <w:szCs w:val="24"/>
        </w:rPr>
        <w:t xml:space="preserve">Keinginan yang kuat dari diri </w:t>
      </w:r>
      <w:r w:rsidR="0040258F">
        <w:rPr>
          <w:rFonts w:ascii="Times New Roman" w:hAnsi="Times New Roman" w:cs="Times New Roman"/>
          <w:sz w:val="24"/>
          <w:szCs w:val="24"/>
        </w:rPr>
        <w:t>Anak-anak</w:t>
      </w:r>
      <w:r w:rsidRPr="0018025C">
        <w:rPr>
          <w:rFonts w:ascii="Times New Roman" w:hAnsi="Times New Roman" w:cs="Times New Roman"/>
          <w:sz w:val="24"/>
          <w:szCs w:val="24"/>
        </w:rPr>
        <w:t xml:space="preserve">/penasaran/keingin tahuan  untuk memperoleh atau mengetahui dari aplikasi, karena setiap aplikasi baru baik berupa you toube, permainan </w:t>
      </w:r>
      <w:r w:rsidRPr="0018025C">
        <w:rPr>
          <w:rFonts w:ascii="Times New Roman" w:hAnsi="Times New Roman" w:cs="Times New Roman"/>
          <w:i/>
          <w:sz w:val="24"/>
          <w:szCs w:val="24"/>
        </w:rPr>
        <w:t xml:space="preserve">game atau media pembelajaran atau hiburan </w:t>
      </w:r>
      <w:r w:rsidRPr="0018025C">
        <w:rPr>
          <w:rFonts w:ascii="Times New Roman" w:hAnsi="Times New Roman" w:cs="Times New Roman"/>
          <w:sz w:val="24"/>
          <w:szCs w:val="24"/>
        </w:rPr>
        <w:t xml:space="preserve">dirancang sedemikian rupa agar </w:t>
      </w:r>
      <w:r w:rsidRPr="0018025C">
        <w:rPr>
          <w:rFonts w:ascii="Times New Roman" w:hAnsi="Times New Roman" w:cs="Times New Roman"/>
          <w:i/>
          <w:sz w:val="24"/>
          <w:szCs w:val="24"/>
        </w:rPr>
        <w:t xml:space="preserve">gamer </w:t>
      </w:r>
      <w:r w:rsidRPr="0018025C">
        <w:rPr>
          <w:rFonts w:ascii="Times New Roman" w:hAnsi="Times New Roman" w:cs="Times New Roman"/>
          <w:sz w:val="24"/>
          <w:szCs w:val="24"/>
        </w:rPr>
        <w:t xml:space="preserve">semakin penasaran dan semakin ingin memperoleh bonus/nilai yang lebih tinggi; </w:t>
      </w:r>
    </w:p>
    <w:p w:rsidR="00C8588D" w:rsidRDefault="00C8588D" w:rsidP="00140E27">
      <w:pPr>
        <w:pStyle w:val="ListParagraph"/>
        <w:numPr>
          <w:ilvl w:val="3"/>
          <w:numId w:val="7"/>
        </w:numPr>
        <w:spacing w:after="3" w:line="360" w:lineRule="auto"/>
        <w:ind w:left="567" w:right="49" w:hanging="425"/>
        <w:jc w:val="both"/>
        <w:rPr>
          <w:rFonts w:ascii="Times New Roman" w:hAnsi="Times New Roman" w:cs="Times New Roman"/>
          <w:sz w:val="24"/>
          <w:szCs w:val="24"/>
        </w:rPr>
      </w:pPr>
      <w:r w:rsidRPr="0018025C">
        <w:rPr>
          <w:rFonts w:ascii="Times New Roman" w:hAnsi="Times New Roman" w:cs="Times New Roman"/>
          <w:sz w:val="24"/>
          <w:szCs w:val="24"/>
        </w:rPr>
        <w:t xml:space="preserve">Rasa bosan yang dirasakan </w:t>
      </w:r>
      <w:r w:rsidR="0040258F">
        <w:rPr>
          <w:rFonts w:ascii="Times New Roman" w:hAnsi="Times New Roman" w:cs="Times New Roman"/>
          <w:sz w:val="24"/>
          <w:szCs w:val="24"/>
        </w:rPr>
        <w:t>Anak-anak</w:t>
      </w:r>
      <w:r w:rsidRPr="0018025C">
        <w:rPr>
          <w:rFonts w:ascii="Times New Roman" w:hAnsi="Times New Roman" w:cs="Times New Roman"/>
          <w:sz w:val="24"/>
          <w:szCs w:val="24"/>
        </w:rPr>
        <w:t xml:space="preserve"> ketika berada di rumah,  ataupun di sekolah; </w:t>
      </w:r>
    </w:p>
    <w:p w:rsidR="00C8588D" w:rsidRDefault="00C8588D" w:rsidP="00140E27">
      <w:pPr>
        <w:pStyle w:val="ListParagraph"/>
        <w:numPr>
          <w:ilvl w:val="3"/>
          <w:numId w:val="7"/>
        </w:numPr>
        <w:spacing w:after="3" w:line="360" w:lineRule="auto"/>
        <w:ind w:left="567" w:right="49" w:hanging="425"/>
        <w:jc w:val="both"/>
        <w:rPr>
          <w:rFonts w:ascii="Times New Roman" w:hAnsi="Times New Roman" w:cs="Times New Roman"/>
          <w:sz w:val="24"/>
          <w:szCs w:val="24"/>
        </w:rPr>
      </w:pPr>
      <w:r w:rsidRPr="003728D2">
        <w:rPr>
          <w:rFonts w:ascii="Times New Roman" w:hAnsi="Times New Roman" w:cs="Times New Roman"/>
          <w:sz w:val="24"/>
          <w:szCs w:val="24"/>
        </w:rPr>
        <w:t xml:space="preserve">Ketidak mampuan mengatur prioritas untuk mengerjakan aktivis penting lainya juga menjadi penyebab timbulnya  ketergantungan pada handphone. </w:t>
      </w:r>
    </w:p>
    <w:p w:rsidR="00C8588D" w:rsidRPr="003728D2" w:rsidRDefault="00C8588D" w:rsidP="00140E27">
      <w:pPr>
        <w:pStyle w:val="ListParagraph"/>
        <w:numPr>
          <w:ilvl w:val="3"/>
          <w:numId w:val="7"/>
        </w:numPr>
        <w:spacing w:after="3" w:line="360" w:lineRule="auto"/>
        <w:ind w:left="567" w:right="49" w:hanging="425"/>
        <w:jc w:val="both"/>
        <w:rPr>
          <w:rFonts w:ascii="Times New Roman" w:hAnsi="Times New Roman" w:cs="Times New Roman"/>
          <w:sz w:val="24"/>
          <w:szCs w:val="24"/>
        </w:rPr>
      </w:pPr>
      <w:r w:rsidRPr="003728D2">
        <w:rPr>
          <w:rFonts w:ascii="Times New Roman" w:hAnsi="Times New Roman" w:cs="Times New Roman"/>
          <w:sz w:val="24"/>
          <w:szCs w:val="24"/>
        </w:rPr>
        <w:t xml:space="preserve">Kurangnya </w:t>
      </w:r>
      <w:r w:rsidRPr="003728D2">
        <w:rPr>
          <w:rFonts w:ascii="Times New Roman" w:hAnsi="Times New Roman" w:cs="Times New Roman"/>
          <w:i/>
          <w:sz w:val="24"/>
          <w:szCs w:val="24"/>
        </w:rPr>
        <w:t xml:space="preserve">self control </w:t>
      </w:r>
      <w:r w:rsidRPr="003728D2">
        <w:rPr>
          <w:rFonts w:ascii="Times New Roman" w:hAnsi="Times New Roman" w:cs="Times New Roman"/>
          <w:sz w:val="24"/>
          <w:szCs w:val="24"/>
        </w:rPr>
        <w:t xml:space="preserve"> dan </w:t>
      </w:r>
      <w:r w:rsidR="0012005D">
        <w:rPr>
          <w:rFonts w:ascii="Times New Roman" w:hAnsi="Times New Roman" w:cs="Times New Roman"/>
          <w:sz w:val="24"/>
          <w:szCs w:val="24"/>
        </w:rPr>
        <w:t>Kontrol diri</w:t>
      </w:r>
      <w:r w:rsidR="005A567C">
        <w:rPr>
          <w:rFonts w:ascii="Times New Roman" w:hAnsi="Times New Roman" w:cs="Times New Roman"/>
          <w:sz w:val="24"/>
          <w:szCs w:val="24"/>
          <w:lang w:val="en-US"/>
        </w:rPr>
        <w:t xml:space="preserve"> </w:t>
      </w:r>
      <w:r w:rsidRPr="003728D2">
        <w:rPr>
          <w:rFonts w:ascii="Times New Roman" w:hAnsi="Times New Roman" w:cs="Times New Roman"/>
          <w:sz w:val="24"/>
          <w:szCs w:val="24"/>
        </w:rPr>
        <w:t xml:space="preserve">dalam diri </w:t>
      </w:r>
      <w:r w:rsidR="0040258F">
        <w:rPr>
          <w:rFonts w:ascii="Times New Roman" w:hAnsi="Times New Roman" w:cs="Times New Roman"/>
          <w:sz w:val="24"/>
          <w:szCs w:val="24"/>
        </w:rPr>
        <w:t>Anak-anak</w:t>
      </w:r>
      <w:r w:rsidRPr="003728D2">
        <w:rPr>
          <w:rFonts w:ascii="Times New Roman" w:hAnsi="Times New Roman" w:cs="Times New Roman"/>
          <w:sz w:val="24"/>
          <w:szCs w:val="24"/>
        </w:rPr>
        <w:t xml:space="preserve">, sehingga </w:t>
      </w:r>
      <w:r w:rsidR="0040258F">
        <w:rPr>
          <w:rFonts w:ascii="Times New Roman" w:hAnsi="Times New Roman" w:cs="Times New Roman"/>
          <w:sz w:val="24"/>
          <w:szCs w:val="24"/>
        </w:rPr>
        <w:t>Anak-anak</w:t>
      </w:r>
      <w:r w:rsidRPr="003728D2">
        <w:rPr>
          <w:rFonts w:ascii="Times New Roman" w:hAnsi="Times New Roman" w:cs="Times New Roman"/>
          <w:sz w:val="24"/>
          <w:szCs w:val="24"/>
        </w:rPr>
        <w:t xml:space="preserve"> kurang mengantisipasi dampak negatif yang timbul dari banyak permaianan atau fitur yang ada secara berlebihan. </w:t>
      </w:r>
    </w:p>
    <w:p w:rsidR="00C8588D" w:rsidRPr="001F548F" w:rsidRDefault="00C8588D" w:rsidP="00C8588D">
      <w:pPr>
        <w:spacing w:after="160" w:line="360" w:lineRule="auto"/>
        <w:ind w:left="142" w:firstLine="709"/>
        <w:jc w:val="both"/>
        <w:rPr>
          <w:sz w:val="24"/>
          <w:szCs w:val="24"/>
        </w:rPr>
      </w:pPr>
      <w:r w:rsidRPr="001F548F">
        <w:rPr>
          <w:sz w:val="24"/>
          <w:szCs w:val="24"/>
          <w:lang w:val="id-ID"/>
        </w:rPr>
        <w:t xml:space="preserve">Sebenarnya </w:t>
      </w:r>
      <w:r w:rsidR="0012005D">
        <w:rPr>
          <w:sz w:val="24"/>
          <w:szCs w:val="24"/>
        </w:rPr>
        <w:t>Kontrol diri</w:t>
      </w:r>
      <w:r w:rsidRPr="001F548F">
        <w:rPr>
          <w:sz w:val="24"/>
          <w:szCs w:val="24"/>
          <w:lang w:val="id-ID"/>
        </w:rPr>
        <w:t xml:space="preserve"> merupakan kemampuan seseorang untuk mengendalikan diri atau bagaiman seseorang mengesampingkan problem/masalah dan hambatan yang tidak dapat diterima secara sosial, dan tidak diinginkan, meregulasi pikiran, perilaku, dan emosi seseorang. </w:t>
      </w:r>
      <w:proofErr w:type="gramStart"/>
      <w:r w:rsidR="0012005D">
        <w:rPr>
          <w:sz w:val="24"/>
          <w:szCs w:val="24"/>
        </w:rPr>
        <w:t>Kontrol diri</w:t>
      </w:r>
      <w:r w:rsidRPr="001F548F">
        <w:rPr>
          <w:sz w:val="24"/>
          <w:szCs w:val="24"/>
        </w:rPr>
        <w:t xml:space="preserve"> merup</w:t>
      </w:r>
      <w:r w:rsidRPr="001F548F">
        <w:rPr>
          <w:sz w:val="24"/>
          <w:szCs w:val="24"/>
          <w:lang w:val="id-ID"/>
        </w:rPr>
        <w:t>akan</w:t>
      </w:r>
      <w:r w:rsidRPr="001F548F">
        <w:rPr>
          <w:sz w:val="24"/>
          <w:szCs w:val="24"/>
        </w:rPr>
        <w:t xml:space="preserve"> </w:t>
      </w:r>
      <w:r w:rsidRPr="001F548F">
        <w:rPr>
          <w:sz w:val="24"/>
          <w:szCs w:val="24"/>
        </w:rPr>
        <w:lastRenderedPageBreak/>
        <w:t xml:space="preserve">kepribadian yang seringkali memberikan dampak negatif terhadap perilaku permasalahan penggunaan </w:t>
      </w:r>
      <w:r w:rsidR="001527B2">
        <w:rPr>
          <w:sz w:val="24"/>
          <w:szCs w:val="24"/>
        </w:rPr>
        <w:t>Handphone</w:t>
      </w:r>
      <w:r w:rsidRPr="001F548F">
        <w:rPr>
          <w:sz w:val="24"/>
          <w:szCs w:val="24"/>
        </w:rPr>
        <w:t xml:space="preserve"> yang dikaitkan dengan jumlah waktu yang dihabiskan secara berlebihan.</w:t>
      </w:r>
      <w:proofErr w:type="gramEnd"/>
      <w:r w:rsidRPr="001F548F">
        <w:rPr>
          <w:sz w:val="24"/>
          <w:szCs w:val="24"/>
        </w:rPr>
        <w:t xml:space="preserve">  </w:t>
      </w:r>
    </w:p>
    <w:p w:rsidR="00C8588D" w:rsidRDefault="00C8588D" w:rsidP="00C8588D">
      <w:pPr>
        <w:spacing w:line="360" w:lineRule="auto"/>
        <w:ind w:left="142" w:firstLine="709"/>
        <w:jc w:val="both"/>
        <w:rPr>
          <w:sz w:val="24"/>
          <w:szCs w:val="24"/>
        </w:rPr>
      </w:pPr>
      <w:proofErr w:type="gramStart"/>
      <w:r w:rsidRPr="001F548F">
        <w:rPr>
          <w:sz w:val="24"/>
          <w:szCs w:val="24"/>
        </w:rPr>
        <w:t xml:space="preserve">Beberapa peneliti telah melakukan analisis untuk mengetahui berbagai macam penyebab seseorang mengalami persoalan yang muncul dalam penggunaan </w:t>
      </w:r>
      <w:r w:rsidR="001527B2">
        <w:rPr>
          <w:sz w:val="24"/>
          <w:szCs w:val="24"/>
        </w:rPr>
        <w:t>Handphone</w:t>
      </w:r>
      <w:r w:rsidRPr="001F548F">
        <w:rPr>
          <w:sz w:val="24"/>
          <w:szCs w:val="24"/>
        </w:rPr>
        <w:t xml:space="preserve"> dengan memanfaatakan handphon, terutama seseorang yang kurang terbiasa berkomunikasikan secara langsung karena merasa kurang percaya diri.</w:t>
      </w:r>
      <w:proofErr w:type="gramEnd"/>
      <w:r w:rsidRPr="001F548F">
        <w:rPr>
          <w:sz w:val="24"/>
          <w:szCs w:val="24"/>
        </w:rPr>
        <w:t xml:space="preserve"> </w:t>
      </w:r>
      <w:proofErr w:type="gramStart"/>
      <w:r w:rsidRPr="001F548F">
        <w:rPr>
          <w:sz w:val="24"/>
          <w:szCs w:val="24"/>
        </w:rPr>
        <w:t>Namun dengan melalui handphon mereka tidak memiliki keterampilan sosial untuk berinteraksi dengan lingkungannya di dunia nyata.</w:t>
      </w:r>
      <w:proofErr w:type="gramEnd"/>
      <w:r w:rsidRPr="001F548F">
        <w:rPr>
          <w:sz w:val="24"/>
          <w:szCs w:val="24"/>
        </w:rPr>
        <w:t xml:space="preserve"> </w:t>
      </w:r>
      <w:proofErr w:type="gramStart"/>
      <w:r w:rsidRPr="001F548F">
        <w:rPr>
          <w:sz w:val="24"/>
          <w:szCs w:val="24"/>
        </w:rPr>
        <w:t>Melalui aktivitas</w:t>
      </w:r>
      <w:r w:rsidRPr="001F548F">
        <w:rPr>
          <w:rFonts w:eastAsia="Calibri"/>
          <w:i/>
          <w:sz w:val="24"/>
          <w:szCs w:val="24"/>
        </w:rPr>
        <w:t xml:space="preserve"> </w:t>
      </w:r>
      <w:r w:rsidRPr="001F548F">
        <w:rPr>
          <w:rFonts w:eastAsia="Calibri"/>
          <w:sz w:val="24"/>
          <w:szCs w:val="24"/>
        </w:rPr>
        <w:t>komnukasi secara</w:t>
      </w:r>
      <w:r w:rsidRPr="001F548F">
        <w:rPr>
          <w:rFonts w:eastAsia="Calibri"/>
          <w:i/>
          <w:sz w:val="24"/>
          <w:szCs w:val="24"/>
        </w:rPr>
        <w:t xml:space="preserve"> dairing/ online</w:t>
      </w:r>
      <w:r w:rsidRPr="001F548F">
        <w:rPr>
          <w:sz w:val="24"/>
          <w:szCs w:val="24"/>
        </w:rPr>
        <w:t>, mereka tidak perlu melakukan tatap muka secara langsung, sehingga lebih nyaman, tenang dan percaya diri yang tinggi bila berkomunikasi dengan teman-teman di dunia tidak nyata.</w:t>
      </w:r>
      <w:proofErr w:type="gramEnd"/>
      <w:r w:rsidRPr="001F548F">
        <w:rPr>
          <w:sz w:val="24"/>
          <w:szCs w:val="24"/>
        </w:rPr>
        <w:t xml:space="preserve"> </w:t>
      </w:r>
      <w:proofErr w:type="gramStart"/>
      <w:r w:rsidRPr="001F548F">
        <w:rPr>
          <w:sz w:val="24"/>
          <w:szCs w:val="24"/>
        </w:rPr>
        <w:t xml:space="preserve">Penderita mencoba mengatasi kecemasan yang dimilikinya dengan melarikan diri dan mencoba mengganti pikiran dengan hiburan yang ada di </w:t>
      </w:r>
      <w:r w:rsidR="001527B2">
        <w:rPr>
          <w:sz w:val="24"/>
          <w:szCs w:val="24"/>
        </w:rPr>
        <w:t>Handphone</w:t>
      </w:r>
      <w:r w:rsidRPr="001F548F">
        <w:rPr>
          <w:sz w:val="24"/>
          <w:szCs w:val="24"/>
        </w:rPr>
        <w:t>.</w:t>
      </w:r>
      <w:proofErr w:type="gramEnd"/>
      <w:r w:rsidRPr="001F548F">
        <w:rPr>
          <w:sz w:val="24"/>
          <w:szCs w:val="24"/>
        </w:rPr>
        <w:t xml:space="preserve"> Hal inilah yang kemudian membuat aktivitas </w:t>
      </w:r>
      <w:r w:rsidRPr="001F548F">
        <w:rPr>
          <w:rFonts w:eastAsia="Calibri"/>
          <w:i/>
          <w:sz w:val="24"/>
          <w:szCs w:val="24"/>
        </w:rPr>
        <w:t>chatting, brosing, dan permainan game</w:t>
      </w:r>
      <w:r>
        <w:rPr>
          <w:sz w:val="24"/>
          <w:szCs w:val="24"/>
        </w:rPr>
        <w:t xml:space="preserve"> menjadi menyenangkan.  </w:t>
      </w:r>
    </w:p>
    <w:p w:rsidR="00C8588D" w:rsidRDefault="00C8588D" w:rsidP="00C8588D">
      <w:pPr>
        <w:spacing w:line="360" w:lineRule="auto"/>
        <w:ind w:left="142" w:firstLine="709"/>
        <w:jc w:val="both"/>
        <w:rPr>
          <w:sz w:val="24"/>
          <w:szCs w:val="24"/>
        </w:rPr>
      </w:pPr>
      <w:r w:rsidRPr="001F548F">
        <w:rPr>
          <w:sz w:val="24"/>
          <w:szCs w:val="24"/>
        </w:rPr>
        <w:t xml:space="preserve">Faktor </w:t>
      </w:r>
      <w:proofErr w:type="gramStart"/>
      <w:r w:rsidRPr="001F548F">
        <w:rPr>
          <w:sz w:val="24"/>
          <w:szCs w:val="24"/>
        </w:rPr>
        <w:t>lain</w:t>
      </w:r>
      <w:proofErr w:type="gramEnd"/>
      <w:r w:rsidRPr="001F548F">
        <w:rPr>
          <w:sz w:val="24"/>
          <w:szCs w:val="24"/>
        </w:rPr>
        <w:t xml:space="preserve"> dari mempengaruhi dalam penggunaan </w:t>
      </w:r>
      <w:r w:rsidR="001527B2">
        <w:rPr>
          <w:sz w:val="24"/>
          <w:szCs w:val="24"/>
        </w:rPr>
        <w:t>Handphone</w:t>
      </w:r>
      <w:r w:rsidRPr="001F548F">
        <w:rPr>
          <w:sz w:val="24"/>
          <w:szCs w:val="24"/>
        </w:rPr>
        <w:t xml:space="preserve"> lainnya adalah adaptasi sosial yang kurang baik. </w:t>
      </w:r>
      <w:proofErr w:type="gramStart"/>
      <w:r w:rsidRPr="001F548F">
        <w:rPr>
          <w:sz w:val="24"/>
          <w:szCs w:val="24"/>
        </w:rPr>
        <w:t>Kurangnya adaptasi sosial ini disebabkan kehidupan mereka yang jauh dari orang tua.</w:t>
      </w:r>
      <w:proofErr w:type="gramEnd"/>
      <w:r w:rsidRPr="001F548F">
        <w:rPr>
          <w:sz w:val="24"/>
          <w:szCs w:val="24"/>
        </w:rPr>
        <w:t xml:space="preserve"> Hal </w:t>
      </w:r>
      <w:proofErr w:type="gramStart"/>
      <w:r w:rsidRPr="001F548F">
        <w:rPr>
          <w:sz w:val="24"/>
          <w:szCs w:val="24"/>
        </w:rPr>
        <w:t>ini  menuntut</w:t>
      </w:r>
      <w:proofErr w:type="gramEnd"/>
      <w:r w:rsidRPr="001F548F">
        <w:rPr>
          <w:sz w:val="24"/>
          <w:szCs w:val="24"/>
        </w:rPr>
        <w:t xml:space="preserve"> mereka untuk memiliki kemampuan adaptasi sosial yang lebih baik sehingga memudahkan untuk berinterkasi dengan lingkungan sekitar. </w:t>
      </w:r>
      <w:proofErr w:type="gramStart"/>
      <w:r w:rsidRPr="001F548F">
        <w:rPr>
          <w:sz w:val="24"/>
          <w:szCs w:val="24"/>
        </w:rPr>
        <w:t xml:space="preserve">Namun, adaptasi sosial yang buruk membuat pengguna </w:t>
      </w:r>
      <w:r w:rsidR="001527B2">
        <w:rPr>
          <w:sz w:val="24"/>
          <w:szCs w:val="24"/>
        </w:rPr>
        <w:t>Handphone</w:t>
      </w:r>
      <w:r w:rsidRPr="001F548F">
        <w:rPr>
          <w:sz w:val="24"/>
          <w:szCs w:val="24"/>
        </w:rPr>
        <w:t xml:space="preserve"> mudah mengalami kecanduan.</w:t>
      </w:r>
      <w:proofErr w:type="gramEnd"/>
      <w:r w:rsidRPr="001F548F">
        <w:rPr>
          <w:sz w:val="24"/>
          <w:szCs w:val="24"/>
        </w:rPr>
        <w:t xml:space="preserve">  Selain itu, beberapa faktor lain yang menyebabkan ketergantungan dalam penggunaan </w:t>
      </w:r>
      <w:r w:rsidR="001527B2">
        <w:rPr>
          <w:sz w:val="24"/>
          <w:szCs w:val="24"/>
        </w:rPr>
        <w:t>Handphone</w:t>
      </w:r>
      <w:r w:rsidRPr="001F548F">
        <w:rPr>
          <w:sz w:val="24"/>
          <w:szCs w:val="24"/>
        </w:rPr>
        <w:t xml:space="preserve"> handphon adalah terjadinya interaksi antara pengguna </w:t>
      </w:r>
      <w:r w:rsidR="001527B2">
        <w:rPr>
          <w:sz w:val="24"/>
          <w:szCs w:val="24"/>
        </w:rPr>
        <w:t>Handphone</w:t>
      </w:r>
      <w:r w:rsidRPr="001F548F">
        <w:rPr>
          <w:sz w:val="24"/>
          <w:szCs w:val="24"/>
        </w:rPr>
        <w:t xml:space="preserve">, terbukanya ketersediaan fasilitas, kurangnya pengawasan, motivasi pengguna </w:t>
      </w:r>
      <w:r w:rsidR="001527B2">
        <w:rPr>
          <w:sz w:val="24"/>
          <w:szCs w:val="24"/>
        </w:rPr>
        <w:t>Handphone</w:t>
      </w:r>
      <w:r w:rsidRPr="001F548F">
        <w:rPr>
          <w:sz w:val="24"/>
          <w:szCs w:val="24"/>
        </w:rPr>
        <w:t xml:space="preserve"> dan kurangnya kemampuan dalam mengontrol perilaku atau berbuat dalam pemanfaatan alat ko</w:t>
      </w:r>
      <w:r>
        <w:rPr>
          <w:sz w:val="24"/>
          <w:szCs w:val="24"/>
        </w:rPr>
        <w:t xml:space="preserve">munikasi menggunakan hamdphon. </w:t>
      </w:r>
    </w:p>
    <w:p w:rsidR="00C8588D" w:rsidRDefault="00C8588D" w:rsidP="00C8588D">
      <w:pPr>
        <w:spacing w:line="360" w:lineRule="auto"/>
        <w:ind w:left="142" w:firstLine="709"/>
        <w:jc w:val="both"/>
        <w:rPr>
          <w:sz w:val="24"/>
          <w:szCs w:val="24"/>
        </w:rPr>
      </w:pPr>
      <w:proofErr w:type="gramStart"/>
      <w:r w:rsidRPr="001F548F">
        <w:rPr>
          <w:sz w:val="24"/>
          <w:szCs w:val="24"/>
        </w:rPr>
        <w:t xml:space="preserve">Setelah melihat berbagai tulisan dan temuan yang telah dilakukan sebelumnya, faktor </w:t>
      </w:r>
      <w:r w:rsidR="0012005D">
        <w:rPr>
          <w:sz w:val="24"/>
          <w:szCs w:val="24"/>
        </w:rPr>
        <w:t>Kontrol diri</w:t>
      </w:r>
      <w:r w:rsidRPr="001F548F">
        <w:rPr>
          <w:sz w:val="24"/>
          <w:szCs w:val="24"/>
        </w:rPr>
        <w:t xml:space="preserve"> menjadi faktor penting yang seringkali dikaitkan dalam penggunaan </w:t>
      </w:r>
      <w:r w:rsidR="001527B2">
        <w:rPr>
          <w:sz w:val="24"/>
          <w:szCs w:val="24"/>
        </w:rPr>
        <w:t>Handphone</w:t>
      </w:r>
      <w:r w:rsidRPr="001F548F">
        <w:rPr>
          <w:sz w:val="24"/>
          <w:szCs w:val="24"/>
        </w:rPr>
        <w:t xml:space="preserve"> yang bermasalah.</w:t>
      </w:r>
      <w:proofErr w:type="gramEnd"/>
      <w:r w:rsidRPr="001F548F">
        <w:rPr>
          <w:sz w:val="24"/>
          <w:szCs w:val="24"/>
        </w:rPr>
        <w:t xml:space="preserve"> </w:t>
      </w:r>
      <w:proofErr w:type="gramStart"/>
      <w:r w:rsidRPr="001F548F">
        <w:rPr>
          <w:sz w:val="24"/>
          <w:szCs w:val="24"/>
        </w:rPr>
        <w:t xml:space="preserve">Efektifnya </w:t>
      </w:r>
      <w:r w:rsidR="0012005D">
        <w:rPr>
          <w:sz w:val="24"/>
          <w:szCs w:val="24"/>
        </w:rPr>
        <w:t>Kontrol diri</w:t>
      </w:r>
      <w:r w:rsidRPr="001F548F">
        <w:rPr>
          <w:sz w:val="24"/>
          <w:szCs w:val="24"/>
        </w:rPr>
        <w:t xml:space="preserve"> dalam penggunaan </w:t>
      </w:r>
      <w:r w:rsidR="001527B2">
        <w:rPr>
          <w:sz w:val="24"/>
          <w:szCs w:val="24"/>
        </w:rPr>
        <w:t>Handphone</w:t>
      </w:r>
      <w:r w:rsidRPr="001F548F">
        <w:rPr>
          <w:sz w:val="24"/>
          <w:szCs w:val="24"/>
        </w:rPr>
        <w:t xml:space="preserve"> yang berlebihan dapat menghasilkan sumbangan efektif untuk dapat mengurangi ketergantungan.</w:t>
      </w:r>
      <w:proofErr w:type="gramEnd"/>
      <w:r w:rsidRPr="001F548F">
        <w:rPr>
          <w:sz w:val="24"/>
          <w:szCs w:val="24"/>
        </w:rPr>
        <w:t xml:space="preserve"> Dengan demikian dapat disimpulkan </w:t>
      </w:r>
      <w:r w:rsidRPr="001F548F">
        <w:rPr>
          <w:sz w:val="24"/>
          <w:szCs w:val="24"/>
        </w:rPr>
        <w:lastRenderedPageBreak/>
        <w:t xml:space="preserve">bahwa semakin baik dalam </w:t>
      </w:r>
      <w:r w:rsidR="0012005D">
        <w:rPr>
          <w:sz w:val="24"/>
          <w:szCs w:val="24"/>
        </w:rPr>
        <w:t>Kontrol diri</w:t>
      </w:r>
      <w:r w:rsidRPr="001F548F">
        <w:rPr>
          <w:sz w:val="24"/>
          <w:szCs w:val="24"/>
        </w:rPr>
        <w:t xml:space="preserve"> yang dimiliki para </w:t>
      </w:r>
      <w:r w:rsidR="0040258F">
        <w:rPr>
          <w:sz w:val="24"/>
          <w:szCs w:val="24"/>
        </w:rPr>
        <w:t>Anak-anak</w:t>
      </w:r>
      <w:r w:rsidRPr="001F548F">
        <w:rPr>
          <w:sz w:val="24"/>
          <w:szCs w:val="24"/>
        </w:rPr>
        <w:t xml:space="preserve">, maka akan semakin rendah dalam ketergantungan terhadap </w:t>
      </w:r>
      <w:r w:rsidR="001527B2">
        <w:rPr>
          <w:sz w:val="24"/>
          <w:szCs w:val="24"/>
        </w:rPr>
        <w:t>Handphone</w:t>
      </w:r>
      <w:r w:rsidRPr="001F548F">
        <w:rPr>
          <w:sz w:val="24"/>
          <w:szCs w:val="24"/>
        </w:rPr>
        <w:t>, terutama handphon sebagai alat komunikasi sekarang ini,</w:t>
      </w:r>
      <w:r>
        <w:rPr>
          <w:sz w:val="24"/>
          <w:szCs w:val="24"/>
        </w:rPr>
        <w:t xml:space="preserve"> atau begitu </w:t>
      </w:r>
      <w:proofErr w:type="gramStart"/>
      <w:r>
        <w:rPr>
          <w:sz w:val="24"/>
          <w:szCs w:val="24"/>
        </w:rPr>
        <w:t>juga  sebaliknya</w:t>
      </w:r>
      <w:proofErr w:type="gramEnd"/>
      <w:r>
        <w:rPr>
          <w:sz w:val="24"/>
          <w:szCs w:val="24"/>
        </w:rPr>
        <w:t xml:space="preserve">. </w:t>
      </w:r>
    </w:p>
    <w:p w:rsidR="00C8588D" w:rsidRDefault="00C8588D" w:rsidP="00C8588D">
      <w:pPr>
        <w:spacing w:line="360" w:lineRule="auto"/>
        <w:ind w:left="142" w:firstLine="709"/>
        <w:jc w:val="both"/>
        <w:rPr>
          <w:sz w:val="24"/>
          <w:szCs w:val="24"/>
        </w:rPr>
      </w:pPr>
      <w:proofErr w:type="gramStart"/>
      <w:r w:rsidRPr="001F548F">
        <w:rPr>
          <w:sz w:val="24"/>
          <w:szCs w:val="24"/>
        </w:rPr>
        <w:t xml:space="preserve">Melalui pengelolaan perilaku adalah salah satu aspek yang terdapat dalam </w:t>
      </w:r>
      <w:r w:rsidR="0012005D">
        <w:rPr>
          <w:sz w:val="24"/>
          <w:szCs w:val="24"/>
        </w:rPr>
        <w:t>Kontrol diri</w:t>
      </w:r>
      <w:r>
        <w:rPr>
          <w:sz w:val="24"/>
          <w:szCs w:val="24"/>
        </w:rPr>
        <w:t xml:space="preserve"> </w:t>
      </w:r>
      <w:r w:rsidR="0040258F">
        <w:rPr>
          <w:sz w:val="24"/>
          <w:szCs w:val="24"/>
        </w:rPr>
        <w:t>Anak-anak</w:t>
      </w:r>
      <w:r w:rsidRPr="001F548F">
        <w:rPr>
          <w:sz w:val="24"/>
          <w:szCs w:val="24"/>
        </w:rPr>
        <w:t xml:space="preserve"> secara umum.</w:t>
      </w:r>
      <w:proofErr w:type="gramEnd"/>
      <w:r w:rsidRPr="001F548F">
        <w:rPr>
          <w:sz w:val="24"/>
          <w:szCs w:val="24"/>
        </w:rPr>
        <w:t xml:space="preserve"> </w:t>
      </w:r>
      <w:proofErr w:type="gramStart"/>
      <w:r w:rsidRPr="001F548F">
        <w:rPr>
          <w:sz w:val="24"/>
          <w:szCs w:val="24"/>
        </w:rPr>
        <w:t xml:space="preserve">Hal ini didukung dengan beberapa penelitian menjelaskan bahwa pengguna </w:t>
      </w:r>
      <w:r w:rsidR="001527B2">
        <w:rPr>
          <w:sz w:val="24"/>
          <w:szCs w:val="24"/>
        </w:rPr>
        <w:t>Handphone</w:t>
      </w:r>
      <w:r w:rsidRPr="001F548F">
        <w:rPr>
          <w:sz w:val="24"/>
          <w:szCs w:val="24"/>
        </w:rPr>
        <w:t xml:space="preserve"> yang bermasalah cenderung memiliki </w:t>
      </w:r>
      <w:r w:rsidR="0012005D">
        <w:rPr>
          <w:sz w:val="24"/>
          <w:szCs w:val="24"/>
        </w:rPr>
        <w:t>Kontrol diri</w:t>
      </w:r>
      <w:r w:rsidRPr="001F548F">
        <w:rPr>
          <w:sz w:val="24"/>
          <w:szCs w:val="24"/>
        </w:rPr>
        <w:t xml:space="preserve"> yang rendah.</w:t>
      </w:r>
      <w:proofErr w:type="gramEnd"/>
      <w:r w:rsidRPr="001F548F">
        <w:rPr>
          <w:sz w:val="24"/>
          <w:szCs w:val="24"/>
        </w:rPr>
        <w:t xml:space="preserve"> </w:t>
      </w:r>
      <w:proofErr w:type="gramStart"/>
      <w:r w:rsidRPr="001F548F">
        <w:rPr>
          <w:sz w:val="24"/>
          <w:szCs w:val="24"/>
        </w:rPr>
        <w:t xml:space="preserve">Oleh karena itu, perlu pemahaman atau peningkatan </w:t>
      </w:r>
      <w:r w:rsidR="0012005D">
        <w:rPr>
          <w:sz w:val="24"/>
          <w:szCs w:val="24"/>
        </w:rPr>
        <w:t>Kontrol diri</w:t>
      </w:r>
      <w:r w:rsidRPr="001F548F">
        <w:rPr>
          <w:sz w:val="24"/>
          <w:szCs w:val="24"/>
        </w:rPr>
        <w:t xml:space="preserve"> agar penggunaan </w:t>
      </w:r>
      <w:r w:rsidR="001527B2">
        <w:rPr>
          <w:sz w:val="24"/>
          <w:szCs w:val="24"/>
        </w:rPr>
        <w:t>Handphone</w:t>
      </w:r>
      <w:r w:rsidRPr="001F548F">
        <w:rPr>
          <w:sz w:val="24"/>
          <w:szCs w:val="24"/>
        </w:rPr>
        <w:t xml:space="preserve"> berupa handphon bisa lebih bijaksana.</w:t>
      </w:r>
      <w:proofErr w:type="gramEnd"/>
      <w:r w:rsidRPr="001F548F">
        <w:rPr>
          <w:sz w:val="24"/>
          <w:szCs w:val="24"/>
        </w:rPr>
        <w:t xml:space="preserve"> </w:t>
      </w:r>
      <w:proofErr w:type="gramStart"/>
      <w:r w:rsidRPr="001F548F">
        <w:rPr>
          <w:sz w:val="24"/>
          <w:szCs w:val="24"/>
        </w:rPr>
        <w:t xml:space="preserve">Salah satu strategi peningkatan </w:t>
      </w:r>
      <w:r w:rsidR="0012005D">
        <w:rPr>
          <w:sz w:val="24"/>
          <w:szCs w:val="24"/>
        </w:rPr>
        <w:t>Kontrol diri</w:t>
      </w:r>
      <w:r w:rsidR="005A567C">
        <w:rPr>
          <w:sz w:val="24"/>
          <w:szCs w:val="24"/>
        </w:rPr>
        <w:t>.</w:t>
      </w:r>
      <w:proofErr w:type="gramEnd"/>
      <w:r w:rsidR="005A567C">
        <w:rPr>
          <w:sz w:val="24"/>
          <w:szCs w:val="24"/>
        </w:rPr>
        <w:t xml:space="preserve"> </w:t>
      </w:r>
    </w:p>
    <w:p w:rsidR="005A567C" w:rsidRDefault="005A567C">
      <w:pPr>
        <w:rPr>
          <w:sz w:val="24"/>
          <w:szCs w:val="24"/>
        </w:rPr>
      </w:pPr>
      <w:r>
        <w:rPr>
          <w:sz w:val="24"/>
          <w:szCs w:val="24"/>
        </w:rPr>
        <w:br w:type="page"/>
      </w:r>
    </w:p>
    <w:p w:rsidR="00C8588D" w:rsidRPr="001F548F" w:rsidRDefault="00C8588D" w:rsidP="00C8588D">
      <w:pPr>
        <w:spacing w:after="160" w:line="259" w:lineRule="auto"/>
        <w:jc w:val="both"/>
        <w:rPr>
          <w:sz w:val="24"/>
          <w:szCs w:val="24"/>
        </w:rPr>
      </w:pPr>
    </w:p>
    <w:p w:rsidR="00C8588D" w:rsidRPr="007D629B" w:rsidRDefault="00C8588D" w:rsidP="00C8588D">
      <w:pPr>
        <w:spacing w:line="360" w:lineRule="auto"/>
        <w:jc w:val="center"/>
        <w:rPr>
          <w:b/>
          <w:sz w:val="24"/>
          <w:szCs w:val="24"/>
        </w:rPr>
      </w:pPr>
      <w:r w:rsidRPr="007D629B">
        <w:rPr>
          <w:b/>
          <w:sz w:val="24"/>
          <w:szCs w:val="24"/>
        </w:rPr>
        <w:t>BAB V</w:t>
      </w:r>
    </w:p>
    <w:p w:rsidR="00C8588D" w:rsidRPr="007D629B" w:rsidRDefault="00C8588D" w:rsidP="00C8588D">
      <w:pPr>
        <w:spacing w:line="360" w:lineRule="auto"/>
        <w:jc w:val="center"/>
        <w:rPr>
          <w:b/>
          <w:sz w:val="24"/>
          <w:szCs w:val="24"/>
        </w:rPr>
      </w:pPr>
      <w:r w:rsidRPr="007D629B">
        <w:rPr>
          <w:b/>
          <w:sz w:val="24"/>
          <w:szCs w:val="24"/>
        </w:rPr>
        <w:t>ANALISIS PEMBAHASAN HASIL PENELITIAN</w:t>
      </w:r>
    </w:p>
    <w:p w:rsidR="00C8588D" w:rsidRPr="007D629B" w:rsidRDefault="00C8588D" w:rsidP="00C8588D">
      <w:pPr>
        <w:pStyle w:val="ListParagraph"/>
        <w:tabs>
          <w:tab w:val="right" w:pos="9356"/>
        </w:tabs>
        <w:spacing w:after="0" w:line="360" w:lineRule="auto"/>
        <w:ind w:left="426"/>
        <w:jc w:val="both"/>
        <w:rPr>
          <w:rFonts w:ascii="Times New Roman" w:hAnsi="Times New Roman" w:cs="Times New Roman"/>
          <w:sz w:val="24"/>
          <w:szCs w:val="24"/>
        </w:rPr>
      </w:pPr>
    </w:p>
    <w:p w:rsidR="00C8588D" w:rsidRPr="007D629B" w:rsidRDefault="0012005D" w:rsidP="00140E27">
      <w:pPr>
        <w:pStyle w:val="ListParagraph"/>
        <w:numPr>
          <w:ilvl w:val="0"/>
          <w:numId w:val="11"/>
        </w:numPr>
        <w:tabs>
          <w:tab w:val="right" w:pos="9356"/>
        </w:tabs>
        <w:spacing w:after="0" w:line="36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Kontrol diri</w:t>
      </w:r>
      <w:r w:rsidR="00C8588D" w:rsidRPr="007D629B">
        <w:rPr>
          <w:rFonts w:ascii="Times New Roman" w:hAnsi="Times New Roman" w:cs="Times New Roman"/>
          <w:b/>
          <w:sz w:val="24"/>
          <w:szCs w:val="24"/>
        </w:rPr>
        <w:t xml:space="preserve">  </w:t>
      </w:r>
      <w:r w:rsidR="0040258F">
        <w:rPr>
          <w:rFonts w:ascii="Times New Roman" w:hAnsi="Times New Roman" w:cs="Times New Roman"/>
          <w:b/>
          <w:sz w:val="24"/>
          <w:szCs w:val="24"/>
        </w:rPr>
        <w:t>Anak-anak</w:t>
      </w:r>
      <w:r w:rsidR="00C8588D" w:rsidRPr="007D629B">
        <w:rPr>
          <w:rFonts w:ascii="Times New Roman" w:hAnsi="Times New Roman" w:cs="Times New Roman"/>
          <w:b/>
          <w:sz w:val="24"/>
          <w:szCs w:val="24"/>
        </w:rPr>
        <w:t xml:space="preserve"> </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Berdasarkan temuan penelitian melalui penelusuran melalui wawancara, pengamatan dan dokumen yang ada,  maka secara umum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di desa Margo Mulyo memiliki </w:t>
      </w:r>
      <w:r w:rsidR="0012005D">
        <w:rPr>
          <w:rFonts w:ascii="Times New Roman" w:hAnsi="Times New Roman" w:cs="Times New Roman"/>
          <w:sz w:val="24"/>
          <w:szCs w:val="24"/>
        </w:rPr>
        <w:t>Kontrol diri</w:t>
      </w:r>
      <w:r w:rsidRPr="007D629B">
        <w:rPr>
          <w:rFonts w:ascii="Times New Roman" w:hAnsi="Times New Roman" w:cs="Times New Roman"/>
          <w:sz w:val="24"/>
          <w:szCs w:val="24"/>
        </w:rPr>
        <w:t xml:space="preserve"> yang baik. Hal ini dapat dilihat beberapa indikator sikap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dengan menjaga sopan santun terhadap guru, orang tua, tokoh masyarakat dan juga sesama mereka, memiliki motivasi untuk belajar bersaing secara positif. Mereka berusaha mendedikasikan diri di tengah masyarakat yang tergabung dalam beberapa kegiatan pengajian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Secara umum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di desa Margo Mulyo dapat mengontrol perilakunya dengan baik.  Rata-rata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berperilaku positif dalam berbagai kegiatan di masyarakat, namun masih ada beberapa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yang tidak dapat mengontrol perilakunya dengan melanggar beberapa tata tertib seperti pulang terlalu malam ketika mengases internet melalui </w:t>
      </w:r>
      <w:r w:rsidRPr="007D629B">
        <w:rPr>
          <w:rFonts w:ascii="Times New Roman" w:hAnsi="Times New Roman" w:cs="Times New Roman"/>
          <w:i/>
          <w:sz w:val="24"/>
          <w:szCs w:val="24"/>
        </w:rPr>
        <w:t>wifi</w:t>
      </w:r>
      <w:r w:rsidRPr="007D629B">
        <w:rPr>
          <w:rFonts w:ascii="Times New Roman" w:hAnsi="Times New Roman" w:cs="Times New Roman"/>
          <w:sz w:val="24"/>
          <w:szCs w:val="24"/>
        </w:rPr>
        <w:t xml:space="preserve"> di balai desa karena merasa asik menggunakan wa, instagram, messenger atau mendengarkan musik, atau permainan game dan sesekali membuka youtobe.</w:t>
      </w:r>
      <w:r w:rsidRPr="007D629B">
        <w:rPr>
          <w:vertAlign w:val="superscript"/>
        </w:rPr>
        <w:footnoteReference w:id="46"/>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Pengontrolan diri sangat diperlukan oleh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terutama dalam penggunaan </w:t>
      </w:r>
      <w:r w:rsidR="001527B2">
        <w:rPr>
          <w:rFonts w:ascii="Times New Roman" w:hAnsi="Times New Roman" w:cs="Times New Roman"/>
          <w:sz w:val="24"/>
          <w:szCs w:val="24"/>
        </w:rPr>
        <w:t>Handphone</w:t>
      </w:r>
      <w:r w:rsidRPr="007D629B">
        <w:rPr>
          <w:rFonts w:ascii="Times New Roman" w:hAnsi="Times New Roman" w:cs="Times New Roman"/>
          <w:sz w:val="24"/>
          <w:szCs w:val="24"/>
        </w:rPr>
        <w:t xml:space="preserve"> handphone, melalui perencanaan, mengorganisasi, mengukur  diri, dan mengintruksikan diri sebagai kebutuhan selama proses perilakunya, melalui proses membimbing, mengatur, dan menata dirinya dengan peristiwa yang akan dihadapi sehingga dapat memilih strategi yang sesuai agar dapat meningkatkan kinerja kognitifnya kedepan (metakognitif). Seseorang yang memiliki kemampuan untuk melihat pada diri sendiri sehingga apa yang dia lakukan dapat terkontrol seca</w:t>
      </w:r>
      <w:r>
        <w:rPr>
          <w:rFonts w:ascii="Times New Roman" w:hAnsi="Times New Roman" w:cs="Times New Roman"/>
          <w:sz w:val="24"/>
          <w:szCs w:val="24"/>
        </w:rPr>
        <w:t>ra optimal.</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Kemampuan dalam </w:t>
      </w:r>
      <w:r w:rsidR="0012005D">
        <w:rPr>
          <w:rFonts w:ascii="Times New Roman" w:hAnsi="Times New Roman" w:cs="Times New Roman"/>
          <w:sz w:val="24"/>
          <w:szCs w:val="24"/>
        </w:rPr>
        <w:t>Kontrol diri</w:t>
      </w:r>
      <w:r w:rsidRPr="007D629B">
        <w:rPr>
          <w:rFonts w:ascii="Times New Roman" w:hAnsi="Times New Roman" w:cs="Times New Roman"/>
          <w:sz w:val="24"/>
          <w:szCs w:val="24"/>
        </w:rPr>
        <w:t xml:space="preserve"> yang dimiliki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desa margo Mulyo sudah terbimbing dengan baik dan memiliki kemampuan yang dapat menata diri dalam memecahkan masalah, hal ini dibuktikan setiap langkah yang dia kerjakan </w:t>
      </w:r>
      <w:r w:rsidRPr="007D629B">
        <w:rPr>
          <w:rFonts w:ascii="Times New Roman" w:hAnsi="Times New Roman" w:cs="Times New Roman"/>
          <w:sz w:val="24"/>
          <w:szCs w:val="24"/>
        </w:rPr>
        <w:lastRenderedPageBreak/>
        <w:t xml:space="preserve">senantiasa dipertimbangkan dengan baik dan matang. Pengakuan ini sejalan apa yang diungkapkan oleh tokoh masyarakat (kadun) bahwa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di desanya sudah memiliki kemampuan dalam menata diri ditengah kebebasan menggunakan handphone dengan fasilitas </w:t>
      </w:r>
      <w:r w:rsidRPr="007D629B">
        <w:rPr>
          <w:rFonts w:ascii="Times New Roman" w:hAnsi="Times New Roman" w:cs="Times New Roman"/>
          <w:i/>
          <w:sz w:val="24"/>
          <w:szCs w:val="24"/>
        </w:rPr>
        <w:t xml:space="preserve">wifi </w:t>
      </w:r>
      <w:r w:rsidRPr="007D629B">
        <w:rPr>
          <w:rFonts w:ascii="Times New Roman" w:hAnsi="Times New Roman" w:cs="Times New Roman"/>
          <w:sz w:val="24"/>
          <w:szCs w:val="24"/>
        </w:rPr>
        <w:t>dibalai desa dengan batasan-batasan waktu yang tidak berlebihan apalagi di malam hari. Hal ini juga diperkuat</w:t>
      </w:r>
      <w:r>
        <w:rPr>
          <w:rFonts w:ascii="Times New Roman" w:hAnsi="Times New Roman" w:cs="Times New Roman"/>
          <w:sz w:val="24"/>
          <w:szCs w:val="24"/>
        </w:rPr>
        <w:t xml:space="preserve"> oleh pernyataan pegawai desa. </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Kebutuhan dasar untuk mengontrol dan berkaitan dengan kemampuan yang ada pada setiap diri individu merupakan pola yang digunakan oleh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desa Margo Mulyo. Kebutuhan itu merupakan perputaran pemenuhan kebutuhan dan tujuan tingkah laku sebagai dorongan yang menyebabkan seseorang melakukan suatu tingkah laku. Dorongan motivasi yang muncul bisda berasal dari dalam mapun dari luar diri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Dorongan yang di lakukan dalam diri seseorang untuk melakukan suatu perilaku, tentu ada yang menyebabkannya untuk melakukan, penyebab terdalam yang menggerakkan dan mengarahkan tingkah laku manusia. Hal ini sejalan dengan temuan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di desa Margo Mulyo memang sudah memiliki dorongan yang begitu kuat dalam menata pola regulasi diri menggunakan handphone untuk memanfaatkan fasilitas wifi gratis yang ada di balai desa, terutama untuk alat komunikasi dengan sesame teman-teman mereka yang jauh di pulau jawa</w:t>
      </w:r>
      <w:r w:rsidRPr="007D629B">
        <w:rPr>
          <w:rStyle w:val="FootnoteReference"/>
          <w:rFonts w:ascii="Times New Roman" w:hAnsi="Times New Roman" w:cs="Times New Roman"/>
        </w:rPr>
        <w:footnoteReference w:id="47"/>
      </w:r>
      <w:r w:rsidRPr="007D629B">
        <w:rPr>
          <w:rFonts w:ascii="Times New Roman" w:hAnsi="Times New Roman" w:cs="Times New Roman"/>
          <w:sz w:val="24"/>
          <w:szCs w:val="24"/>
        </w:rPr>
        <w:t>.</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Hal ini didukung dengan pengetahuan yang telah mereka miliki tentang manfaat dari penggunaan </w:t>
      </w:r>
      <w:r w:rsidR="001527B2">
        <w:rPr>
          <w:rFonts w:ascii="Times New Roman" w:hAnsi="Times New Roman" w:cs="Times New Roman"/>
          <w:sz w:val="24"/>
          <w:szCs w:val="24"/>
        </w:rPr>
        <w:t>Handphone</w:t>
      </w:r>
      <w:r w:rsidRPr="007D629B">
        <w:rPr>
          <w:rFonts w:ascii="Times New Roman" w:hAnsi="Times New Roman" w:cs="Times New Roman"/>
          <w:sz w:val="24"/>
          <w:szCs w:val="24"/>
        </w:rPr>
        <w:t xml:space="preserve"> berupa handphone, maka para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dapat memikirkan dan mempertimbangkan dari segi waktu dan kegunaan alat komunikasi yang sering dipakai oleh para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dalam bergaul, bekerja dan bermasyarakat. Jika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memahami bahwa mereka memiliki peran dan fungsi yang sangat besar dalam menggunakan handphone mereka sebagai sesuatu yang sulit dihindari tapi dengan semangat atau motivasi yang membangun dan membantu dalam rangk</w:t>
      </w:r>
      <w:r>
        <w:rPr>
          <w:rFonts w:ascii="Times New Roman" w:hAnsi="Times New Roman" w:cs="Times New Roman"/>
          <w:sz w:val="24"/>
          <w:szCs w:val="24"/>
        </w:rPr>
        <w:t xml:space="preserve">a menggapai masa depan </w:t>
      </w:r>
      <w:r w:rsidR="0040258F">
        <w:rPr>
          <w:rFonts w:ascii="Times New Roman" w:hAnsi="Times New Roman" w:cs="Times New Roman"/>
          <w:sz w:val="24"/>
          <w:szCs w:val="24"/>
        </w:rPr>
        <w:t>Anak-anak</w:t>
      </w:r>
      <w:r>
        <w:rPr>
          <w:rFonts w:ascii="Times New Roman" w:hAnsi="Times New Roman" w:cs="Times New Roman"/>
          <w:sz w:val="24"/>
          <w:szCs w:val="24"/>
        </w:rPr>
        <w:t xml:space="preserve">. </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Pengetahuan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yang seolah memiliki investasi pribadi dan emosional serta perilaku diberbagai aktivitas mereka terutama dalam penggunaan Handphone di balai desa dengan pasilitas </w:t>
      </w:r>
      <w:r w:rsidRPr="007D629B">
        <w:rPr>
          <w:rFonts w:ascii="Times New Roman" w:hAnsi="Times New Roman" w:cs="Times New Roman"/>
          <w:i/>
          <w:sz w:val="24"/>
          <w:szCs w:val="24"/>
        </w:rPr>
        <w:t xml:space="preserve">wifi </w:t>
      </w:r>
      <w:r w:rsidRPr="007D629B">
        <w:rPr>
          <w:rFonts w:ascii="Times New Roman" w:hAnsi="Times New Roman" w:cs="Times New Roman"/>
          <w:sz w:val="24"/>
          <w:szCs w:val="24"/>
        </w:rPr>
        <w:t xml:space="preserve">di balai desa. Seolah mereka para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dapat menghidupkan (</w:t>
      </w:r>
      <w:r w:rsidRPr="007D629B">
        <w:rPr>
          <w:rFonts w:ascii="Times New Roman" w:hAnsi="Times New Roman" w:cs="Times New Roman"/>
          <w:i/>
          <w:sz w:val="24"/>
          <w:szCs w:val="24"/>
        </w:rPr>
        <w:t>energize</w:t>
      </w:r>
      <w:r w:rsidRPr="007D629B">
        <w:rPr>
          <w:rFonts w:ascii="Times New Roman" w:hAnsi="Times New Roman" w:cs="Times New Roman"/>
          <w:sz w:val="24"/>
          <w:szCs w:val="24"/>
        </w:rPr>
        <w:t xml:space="preserve">), mengarahkan dan mempertahankan perilaku dengan </w:t>
      </w:r>
      <w:r w:rsidRPr="007D629B">
        <w:rPr>
          <w:rFonts w:ascii="Times New Roman" w:hAnsi="Times New Roman" w:cs="Times New Roman"/>
          <w:sz w:val="24"/>
          <w:szCs w:val="24"/>
        </w:rPr>
        <w:lastRenderedPageBreak/>
        <w:t>motivasi yang dapat membuat mereka bergerak, menempatkan mereka dalam suatu arah tertentu, dan menjaga mereka agar terus bergerak. Semua orang di mana pun termotivasi oleh kebutuhan-kebutuhan yang sama dalam memanfaatkan media atau alat komunikasi handphone dalam kesehariannya sebagai penyambung dengan teman, orang tua, atau guru-guru atau sahabat yang terasa jauh.</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Perilaku merupakan upaya untuk mengatur diri, menyeleksi dan memanfaatkan lingkungan maupun menciptakan yang mendukung aktivitas yang dilakukan.Secara biologis, perilaku adalah suatu kegiatan atau aktivitas organisme/makhluk hidup yang bersangkutan.Pada dasarnya semua mahkluk hidup berperilaku. Sehingga dapat  dikatakan bahwa semua kegiatan atau aktivitas manusia, baik yang dapat diamati langsung atau yang tidak dapat diamati langsung atau yang tidak </w:t>
      </w:r>
      <w:r>
        <w:rPr>
          <w:rFonts w:ascii="Times New Roman" w:hAnsi="Times New Roman" w:cs="Times New Roman"/>
          <w:sz w:val="24"/>
          <w:szCs w:val="24"/>
        </w:rPr>
        <w:t xml:space="preserve">dapat diamati oleh pihak luar. </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Berkenaan dengan Perilaku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di desa Margo Mulyo dalam menggunakan handphone memiliki perilaku yang masih terkontrol dengan menjaga sopan santun dan tata karma yang baik, misalnya permisi bila ingin menggunakan fasilitas di balai desa, yaitu </w:t>
      </w:r>
      <w:r w:rsidRPr="007D629B">
        <w:rPr>
          <w:rFonts w:ascii="Times New Roman" w:hAnsi="Times New Roman" w:cs="Times New Roman"/>
          <w:i/>
          <w:sz w:val="24"/>
          <w:szCs w:val="24"/>
        </w:rPr>
        <w:t xml:space="preserve">wifi </w:t>
      </w:r>
      <w:r w:rsidRPr="007D629B">
        <w:rPr>
          <w:rFonts w:ascii="Times New Roman" w:hAnsi="Times New Roman" w:cs="Times New Roman"/>
          <w:sz w:val="24"/>
          <w:szCs w:val="24"/>
        </w:rPr>
        <w:t xml:space="preserve">yang gratis untuk mengakses internet melalui handphone. Hal ini diperkuat oleh pernyataan bapak Subadi selaku Ketua RT. 05 yang mengatakan “ adek-adek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memang sering berkumpul di dekat balai desa pada sore a</w:t>
      </w:r>
      <w:r>
        <w:rPr>
          <w:rFonts w:ascii="Times New Roman" w:hAnsi="Times New Roman" w:cs="Times New Roman"/>
          <w:sz w:val="24"/>
          <w:szCs w:val="24"/>
        </w:rPr>
        <w:t>tau malam hari untuk mengakses.</w:t>
      </w:r>
    </w:p>
    <w:p w:rsidR="00C8588D"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Psikologi dikenal dengan ilmu tentang perilaku, dalam pengertian perilaku atau aktivitas yang merupakan manifestasi kehidupan psikis, yang dikaitkan dengan perilaku manusia.Sebagaimana diketahui perilaku atau aktivitas yang ada pada individu atau organisme tidak timbul dengan sendirinya.Tapi dari adanya stimulus yang mengenainya.Perilaku berpengaruh pada lingkungan dan diri organisme atau person, person berpengaruh pada lingkungan dan perilaku. Jadi lingkungan akan perpengaruh pada p</w:t>
      </w:r>
      <w:r>
        <w:rPr>
          <w:rFonts w:ascii="Times New Roman" w:hAnsi="Times New Roman" w:cs="Times New Roman"/>
          <w:sz w:val="24"/>
          <w:szCs w:val="24"/>
        </w:rPr>
        <w:t>erilaku, person atau organisme.</w:t>
      </w:r>
    </w:p>
    <w:p w:rsidR="00C8588D" w:rsidRPr="007D629B" w:rsidRDefault="00C8588D" w:rsidP="00C8588D">
      <w:pPr>
        <w:pStyle w:val="ListParagraph"/>
        <w:tabs>
          <w:tab w:val="right" w:pos="9356"/>
        </w:tabs>
        <w:spacing w:after="0" w:line="360" w:lineRule="auto"/>
        <w:ind w:left="142" w:firstLine="567"/>
        <w:jc w:val="both"/>
        <w:rPr>
          <w:rFonts w:ascii="Times New Roman" w:hAnsi="Times New Roman" w:cs="Times New Roman"/>
          <w:sz w:val="24"/>
          <w:szCs w:val="24"/>
        </w:rPr>
      </w:pPr>
      <w:r w:rsidRPr="007D629B">
        <w:rPr>
          <w:rFonts w:ascii="Times New Roman" w:hAnsi="Times New Roman" w:cs="Times New Roman"/>
          <w:sz w:val="24"/>
          <w:szCs w:val="24"/>
        </w:rPr>
        <w:t xml:space="preserve">Disamping  itu ternyata dalam </w:t>
      </w:r>
      <w:r w:rsidR="0012005D">
        <w:rPr>
          <w:rFonts w:ascii="Times New Roman" w:hAnsi="Times New Roman" w:cs="Times New Roman"/>
          <w:sz w:val="24"/>
          <w:szCs w:val="24"/>
        </w:rPr>
        <w:t>Kontrol diri</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dalam memanfaatkan fasilitas lainnya yaitu perpustakaan yang ada di balai Desa juga mengalami perubahan. Sebenarnya buku-bukuyang ada di perpustakaan ada yang diadakan untuk penunjang pembelajaran di sekolah.Misaknya buku cetak sebagai bahan tambahan belajar mereka, namun karena mereka ingin mencari yang praktis sehinga minat membuka/membaca, karena mereka lebih manyukai bahan yang sudah ada </w:t>
      </w:r>
      <w:r w:rsidRPr="007D629B">
        <w:rPr>
          <w:rFonts w:ascii="Times New Roman" w:hAnsi="Times New Roman" w:cs="Times New Roman"/>
          <w:sz w:val="24"/>
          <w:szCs w:val="24"/>
        </w:rPr>
        <w:lastRenderedPageBreak/>
        <w:t xml:space="preserve">dihandphone dengan menu yang komplit dan cepat. Hal ini didukung oleh pernyataan salah satu orang tua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bapak Tohari  sebagai berikut:  </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“Motivasi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dalam menambah, mencari bahan-bahan untuk pelajaran di sekolah mengalami penurunan, hal ini saya lihat berdasarkan buku-buku yang ada diperpustakaan tersusun rapi dan dari daftar kunjungan yang ada di Bumdes desa karena semakin canggihnya </w:t>
      </w:r>
      <w:r w:rsidR="001527B2">
        <w:rPr>
          <w:rFonts w:ascii="Times New Roman" w:hAnsi="Times New Roman" w:cs="Times New Roman"/>
          <w:sz w:val="24"/>
          <w:szCs w:val="24"/>
        </w:rPr>
        <w:t>Handphone</w:t>
      </w:r>
      <w:r w:rsidRPr="007D629B">
        <w:rPr>
          <w:rFonts w:ascii="Times New Roman" w:hAnsi="Times New Roman" w:cs="Times New Roman"/>
          <w:sz w:val="24"/>
          <w:szCs w:val="24"/>
        </w:rPr>
        <w:t xml:space="preserve"> saat ini, para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untuk membaca buku menjadi menurun. Mereka cenderung menggunakan media online dalam mencari materi ataupun menyelesaikan suatu tugas sekolah ataupun untuk mencari informasi yang diperlukan”.</w:t>
      </w:r>
      <w:r w:rsidRPr="007D629B">
        <w:rPr>
          <w:rFonts w:ascii="Times New Roman" w:hAnsi="Times New Roman" w:cs="Times New Roman"/>
          <w:sz w:val="24"/>
          <w:szCs w:val="24"/>
          <w:vertAlign w:val="superscript"/>
        </w:rPr>
        <w:footnoteReference w:id="48"/>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Oleh karena itu untuk menumbuhkan dan  meningkatkan kemampuan </w:t>
      </w:r>
      <w:r w:rsidR="0012005D">
        <w:rPr>
          <w:rFonts w:ascii="Times New Roman" w:hAnsi="Times New Roman" w:cs="Times New Roman"/>
          <w:sz w:val="24"/>
          <w:szCs w:val="24"/>
        </w:rPr>
        <w:t>Kontrol diri</w:t>
      </w:r>
      <w:r w:rsidR="005A567C">
        <w:rPr>
          <w:rFonts w:ascii="Times New Roman" w:hAnsi="Times New Roman" w:cs="Times New Roman"/>
          <w:sz w:val="24"/>
          <w:szCs w:val="24"/>
          <w:lang w:val="en-US"/>
        </w:rPr>
        <w:t xml:space="preserve"> a</w:t>
      </w:r>
      <w:r w:rsidR="0040258F">
        <w:rPr>
          <w:rFonts w:ascii="Times New Roman" w:hAnsi="Times New Roman" w:cs="Times New Roman"/>
          <w:sz w:val="24"/>
          <w:szCs w:val="24"/>
        </w:rPr>
        <w:t>nak-anak</w:t>
      </w:r>
      <w:r w:rsidRPr="007D629B">
        <w:rPr>
          <w:rFonts w:ascii="Times New Roman" w:hAnsi="Times New Roman" w:cs="Times New Roman"/>
          <w:sz w:val="24"/>
          <w:szCs w:val="24"/>
        </w:rPr>
        <w:t xml:space="preserve"> di Desa Margo Mulyo dengan memberikan kegiatan positif berupa pembinaan moral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melalui pengajian-pengajian dengan mengundang nara sumber/motivator atau guru/ustadz yang bekerjasama dengan pengurus masjid. Melalui kegiatan ini, diharapkan para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mampu mengelola </w:t>
      </w:r>
      <w:r>
        <w:rPr>
          <w:rFonts w:ascii="Times New Roman" w:hAnsi="Times New Roman" w:cs="Times New Roman"/>
          <w:sz w:val="24"/>
          <w:szCs w:val="24"/>
        </w:rPr>
        <w:t xml:space="preserve">dirinya menjadi lebih baik.  </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Kemajuan zaman diiringi dengan banyaknya perkembangan teknologi bisa menjadi pendukung atau menjadi penghambat dalam </w:t>
      </w:r>
      <w:r w:rsidR="0012005D">
        <w:rPr>
          <w:rFonts w:ascii="Times New Roman" w:hAnsi="Times New Roman" w:cs="Times New Roman"/>
          <w:sz w:val="24"/>
          <w:szCs w:val="24"/>
        </w:rPr>
        <w:t>Kontrol diri</w:t>
      </w:r>
      <w:r w:rsidRPr="007D629B">
        <w:rPr>
          <w:rFonts w:ascii="Times New Roman" w:hAnsi="Times New Roman" w:cs="Times New Roman"/>
          <w:sz w:val="24"/>
          <w:szCs w:val="24"/>
        </w:rPr>
        <w:t xml:space="preserve"> seseorang. Munculnya beberapa alat komunikasi dan teknologi yang memudahkan seseorang dalam melakukan berbagai hal, termasuk cara </w:t>
      </w:r>
      <w:r w:rsidR="0012005D">
        <w:rPr>
          <w:rFonts w:ascii="Times New Roman" w:hAnsi="Times New Roman" w:cs="Times New Roman"/>
          <w:sz w:val="24"/>
          <w:szCs w:val="24"/>
        </w:rPr>
        <w:t>Kontrol diri</w:t>
      </w:r>
      <w:r w:rsidRPr="007D629B">
        <w:rPr>
          <w:rFonts w:ascii="Times New Roman" w:hAnsi="Times New Roman" w:cs="Times New Roman"/>
          <w:sz w:val="24"/>
          <w:szCs w:val="24"/>
        </w:rPr>
        <w:t xml:space="preserve"> yang kurang baik karena adanya pengaruh dari penggunaan teknologi berupa handphone, misalnya tersitanya waktu secara Cuma-Cuma, banyak pekerjaan yang terbengkalai, waktu istirahat berkurang dan lain sebagainya.Namun demikian satu sisi penggunaan handphone akan mempermudah komunikasi antar sesama, terutama dikalangan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sebagai sarana menjalin hubungan sosial dengan semua kalangan. Alat komunikasi berupa handphone akan membantu menjalin relasi atau hubungan dengan lebih mudah, meskipun dengan jarak yang cukup jauh. Selain itu, informasi mengenai perkembangan semua hal yang terjadi di wilayah nasional dan internasional juga dapat diperoleh, serta fakta dan opini yang dibutuhkan untuk menunjang pendidikan dan pekerjaan.</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lastRenderedPageBreak/>
        <w:t xml:space="preserve">Namun di sisi lain menurut banyak para pengamat komunikasi menjelaskan bahwa banyak juga pengaruh  buruk dampak negatif dari penggunaan handphone sebagai teknologi ini, membuat seseorang menjadi malas untuk berkomunikasi di dunia nyata karena merasa lebih menyenangkan untuk berkomunikasi dengan teman hal-hal yang bersifat </w:t>
      </w:r>
      <w:r w:rsidRPr="007D629B">
        <w:rPr>
          <w:rFonts w:ascii="Times New Roman" w:eastAsia="Calibri" w:hAnsi="Times New Roman" w:cs="Times New Roman"/>
          <w:i/>
          <w:sz w:val="24"/>
          <w:szCs w:val="24"/>
        </w:rPr>
        <w:t>online</w:t>
      </w:r>
      <w:r w:rsidRPr="007D629B">
        <w:rPr>
          <w:rFonts w:ascii="Times New Roman" w:hAnsi="Times New Roman" w:cs="Times New Roman"/>
          <w:sz w:val="24"/>
          <w:szCs w:val="24"/>
        </w:rPr>
        <w:t xml:space="preserve">. Sehingga mengakibatkan kurangnya rasa empati terhadap lingkungan sekitar. Waktu yang berharga dan seharusnya dimanfaatkan dengan baik sering terbuang sia-sia dengan aktivitas bermain handphone yang kadang kala kurang berguna dan bermanfaat. Bahkan, pengguna yang mengalami kecanduan dalam penggunaan handphoneakan mengabaikan pekerjaan dan tanggung jawabnya di dunia nyata.  </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Penggunaan alat komunikasi berupa handphone dengan berbagai pasilitas aplikasi yang ada terutama </w:t>
      </w:r>
      <w:r w:rsidR="001527B2">
        <w:rPr>
          <w:rFonts w:ascii="Times New Roman" w:hAnsi="Times New Roman" w:cs="Times New Roman"/>
          <w:sz w:val="24"/>
          <w:szCs w:val="24"/>
        </w:rPr>
        <w:t>Handphone</w:t>
      </w:r>
      <w:r w:rsidRPr="007D629B">
        <w:rPr>
          <w:rFonts w:ascii="Times New Roman" w:hAnsi="Times New Roman" w:cs="Times New Roman"/>
          <w:sz w:val="24"/>
          <w:szCs w:val="24"/>
        </w:rPr>
        <w:t xml:space="preserve">/wifi dibagi menjadi dua golongan, yaitu penggunaan handphone secara sehat dan tidak sehat.Penggunaan handphone yang dikatakan sehat jika seseorang mampu memadukan kehidupan nyata dan kehidupan di dalam sosial, sehingga mampu membicarakan aktivitas </w:t>
      </w:r>
      <w:r w:rsidRPr="007D629B">
        <w:rPr>
          <w:rFonts w:ascii="Times New Roman" w:eastAsia="Calibri" w:hAnsi="Times New Roman" w:cs="Times New Roman"/>
          <w:i/>
          <w:sz w:val="24"/>
          <w:szCs w:val="24"/>
        </w:rPr>
        <w:t>online</w:t>
      </w:r>
      <w:r w:rsidRPr="007D629B">
        <w:rPr>
          <w:rFonts w:ascii="Times New Roman" w:hAnsi="Times New Roman" w:cs="Times New Roman"/>
          <w:sz w:val="24"/>
          <w:szCs w:val="24"/>
        </w:rPr>
        <w:t xml:space="preserve"> dengan teman-teman di dunia nyata.</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Sedangkan pengguna handphone yang dilakukan oleh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yang kurang sehat karena sering memisahkan kehidupan nyata dengan dunia online, sehingga tidak ingin membicarakan aktivitasnya kepada orang-orang dalam kehidupannya.Dengan kata lain Penggunaan handphone yang tidak sehat ini sebagai kecanduan handphone. Hal ini dikarenakan pengguna lebih senang menyembunyikan aktivitas </w:t>
      </w:r>
      <w:r w:rsidRPr="007D629B">
        <w:rPr>
          <w:rFonts w:ascii="Times New Roman" w:eastAsia="Calibri" w:hAnsi="Times New Roman" w:cs="Times New Roman"/>
          <w:i/>
          <w:sz w:val="24"/>
          <w:szCs w:val="24"/>
        </w:rPr>
        <w:t>online</w:t>
      </w:r>
      <w:r w:rsidRPr="007D629B">
        <w:rPr>
          <w:rFonts w:ascii="Times New Roman" w:hAnsi="Times New Roman" w:cs="Times New Roman"/>
          <w:sz w:val="24"/>
          <w:szCs w:val="24"/>
        </w:rPr>
        <w:t xml:space="preserve"> yang dilakukannya untuk menghindari kritikan dan teguran dari orang sekitar.</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Penggunaan handphone mungkin bermanfaat ketika berada dalam tingkat yang normal, namun penggunaan handphone yang berada tingkat tinggi dapat mengganggu kehidupan sehari-hari seperti penurunan psikososial, hubungan dan mengabaikan tanggung jawab akademik dan pekerjaan.</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Menggunakan handphone perlu </w:t>
      </w:r>
      <w:r w:rsidR="0012005D">
        <w:rPr>
          <w:rFonts w:ascii="Times New Roman" w:hAnsi="Times New Roman" w:cs="Times New Roman"/>
          <w:sz w:val="24"/>
          <w:szCs w:val="24"/>
        </w:rPr>
        <w:t>Kontrol diri</w:t>
      </w:r>
      <w:r w:rsidRPr="007D629B">
        <w:rPr>
          <w:rFonts w:ascii="Times New Roman" w:hAnsi="Times New Roman" w:cs="Times New Roman"/>
          <w:sz w:val="24"/>
          <w:szCs w:val="24"/>
        </w:rPr>
        <w:t xml:space="preserve"> di kalangan </w:t>
      </w:r>
      <w:r w:rsidR="0040258F">
        <w:rPr>
          <w:rFonts w:ascii="Times New Roman" w:hAnsi="Times New Roman" w:cs="Times New Roman"/>
          <w:sz w:val="24"/>
          <w:szCs w:val="24"/>
        </w:rPr>
        <w:t>Anak-anak</w:t>
      </w:r>
      <w:r w:rsidRPr="007D629B">
        <w:rPr>
          <w:rFonts w:ascii="Times New Roman" w:hAnsi="Times New Roman" w:cs="Times New Roman"/>
          <w:sz w:val="24"/>
          <w:szCs w:val="24"/>
        </w:rPr>
        <w:t xml:space="preserve"> karena secara ekstrim dapat menurunkan kesehatan mental bahkan, ada hubungan antara peningkatan kerja dengan pengalaman penggunaan handphone akan mengalami penurunan tingkat kesehatan mental. Hal ini disebabkan karena bila sampai pada </w:t>
      </w:r>
      <w:r w:rsidRPr="007D629B">
        <w:rPr>
          <w:rFonts w:ascii="Times New Roman" w:hAnsi="Times New Roman" w:cs="Times New Roman"/>
          <w:sz w:val="24"/>
          <w:szCs w:val="24"/>
        </w:rPr>
        <w:lastRenderedPageBreak/>
        <w:t>tingkat ketergantungan dengan alat komunikasi tersebut menyebabkan masalah interpersonal, keluarga, persahabatan, dan ketidak-pedulian hubungan sosial.</w:t>
      </w:r>
    </w:p>
    <w:p w:rsidR="00C8588D" w:rsidRDefault="0040258F" w:rsidP="00C8588D">
      <w:pPr>
        <w:pStyle w:val="ListParagraph"/>
        <w:spacing w:after="58"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Anak-anak</w:t>
      </w:r>
      <w:r w:rsidR="00C8588D" w:rsidRPr="007D629B">
        <w:rPr>
          <w:rFonts w:ascii="Times New Roman" w:hAnsi="Times New Roman" w:cs="Times New Roman"/>
          <w:sz w:val="24"/>
          <w:szCs w:val="24"/>
        </w:rPr>
        <w:t xml:space="preserve"> adalah salah satu yang cenderung lebih mudah mengalami penggunaan </w:t>
      </w:r>
      <w:r w:rsidR="001527B2">
        <w:rPr>
          <w:rFonts w:ascii="Times New Roman" w:hAnsi="Times New Roman" w:cs="Times New Roman"/>
          <w:sz w:val="24"/>
          <w:szCs w:val="24"/>
        </w:rPr>
        <w:t>Handphone</w:t>
      </w:r>
      <w:r w:rsidR="00C8588D" w:rsidRPr="007D629B">
        <w:rPr>
          <w:rFonts w:ascii="Times New Roman" w:hAnsi="Times New Roman" w:cs="Times New Roman"/>
          <w:sz w:val="24"/>
          <w:szCs w:val="24"/>
        </w:rPr>
        <w:t xml:space="preserve"> yang sering mengundang masalah baik secara individu maupun dalam keluarga dan dengan sesama teman. Hal ini dikarenakan  para </w:t>
      </w:r>
      <w:r>
        <w:rPr>
          <w:rFonts w:ascii="Times New Roman" w:hAnsi="Times New Roman" w:cs="Times New Roman"/>
          <w:sz w:val="24"/>
          <w:szCs w:val="24"/>
        </w:rPr>
        <w:t>Anak-anak</w:t>
      </w:r>
      <w:r w:rsidR="00C8588D" w:rsidRPr="007D629B">
        <w:rPr>
          <w:rFonts w:ascii="Times New Roman" w:hAnsi="Times New Roman" w:cs="Times New Roman"/>
          <w:sz w:val="24"/>
          <w:szCs w:val="24"/>
        </w:rPr>
        <w:t xml:space="preserve"> yang masih berstatus sebagai pelajar/mahasiswa lebih sering bekerja dengan </w:t>
      </w:r>
      <w:r w:rsidR="001527B2">
        <w:rPr>
          <w:rFonts w:ascii="Times New Roman" w:hAnsi="Times New Roman" w:cs="Times New Roman"/>
          <w:sz w:val="24"/>
          <w:szCs w:val="24"/>
        </w:rPr>
        <w:t>Handphone</w:t>
      </w:r>
      <w:r w:rsidR="00C8588D" w:rsidRPr="007D629B">
        <w:rPr>
          <w:rFonts w:ascii="Times New Roman" w:hAnsi="Times New Roman" w:cs="Times New Roman"/>
          <w:sz w:val="24"/>
          <w:szCs w:val="24"/>
        </w:rPr>
        <w:t xml:space="preserve">, sehingga semakin besar kemungkinan untuk mengalami ketergantungan. </w:t>
      </w:r>
      <w:r>
        <w:rPr>
          <w:rFonts w:ascii="Times New Roman" w:hAnsi="Times New Roman" w:cs="Times New Roman"/>
          <w:sz w:val="24"/>
          <w:szCs w:val="24"/>
        </w:rPr>
        <w:t>Anak-anak</w:t>
      </w:r>
      <w:r w:rsidR="00C8588D" w:rsidRPr="007D629B">
        <w:rPr>
          <w:rFonts w:ascii="Times New Roman" w:hAnsi="Times New Roman" w:cs="Times New Roman"/>
          <w:sz w:val="24"/>
          <w:szCs w:val="24"/>
        </w:rPr>
        <w:t xml:space="preserve"> yang berperan ganda sebagai pelajar/mahasiswa dengan menggunakan media </w:t>
      </w:r>
      <w:r w:rsidR="001527B2">
        <w:rPr>
          <w:rFonts w:ascii="Times New Roman" w:hAnsi="Times New Roman" w:cs="Times New Roman"/>
          <w:sz w:val="24"/>
          <w:szCs w:val="24"/>
        </w:rPr>
        <w:t>Handphone</w:t>
      </w:r>
      <w:r w:rsidR="00C8588D" w:rsidRPr="007D629B">
        <w:rPr>
          <w:rFonts w:ascii="Times New Roman" w:hAnsi="Times New Roman" w:cs="Times New Roman"/>
          <w:sz w:val="24"/>
          <w:szCs w:val="24"/>
        </w:rPr>
        <w:t xml:space="preserve"> dengan berbagai merek handphone semata-mata untuk mencapai kesenangan dan menghindari perasaan yang tidak menyenangkan.</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Perasaan ini muncul dikarenakan beban dan tuntutan dalam menyelesaikan tugas-tugas sekolah sebagai pelajar atau mahasiswa apalagi dalam situasi wabah virus cororna saat ini sehingga sistem Daring/online menjadi pilihan utama dalam setiap pembelajaran.</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Pendapat lain menjelaskan bahwa pada saat depresi dan memiliki masalah, seseorang seringkali menggunakan </w:t>
      </w:r>
      <w:r w:rsidR="001527B2">
        <w:rPr>
          <w:rFonts w:ascii="Times New Roman" w:hAnsi="Times New Roman" w:cs="Times New Roman"/>
          <w:sz w:val="24"/>
          <w:szCs w:val="24"/>
        </w:rPr>
        <w:t>Handphone</w:t>
      </w:r>
      <w:r w:rsidRPr="007D629B">
        <w:rPr>
          <w:rFonts w:ascii="Times New Roman" w:hAnsi="Times New Roman" w:cs="Times New Roman"/>
          <w:sz w:val="24"/>
          <w:szCs w:val="24"/>
        </w:rPr>
        <w:t xml:space="preserve"> sebagai cara untuk melarikan diri dengan berkomunikasi melalui handphone.  Ketergantungan menggunakan handphone ditunjukkan dengan beberapa kriteria sebagai berikut : merasa senang ketika berkomunikasi secara </w:t>
      </w:r>
      <w:r w:rsidRPr="007D629B">
        <w:rPr>
          <w:rFonts w:ascii="Times New Roman" w:eastAsia="Calibri" w:hAnsi="Times New Roman" w:cs="Times New Roman"/>
          <w:i/>
          <w:sz w:val="24"/>
          <w:szCs w:val="24"/>
        </w:rPr>
        <w:t>online</w:t>
      </w:r>
      <w:r w:rsidRPr="007D629B">
        <w:rPr>
          <w:rFonts w:ascii="Times New Roman" w:hAnsi="Times New Roman" w:cs="Times New Roman"/>
          <w:sz w:val="24"/>
          <w:szCs w:val="24"/>
        </w:rPr>
        <w:t xml:space="preserve">, tidak senang ketika mati handphone habis batre, lemout aksesnya, perhatian hanya tertuju pada handphone, penggunaan meningkat, tidak mampu mengatur penggunaan </w:t>
      </w:r>
      <w:r w:rsidR="001527B2">
        <w:rPr>
          <w:rFonts w:ascii="Times New Roman" w:hAnsi="Times New Roman" w:cs="Times New Roman"/>
          <w:sz w:val="24"/>
          <w:szCs w:val="24"/>
        </w:rPr>
        <w:t>Handphone</w:t>
      </w:r>
      <w:r w:rsidRPr="007D629B">
        <w:rPr>
          <w:rFonts w:ascii="Times New Roman" w:hAnsi="Times New Roman" w:cs="Times New Roman"/>
          <w:sz w:val="24"/>
          <w:szCs w:val="24"/>
        </w:rPr>
        <w:t xml:space="preserve"> melalui handphone, berani kehilangan karena dengan menggunakan handphone sebagai salah satu cara untuk melarikan diri dari masalah. </w:t>
      </w:r>
    </w:p>
    <w:p w:rsidR="00C8588D" w:rsidRDefault="00C8588D" w:rsidP="00C8588D">
      <w:pPr>
        <w:pStyle w:val="ListParagraph"/>
        <w:spacing w:after="58" w:line="360" w:lineRule="auto"/>
        <w:ind w:left="142" w:firstLine="709"/>
        <w:jc w:val="both"/>
        <w:rPr>
          <w:rFonts w:ascii="Times New Roman" w:hAnsi="Times New Roman" w:cs="Times New Roman"/>
          <w:sz w:val="24"/>
          <w:szCs w:val="24"/>
        </w:rPr>
      </w:pPr>
      <w:r w:rsidRPr="007D629B">
        <w:rPr>
          <w:rFonts w:ascii="Times New Roman" w:hAnsi="Times New Roman" w:cs="Times New Roman"/>
          <w:sz w:val="24"/>
          <w:szCs w:val="24"/>
        </w:rPr>
        <w:t xml:space="preserve">Ketergantungan menggunakan handphone dapat dilihat dari frekuensi dan durasi penggunaannya.durasi penggunaan handphone terbagi menjadi dua macam, yaitu : penggunaan handphone yang sehat, rata-rata penggunanya mengakses data dan aplikasi yang dibuka sebanyak 8 jam perminggu. Sedangkan mereka yang dianggap bermasalah adalah pengguna yang menghabiskan waktu untuk bermain handphone selama 38,5 jam perminggu.  </w:t>
      </w:r>
    </w:p>
    <w:p w:rsidR="00C8588D" w:rsidRDefault="0012005D" w:rsidP="00C8588D">
      <w:pPr>
        <w:pStyle w:val="ListParagraph"/>
        <w:spacing w:after="58"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Kontrol diri</w:t>
      </w:r>
      <w:r w:rsidR="00C8588D" w:rsidRPr="007D629B">
        <w:rPr>
          <w:rFonts w:ascii="Times New Roman" w:hAnsi="Times New Roman" w:cs="Times New Roman"/>
          <w:sz w:val="24"/>
          <w:szCs w:val="24"/>
        </w:rPr>
        <w:t xml:space="preserve"> perilakuan adalah salah satu strategi </w:t>
      </w:r>
      <w:r>
        <w:rPr>
          <w:rFonts w:ascii="Times New Roman" w:hAnsi="Times New Roman" w:cs="Times New Roman"/>
          <w:sz w:val="24"/>
          <w:szCs w:val="24"/>
        </w:rPr>
        <w:t>Kontrol diri</w:t>
      </w:r>
      <w:r w:rsidR="00C8588D" w:rsidRPr="007D629B">
        <w:rPr>
          <w:rFonts w:ascii="Times New Roman" w:hAnsi="Times New Roman" w:cs="Times New Roman"/>
          <w:sz w:val="24"/>
          <w:szCs w:val="24"/>
        </w:rPr>
        <w:t xml:space="preserve"> yang berguna untuk meningkatkan kontrol diri secara konseptual yang didasarkan pada teori pembelajaran sosial.Teknik ini merupakan teknik modifikasi perilaku yang berguna </w:t>
      </w:r>
      <w:r w:rsidR="00C8588D" w:rsidRPr="007D629B">
        <w:rPr>
          <w:rFonts w:ascii="Times New Roman" w:hAnsi="Times New Roman" w:cs="Times New Roman"/>
          <w:sz w:val="24"/>
          <w:szCs w:val="24"/>
        </w:rPr>
        <w:lastRenderedPageBreak/>
        <w:t>untuk mengatur dan mengarahkan perilaku bermasalah.Langkah-langkah pelaksanaan teknik modifikasi ini melalui empat tahapan, yaitu tahap monitor atau observasi, tahap pengaturan lingkungan, tahap evaluasi diri dan tahap pemberian pengukuhan, penghapus dan penghukum.</w:t>
      </w:r>
    </w:p>
    <w:p w:rsidR="001527B2" w:rsidRDefault="0012005D" w:rsidP="001527B2">
      <w:pPr>
        <w:pStyle w:val="ListParagraph"/>
        <w:spacing w:after="58" w:line="360" w:lineRule="auto"/>
        <w:ind w:left="142" w:firstLine="709"/>
        <w:jc w:val="both"/>
        <w:rPr>
          <w:rFonts w:ascii="Times New Roman" w:hAnsi="Times New Roman" w:cs="Times New Roman"/>
          <w:sz w:val="24"/>
          <w:szCs w:val="24"/>
          <w:lang w:val="en-US"/>
        </w:rPr>
      </w:pPr>
      <w:r>
        <w:rPr>
          <w:rFonts w:ascii="Times New Roman" w:hAnsi="Times New Roman" w:cs="Times New Roman"/>
          <w:sz w:val="24"/>
          <w:szCs w:val="24"/>
        </w:rPr>
        <w:t>Kontrol diri</w:t>
      </w:r>
      <w:r w:rsidR="00C8588D" w:rsidRPr="007D629B">
        <w:rPr>
          <w:rFonts w:ascii="Times New Roman" w:hAnsi="Times New Roman" w:cs="Times New Roman"/>
          <w:sz w:val="24"/>
          <w:szCs w:val="24"/>
        </w:rPr>
        <w:t xml:space="preserve"> bermanfaat untuk meningkatkan kontrol diri dalam melakukan segala sesuatu.Kontrol diri di sini diperlukan oleh </w:t>
      </w:r>
      <w:r w:rsidR="0040258F">
        <w:rPr>
          <w:rFonts w:ascii="Times New Roman" w:hAnsi="Times New Roman" w:cs="Times New Roman"/>
          <w:sz w:val="24"/>
          <w:szCs w:val="24"/>
        </w:rPr>
        <w:t>Anak-anak</w:t>
      </w:r>
      <w:r w:rsidR="00C8588D" w:rsidRPr="007D629B">
        <w:rPr>
          <w:rFonts w:ascii="Times New Roman" w:hAnsi="Times New Roman" w:cs="Times New Roman"/>
          <w:sz w:val="24"/>
          <w:szCs w:val="24"/>
        </w:rPr>
        <w:t xml:space="preserve"> sebagai pengguna </w:t>
      </w:r>
      <w:r w:rsidR="001527B2">
        <w:rPr>
          <w:rFonts w:ascii="Times New Roman" w:hAnsi="Times New Roman" w:cs="Times New Roman"/>
          <w:sz w:val="24"/>
          <w:szCs w:val="24"/>
        </w:rPr>
        <w:t>Handphone</w:t>
      </w:r>
      <w:r w:rsidR="00C8588D" w:rsidRPr="007D629B">
        <w:rPr>
          <w:rFonts w:ascii="Times New Roman" w:hAnsi="Times New Roman" w:cs="Times New Roman"/>
          <w:sz w:val="24"/>
          <w:szCs w:val="24"/>
        </w:rPr>
        <w:t xml:space="preserve"> yang seringkali mengalami kesulitan dalam menghentikan penggunaan </w:t>
      </w:r>
      <w:r w:rsidR="001527B2">
        <w:rPr>
          <w:rFonts w:ascii="Times New Roman" w:hAnsi="Times New Roman" w:cs="Times New Roman"/>
          <w:sz w:val="24"/>
          <w:szCs w:val="24"/>
        </w:rPr>
        <w:t>Handphone</w:t>
      </w:r>
      <w:r w:rsidR="00C8588D" w:rsidRPr="007D629B">
        <w:rPr>
          <w:rFonts w:ascii="Times New Roman" w:hAnsi="Times New Roman" w:cs="Times New Roman"/>
          <w:sz w:val="24"/>
          <w:szCs w:val="24"/>
        </w:rPr>
        <w:t>.Teknik ini memiliki kelebihan dalam penggunaannya yaitu perubahan yang diperoleh lebih tahan lama, karena subjek menganggap keberhasilannya dipengaruhi oleh usahanya sendiri.</w:t>
      </w:r>
      <w:r w:rsidR="001527B2">
        <w:rPr>
          <w:rFonts w:ascii="Times New Roman" w:hAnsi="Times New Roman" w:cs="Times New Roman"/>
          <w:sz w:val="24"/>
          <w:szCs w:val="24"/>
          <w:lang w:val="en-US"/>
        </w:rPr>
        <w:t xml:space="preserve"> </w:t>
      </w:r>
    </w:p>
    <w:p w:rsidR="00C8588D" w:rsidRPr="001527B2" w:rsidRDefault="00C8588D" w:rsidP="001527B2">
      <w:pPr>
        <w:pStyle w:val="ListParagraph"/>
        <w:spacing w:after="58" w:line="360" w:lineRule="auto"/>
        <w:ind w:left="142" w:firstLine="709"/>
        <w:jc w:val="both"/>
        <w:rPr>
          <w:rFonts w:ascii="Times New Roman" w:hAnsi="Times New Roman" w:cs="Times New Roman"/>
          <w:sz w:val="24"/>
          <w:szCs w:val="24"/>
        </w:rPr>
      </w:pPr>
      <w:r w:rsidRPr="001527B2">
        <w:rPr>
          <w:rFonts w:ascii="Times New Roman" w:hAnsi="Times New Roman" w:cs="Times New Roman"/>
          <w:sz w:val="24"/>
          <w:szCs w:val="24"/>
        </w:rPr>
        <w:t xml:space="preserve">Kegiatan tersebut sejalan dengan kelebihan dari </w:t>
      </w:r>
      <w:r w:rsidR="0012005D" w:rsidRPr="001527B2">
        <w:rPr>
          <w:rFonts w:ascii="Times New Roman" w:hAnsi="Times New Roman" w:cs="Times New Roman"/>
          <w:sz w:val="24"/>
          <w:szCs w:val="24"/>
        </w:rPr>
        <w:t>Kontrol diri</w:t>
      </w:r>
      <w:r w:rsidRPr="001527B2">
        <w:rPr>
          <w:rFonts w:ascii="Times New Roman" w:hAnsi="Times New Roman" w:cs="Times New Roman"/>
          <w:sz w:val="24"/>
          <w:szCs w:val="24"/>
        </w:rPr>
        <w:t xml:space="preserve"> yang telah dijelaskan sebelumnya bahwa seseorang yang melakukan perubahan akan merasa sukses dan mampu mengendalikan proses perubahannya sendiri.  Jika keinginan dan upaya untuk mengendalikan masalah datang dari diri sendiri, maka proses perubahan tersebut akan lebih dapat diterima dan tahan lama. Terkait dengan hal tersebut, teknik </w:t>
      </w:r>
      <w:r w:rsidR="0012005D" w:rsidRPr="001527B2">
        <w:rPr>
          <w:rFonts w:ascii="Times New Roman" w:hAnsi="Times New Roman" w:cs="Times New Roman"/>
          <w:sz w:val="24"/>
          <w:szCs w:val="24"/>
        </w:rPr>
        <w:t>Kontrol diri</w:t>
      </w:r>
      <w:r w:rsidRPr="001527B2">
        <w:rPr>
          <w:rFonts w:ascii="Times New Roman" w:hAnsi="Times New Roman" w:cs="Times New Roman"/>
          <w:sz w:val="24"/>
          <w:szCs w:val="24"/>
        </w:rPr>
        <w:t xml:space="preserve"> diharapkan dapat digunakan untuk menurunkan ketergantungan handphone para </w:t>
      </w:r>
      <w:r w:rsidR="0040258F" w:rsidRPr="001527B2">
        <w:rPr>
          <w:rFonts w:ascii="Times New Roman" w:hAnsi="Times New Roman" w:cs="Times New Roman"/>
          <w:sz w:val="24"/>
          <w:szCs w:val="24"/>
        </w:rPr>
        <w:t>Anak-anak</w:t>
      </w:r>
      <w:r w:rsidRPr="001527B2">
        <w:rPr>
          <w:rFonts w:ascii="Times New Roman" w:hAnsi="Times New Roman" w:cs="Times New Roman"/>
          <w:sz w:val="24"/>
          <w:szCs w:val="24"/>
        </w:rPr>
        <w:t>.</w:t>
      </w:r>
    </w:p>
    <w:p w:rsidR="00C8588D" w:rsidRDefault="00C8588D" w:rsidP="00C8588D">
      <w:pPr>
        <w:spacing w:after="160" w:line="360" w:lineRule="auto"/>
        <w:ind w:left="142" w:firstLine="709"/>
        <w:jc w:val="both"/>
        <w:rPr>
          <w:sz w:val="24"/>
          <w:szCs w:val="24"/>
        </w:rPr>
      </w:pPr>
      <w:r w:rsidRPr="007D629B">
        <w:rPr>
          <w:sz w:val="24"/>
          <w:szCs w:val="24"/>
          <w:lang w:val="id-ID"/>
        </w:rPr>
        <w:t xml:space="preserve">Sebenarnya </w:t>
      </w:r>
      <w:r w:rsidR="0012005D">
        <w:rPr>
          <w:sz w:val="24"/>
          <w:szCs w:val="24"/>
        </w:rPr>
        <w:t>Kontrol diri</w:t>
      </w:r>
      <w:r w:rsidRPr="007D629B">
        <w:rPr>
          <w:sz w:val="24"/>
          <w:szCs w:val="24"/>
          <w:lang w:val="id-ID"/>
        </w:rPr>
        <w:t xml:space="preserve"> merupakan kemampuan seseorang untuk mengendalikan diri atau bagaiman seseorang mengesampingkan problem/masalah dan hambatan yang tidak dapat diterima secara sosial, dan tidak diinginkan, meregulasi pikiran, perilaku, dan emosi seseorang. </w:t>
      </w:r>
      <w:proofErr w:type="gramStart"/>
      <w:r w:rsidR="0012005D">
        <w:rPr>
          <w:sz w:val="24"/>
          <w:szCs w:val="24"/>
        </w:rPr>
        <w:t>Kontrol diri</w:t>
      </w:r>
      <w:r w:rsidRPr="007D629B">
        <w:rPr>
          <w:sz w:val="24"/>
          <w:szCs w:val="24"/>
        </w:rPr>
        <w:t xml:space="preserve"> merup</w:t>
      </w:r>
      <w:r w:rsidRPr="007D629B">
        <w:rPr>
          <w:sz w:val="24"/>
          <w:szCs w:val="24"/>
          <w:lang w:val="id-ID"/>
        </w:rPr>
        <w:t>akan</w:t>
      </w:r>
      <w:r w:rsidRPr="007D629B">
        <w:rPr>
          <w:sz w:val="24"/>
          <w:szCs w:val="24"/>
        </w:rPr>
        <w:t xml:space="preserve"> kepribadian yang seringkali memberikan dampak negatif terhadap perilaku permasalahan penggunaan </w:t>
      </w:r>
      <w:r w:rsidR="001527B2">
        <w:rPr>
          <w:sz w:val="24"/>
          <w:szCs w:val="24"/>
        </w:rPr>
        <w:t>Handphone</w:t>
      </w:r>
      <w:r w:rsidRPr="007D629B">
        <w:rPr>
          <w:sz w:val="24"/>
          <w:szCs w:val="24"/>
        </w:rPr>
        <w:t xml:space="preserve"> yang dikaitkan dengan jumlah waktu yang dihabiskan secara berlebihan.</w:t>
      </w:r>
      <w:proofErr w:type="gramEnd"/>
    </w:p>
    <w:p w:rsidR="00C8588D" w:rsidRDefault="00C8588D" w:rsidP="001527B2">
      <w:pPr>
        <w:spacing w:line="360" w:lineRule="auto"/>
        <w:ind w:left="142" w:firstLine="709"/>
        <w:jc w:val="both"/>
        <w:rPr>
          <w:sz w:val="24"/>
          <w:szCs w:val="24"/>
        </w:rPr>
      </w:pPr>
      <w:r w:rsidRPr="007D629B">
        <w:rPr>
          <w:sz w:val="24"/>
          <w:szCs w:val="24"/>
        </w:rPr>
        <w:t xml:space="preserve">Beberapa peneliti telah melakukan analisis untuk mengetahui berbagai macam penyebab seseorang mengalami persoalan yang muncul dalam penggunaan </w:t>
      </w:r>
      <w:r w:rsidR="001527B2">
        <w:rPr>
          <w:sz w:val="24"/>
          <w:szCs w:val="24"/>
        </w:rPr>
        <w:t>Handphone</w:t>
      </w:r>
      <w:r w:rsidRPr="007D629B">
        <w:rPr>
          <w:sz w:val="24"/>
          <w:szCs w:val="24"/>
        </w:rPr>
        <w:t xml:space="preserve"> dengan memanfaatakan handphon, terutama seseorang yang kurang terbiasa berkomunikasikan secara langsung karena merasa kurang percaya diri.Namun dengan melalui handphon mereka tidak memiliki keterampilan sosial untuk berinteraksi dengan lingkungannya di dunia nyata.Melalui aktivitas</w:t>
      </w:r>
      <w:r w:rsidRPr="007D629B">
        <w:rPr>
          <w:rFonts w:eastAsia="Calibri"/>
          <w:sz w:val="24"/>
          <w:szCs w:val="24"/>
        </w:rPr>
        <w:t>komnukasi secara</w:t>
      </w:r>
      <w:r w:rsidRPr="007D629B">
        <w:rPr>
          <w:rFonts w:eastAsia="Calibri"/>
          <w:i/>
          <w:sz w:val="24"/>
          <w:szCs w:val="24"/>
        </w:rPr>
        <w:t xml:space="preserve"> dairing/ online</w:t>
      </w:r>
      <w:r w:rsidRPr="007D629B">
        <w:rPr>
          <w:sz w:val="24"/>
          <w:szCs w:val="24"/>
        </w:rPr>
        <w:t xml:space="preserve">, mereka tidak perlu melakukan tatap muka secara langsung, </w:t>
      </w:r>
      <w:r w:rsidRPr="007D629B">
        <w:rPr>
          <w:sz w:val="24"/>
          <w:szCs w:val="24"/>
        </w:rPr>
        <w:lastRenderedPageBreak/>
        <w:t>sehingga lebih nyaman, tenang dan percaya diri yang tinggi bila berkomunikasi dengan teman-teman di dunia tidak nyata.Penderita mencoba mengatasi kecemasan yang dimilikinya dengan melarikan diri dan mencoba mengganti pikiran dengan hiburan yang ada di</w:t>
      </w:r>
      <w:r w:rsidR="001527B2">
        <w:rPr>
          <w:sz w:val="24"/>
          <w:szCs w:val="24"/>
        </w:rPr>
        <w:t xml:space="preserve"> Handphone </w:t>
      </w:r>
      <w:r w:rsidRPr="007D629B">
        <w:rPr>
          <w:sz w:val="24"/>
          <w:szCs w:val="24"/>
        </w:rPr>
        <w:t xml:space="preserve">. Hal inilah yang kemudian membuat aktivitas </w:t>
      </w:r>
      <w:r w:rsidRPr="007D629B">
        <w:rPr>
          <w:rFonts w:eastAsia="Calibri"/>
          <w:i/>
          <w:sz w:val="24"/>
          <w:szCs w:val="24"/>
        </w:rPr>
        <w:t>chatting, brosing, dan permainan game</w:t>
      </w:r>
      <w:r w:rsidRPr="007D629B">
        <w:rPr>
          <w:sz w:val="24"/>
          <w:szCs w:val="24"/>
        </w:rPr>
        <w:t xml:space="preserve"> menjadi menyenangkan.  </w:t>
      </w:r>
    </w:p>
    <w:p w:rsidR="00C8588D" w:rsidRDefault="00C8588D" w:rsidP="001527B2">
      <w:pPr>
        <w:spacing w:line="360" w:lineRule="auto"/>
        <w:ind w:left="142" w:firstLine="709"/>
        <w:jc w:val="both"/>
        <w:rPr>
          <w:sz w:val="24"/>
          <w:szCs w:val="24"/>
        </w:rPr>
      </w:pPr>
      <w:r w:rsidRPr="007D629B">
        <w:rPr>
          <w:sz w:val="24"/>
          <w:szCs w:val="24"/>
        </w:rPr>
        <w:t xml:space="preserve">Faktor </w:t>
      </w:r>
      <w:proofErr w:type="gramStart"/>
      <w:r w:rsidRPr="007D629B">
        <w:rPr>
          <w:sz w:val="24"/>
          <w:szCs w:val="24"/>
        </w:rPr>
        <w:t>lain</w:t>
      </w:r>
      <w:proofErr w:type="gramEnd"/>
      <w:r w:rsidRPr="007D629B">
        <w:rPr>
          <w:sz w:val="24"/>
          <w:szCs w:val="24"/>
        </w:rPr>
        <w:t xml:space="preserve"> dari mempengaruhi dalam penggunaan </w:t>
      </w:r>
      <w:r w:rsidR="001527B2">
        <w:rPr>
          <w:sz w:val="24"/>
          <w:szCs w:val="24"/>
        </w:rPr>
        <w:t>Handphone</w:t>
      </w:r>
      <w:r w:rsidRPr="007D629B">
        <w:rPr>
          <w:sz w:val="24"/>
          <w:szCs w:val="24"/>
        </w:rPr>
        <w:t xml:space="preserve"> lainnya adalah adaptasi sosial yang kurang baik. </w:t>
      </w:r>
      <w:proofErr w:type="gramStart"/>
      <w:r w:rsidRPr="007D629B">
        <w:rPr>
          <w:sz w:val="24"/>
          <w:szCs w:val="24"/>
        </w:rPr>
        <w:t>Kurangnya adaptasi sosial ini disebabkan kehidupan mereka yang jauh dari orang tua.</w:t>
      </w:r>
      <w:proofErr w:type="gramEnd"/>
      <w:r w:rsidRPr="007D629B">
        <w:rPr>
          <w:sz w:val="24"/>
          <w:szCs w:val="24"/>
        </w:rPr>
        <w:t xml:space="preserve"> Hal </w:t>
      </w:r>
      <w:proofErr w:type="gramStart"/>
      <w:r w:rsidRPr="007D629B">
        <w:rPr>
          <w:sz w:val="24"/>
          <w:szCs w:val="24"/>
        </w:rPr>
        <w:t>ini  menuntut</w:t>
      </w:r>
      <w:proofErr w:type="gramEnd"/>
      <w:r w:rsidRPr="007D629B">
        <w:rPr>
          <w:sz w:val="24"/>
          <w:szCs w:val="24"/>
        </w:rPr>
        <w:t xml:space="preserve"> mereka untuk memiliki kemampuan adaptasi sosial yang lebih baik sehingga memudahkan untuk berinterkasi dengan lingkungan sekitar. </w:t>
      </w:r>
      <w:proofErr w:type="gramStart"/>
      <w:r w:rsidRPr="007D629B">
        <w:rPr>
          <w:sz w:val="24"/>
          <w:szCs w:val="24"/>
        </w:rPr>
        <w:t xml:space="preserve">Namun, adaptasi sosial yang buruk membuat pengguna </w:t>
      </w:r>
      <w:r w:rsidR="001527B2">
        <w:rPr>
          <w:sz w:val="24"/>
          <w:szCs w:val="24"/>
        </w:rPr>
        <w:t>Handphone</w:t>
      </w:r>
      <w:r w:rsidRPr="007D629B">
        <w:rPr>
          <w:sz w:val="24"/>
          <w:szCs w:val="24"/>
        </w:rPr>
        <w:t xml:space="preserve"> mudah mengalami kecanduan.</w:t>
      </w:r>
      <w:proofErr w:type="gramEnd"/>
      <w:r w:rsidRPr="007D629B">
        <w:rPr>
          <w:sz w:val="24"/>
          <w:szCs w:val="24"/>
        </w:rPr>
        <w:t xml:space="preserve">  Selain itu, beberapa faktor lain yang menyebabkan ketergantungan dalam penggunaan </w:t>
      </w:r>
      <w:r w:rsidR="001527B2">
        <w:rPr>
          <w:sz w:val="24"/>
          <w:szCs w:val="24"/>
        </w:rPr>
        <w:t>Handphone</w:t>
      </w:r>
      <w:r w:rsidRPr="007D629B">
        <w:rPr>
          <w:sz w:val="24"/>
          <w:szCs w:val="24"/>
        </w:rPr>
        <w:t xml:space="preserve"> handphon adalah terjadinya interaksi antara pengguna </w:t>
      </w:r>
      <w:r w:rsidR="001527B2">
        <w:rPr>
          <w:sz w:val="24"/>
          <w:szCs w:val="24"/>
        </w:rPr>
        <w:t>Handphone</w:t>
      </w:r>
      <w:r w:rsidRPr="007D629B">
        <w:rPr>
          <w:sz w:val="24"/>
          <w:szCs w:val="24"/>
        </w:rPr>
        <w:t xml:space="preserve">, terbukanya ketersediaan fasilitas, kurangnya pengawasan, motivasi pengguna </w:t>
      </w:r>
      <w:r w:rsidR="001527B2">
        <w:rPr>
          <w:sz w:val="24"/>
          <w:szCs w:val="24"/>
        </w:rPr>
        <w:t>Handphone</w:t>
      </w:r>
      <w:r w:rsidRPr="007D629B">
        <w:rPr>
          <w:sz w:val="24"/>
          <w:szCs w:val="24"/>
        </w:rPr>
        <w:t xml:space="preserve"> dan kurangnya kemampuan dalam mengontrol perilaku atau berbuat dalam pemanfaatan alat komunikasi menggunakan hamdphon. </w:t>
      </w:r>
    </w:p>
    <w:p w:rsidR="00C8588D" w:rsidRDefault="00C8588D" w:rsidP="00C8588D">
      <w:pPr>
        <w:spacing w:after="160" w:line="360" w:lineRule="auto"/>
        <w:ind w:left="142" w:firstLine="709"/>
        <w:jc w:val="both"/>
        <w:rPr>
          <w:sz w:val="24"/>
          <w:szCs w:val="24"/>
        </w:rPr>
      </w:pPr>
      <w:proofErr w:type="gramStart"/>
      <w:r w:rsidRPr="007D629B">
        <w:rPr>
          <w:sz w:val="24"/>
          <w:szCs w:val="24"/>
        </w:rPr>
        <w:t xml:space="preserve">Setelah melihat berbagai tulisan dan temuan yang telah dilakukan sebelumnya, faktor </w:t>
      </w:r>
      <w:r w:rsidR="0012005D">
        <w:rPr>
          <w:sz w:val="24"/>
          <w:szCs w:val="24"/>
        </w:rPr>
        <w:t>Kontrol diri</w:t>
      </w:r>
      <w:r w:rsidRPr="007D629B">
        <w:rPr>
          <w:sz w:val="24"/>
          <w:szCs w:val="24"/>
        </w:rPr>
        <w:t xml:space="preserve"> menjadi faktor penting yang seringkali dikaitkan dalam penggunaan </w:t>
      </w:r>
      <w:r w:rsidR="001527B2">
        <w:rPr>
          <w:sz w:val="24"/>
          <w:szCs w:val="24"/>
        </w:rPr>
        <w:t>Handphone</w:t>
      </w:r>
      <w:r w:rsidRPr="007D629B">
        <w:rPr>
          <w:sz w:val="24"/>
          <w:szCs w:val="24"/>
        </w:rPr>
        <w:t xml:space="preserve"> yang bermasalah.Efektifnya </w:t>
      </w:r>
      <w:r w:rsidR="0012005D">
        <w:rPr>
          <w:sz w:val="24"/>
          <w:szCs w:val="24"/>
        </w:rPr>
        <w:t>Kontrol diri</w:t>
      </w:r>
      <w:r w:rsidRPr="007D629B">
        <w:rPr>
          <w:sz w:val="24"/>
          <w:szCs w:val="24"/>
        </w:rPr>
        <w:t xml:space="preserve"> dalam penggunaan </w:t>
      </w:r>
      <w:r w:rsidR="001527B2">
        <w:rPr>
          <w:sz w:val="24"/>
          <w:szCs w:val="24"/>
        </w:rPr>
        <w:t>Handphone</w:t>
      </w:r>
      <w:r w:rsidRPr="007D629B">
        <w:rPr>
          <w:sz w:val="24"/>
          <w:szCs w:val="24"/>
        </w:rPr>
        <w:t xml:space="preserve"> yang berlebihan dapat menghasilkan sumbangan efektif untuk dapat mengurangi ketergantungan.</w:t>
      </w:r>
      <w:proofErr w:type="gramEnd"/>
      <w:r w:rsidRPr="007D629B">
        <w:rPr>
          <w:sz w:val="24"/>
          <w:szCs w:val="24"/>
        </w:rPr>
        <w:t xml:space="preserve"> Dengan demikian dapat disimpulkan bahwa semakin baik dalam </w:t>
      </w:r>
      <w:r w:rsidR="0012005D">
        <w:rPr>
          <w:sz w:val="24"/>
          <w:szCs w:val="24"/>
        </w:rPr>
        <w:t>Kontrol diri</w:t>
      </w:r>
      <w:r w:rsidRPr="007D629B">
        <w:rPr>
          <w:sz w:val="24"/>
          <w:szCs w:val="24"/>
        </w:rPr>
        <w:t xml:space="preserve"> yang dimiliki para </w:t>
      </w:r>
      <w:r w:rsidR="0040258F">
        <w:rPr>
          <w:sz w:val="24"/>
          <w:szCs w:val="24"/>
        </w:rPr>
        <w:t>Anak-anak</w:t>
      </w:r>
      <w:r w:rsidRPr="007D629B">
        <w:rPr>
          <w:sz w:val="24"/>
          <w:szCs w:val="24"/>
        </w:rPr>
        <w:t xml:space="preserve">, maka akan semakin rendah dalam ketergantungan terhadap </w:t>
      </w:r>
      <w:r w:rsidR="001527B2">
        <w:rPr>
          <w:sz w:val="24"/>
          <w:szCs w:val="24"/>
        </w:rPr>
        <w:t>Handphone</w:t>
      </w:r>
      <w:r w:rsidRPr="007D629B">
        <w:rPr>
          <w:sz w:val="24"/>
          <w:szCs w:val="24"/>
        </w:rPr>
        <w:t xml:space="preserve">, terutama handphon sebagai alat komunikasi sekarang ini, atau begitu </w:t>
      </w:r>
      <w:proofErr w:type="gramStart"/>
      <w:r w:rsidRPr="007D629B">
        <w:rPr>
          <w:sz w:val="24"/>
          <w:szCs w:val="24"/>
        </w:rPr>
        <w:t>juga  sebaliknya</w:t>
      </w:r>
      <w:proofErr w:type="gramEnd"/>
      <w:r w:rsidRPr="007D629B">
        <w:rPr>
          <w:sz w:val="24"/>
          <w:szCs w:val="24"/>
        </w:rPr>
        <w:t xml:space="preserve">. </w:t>
      </w:r>
    </w:p>
    <w:p w:rsidR="00C8588D" w:rsidRPr="007D629B" w:rsidRDefault="00C8588D" w:rsidP="00C8588D">
      <w:pPr>
        <w:spacing w:after="160" w:line="360" w:lineRule="auto"/>
        <w:ind w:left="142" w:firstLine="709"/>
        <w:jc w:val="both"/>
        <w:rPr>
          <w:sz w:val="24"/>
          <w:szCs w:val="24"/>
        </w:rPr>
      </w:pPr>
      <w:r w:rsidRPr="007D629B">
        <w:rPr>
          <w:sz w:val="24"/>
          <w:szCs w:val="24"/>
        </w:rPr>
        <w:t xml:space="preserve">Melalui pengelolaan perilaku adalah salah satu aspek yang terdapat dalam </w:t>
      </w:r>
      <w:r w:rsidR="0012005D">
        <w:rPr>
          <w:sz w:val="24"/>
          <w:szCs w:val="24"/>
        </w:rPr>
        <w:t>Kontrol diri</w:t>
      </w:r>
      <w:r w:rsidR="0040258F">
        <w:rPr>
          <w:sz w:val="24"/>
          <w:szCs w:val="24"/>
        </w:rPr>
        <w:t>Anak-anak</w:t>
      </w:r>
      <w:r w:rsidRPr="007D629B">
        <w:rPr>
          <w:sz w:val="24"/>
          <w:szCs w:val="24"/>
        </w:rPr>
        <w:t xml:space="preserve"> secara umum.Hal ini didukung dengan beberapa penelitian menjelaskan bahwa pengguna </w:t>
      </w:r>
      <w:r w:rsidR="001527B2">
        <w:rPr>
          <w:sz w:val="24"/>
          <w:szCs w:val="24"/>
        </w:rPr>
        <w:t>Handphone</w:t>
      </w:r>
      <w:r w:rsidRPr="007D629B">
        <w:rPr>
          <w:sz w:val="24"/>
          <w:szCs w:val="24"/>
        </w:rPr>
        <w:t xml:space="preserve"> yang bermasalah cenderung memiliki </w:t>
      </w:r>
      <w:proofErr w:type="gramStart"/>
      <w:r w:rsidR="0012005D">
        <w:rPr>
          <w:sz w:val="24"/>
          <w:szCs w:val="24"/>
        </w:rPr>
        <w:t>Kontrol diri</w:t>
      </w:r>
      <w:r w:rsidRPr="007D629B">
        <w:rPr>
          <w:sz w:val="24"/>
          <w:szCs w:val="24"/>
        </w:rPr>
        <w:t xml:space="preserve"> yang rendah.Oleh karena itu, perlu pemahaman atau peningkatan </w:t>
      </w:r>
      <w:r w:rsidR="0012005D">
        <w:rPr>
          <w:sz w:val="24"/>
          <w:szCs w:val="24"/>
        </w:rPr>
        <w:t>Kontrol diri</w:t>
      </w:r>
      <w:r w:rsidRPr="007D629B">
        <w:rPr>
          <w:sz w:val="24"/>
          <w:szCs w:val="24"/>
        </w:rPr>
        <w:t xml:space="preserve"> agar penggunaan </w:t>
      </w:r>
      <w:r w:rsidR="001527B2">
        <w:rPr>
          <w:sz w:val="24"/>
          <w:szCs w:val="24"/>
        </w:rPr>
        <w:t>Handphone</w:t>
      </w:r>
      <w:r w:rsidRPr="007D629B">
        <w:rPr>
          <w:sz w:val="24"/>
          <w:szCs w:val="24"/>
        </w:rPr>
        <w:t xml:space="preserve"> berupa handphon bisa lebih bijaksana.Salah satu strategi peningkatan </w:t>
      </w:r>
      <w:r w:rsidR="0012005D">
        <w:rPr>
          <w:sz w:val="24"/>
          <w:szCs w:val="24"/>
        </w:rPr>
        <w:t>Kontrol diri</w:t>
      </w:r>
      <w:r w:rsidRPr="007D629B">
        <w:rPr>
          <w:sz w:val="24"/>
          <w:szCs w:val="24"/>
        </w:rPr>
        <w:t xml:space="preserve"> (</w:t>
      </w:r>
      <w:r w:rsidRPr="007D629B">
        <w:rPr>
          <w:rFonts w:eastAsia="Calibri"/>
          <w:i/>
          <w:sz w:val="24"/>
          <w:szCs w:val="24"/>
        </w:rPr>
        <w:t>Behavioral Self Management</w:t>
      </w:r>
      <w:r w:rsidRPr="007D629B">
        <w:rPr>
          <w:sz w:val="24"/>
          <w:szCs w:val="24"/>
        </w:rPr>
        <w:t>).</w:t>
      </w:r>
      <w:proofErr w:type="gramEnd"/>
    </w:p>
    <w:p w:rsidR="00A92A73" w:rsidRPr="001F548F" w:rsidRDefault="00A92A73" w:rsidP="00A92A73">
      <w:pPr>
        <w:spacing w:line="360" w:lineRule="auto"/>
        <w:jc w:val="center"/>
        <w:rPr>
          <w:b/>
          <w:sz w:val="24"/>
          <w:szCs w:val="24"/>
        </w:rPr>
      </w:pPr>
      <w:r w:rsidRPr="001F548F">
        <w:rPr>
          <w:b/>
          <w:sz w:val="24"/>
          <w:szCs w:val="24"/>
          <w:lang w:val="id-ID"/>
        </w:rPr>
        <w:lastRenderedPageBreak/>
        <w:t>BAB</w:t>
      </w:r>
      <w:r w:rsidRPr="001F548F">
        <w:rPr>
          <w:b/>
          <w:sz w:val="24"/>
          <w:szCs w:val="24"/>
        </w:rPr>
        <w:t xml:space="preserve"> </w:t>
      </w:r>
      <w:r w:rsidRPr="001F548F">
        <w:rPr>
          <w:b/>
          <w:sz w:val="24"/>
          <w:szCs w:val="24"/>
          <w:lang w:val="id-ID"/>
        </w:rPr>
        <w:t xml:space="preserve"> V</w:t>
      </w:r>
      <w:r w:rsidRPr="001F548F">
        <w:rPr>
          <w:b/>
          <w:sz w:val="24"/>
          <w:szCs w:val="24"/>
        </w:rPr>
        <w:t>I</w:t>
      </w:r>
    </w:p>
    <w:p w:rsidR="00A92A73" w:rsidRPr="001F548F" w:rsidRDefault="00A92A73" w:rsidP="00A92A73">
      <w:pPr>
        <w:spacing w:line="360" w:lineRule="auto"/>
        <w:jc w:val="center"/>
        <w:rPr>
          <w:b/>
          <w:sz w:val="24"/>
          <w:szCs w:val="24"/>
          <w:lang w:val="id-ID"/>
        </w:rPr>
      </w:pPr>
      <w:r w:rsidRPr="001F548F">
        <w:rPr>
          <w:b/>
          <w:sz w:val="24"/>
          <w:szCs w:val="24"/>
          <w:lang w:val="id-ID"/>
        </w:rPr>
        <w:t>KESIMPULAN DAN SARAN</w:t>
      </w:r>
    </w:p>
    <w:p w:rsidR="00A92A73" w:rsidRPr="001F548F" w:rsidRDefault="00A92A73" w:rsidP="00A92A73">
      <w:pPr>
        <w:ind w:left="711"/>
        <w:jc w:val="both"/>
        <w:rPr>
          <w:sz w:val="24"/>
          <w:szCs w:val="24"/>
          <w:lang w:val="id-ID"/>
        </w:rPr>
      </w:pPr>
    </w:p>
    <w:p w:rsidR="00A92A73" w:rsidRPr="00AF3EEC" w:rsidRDefault="00A92A73" w:rsidP="00140E27">
      <w:pPr>
        <w:pStyle w:val="ListParagraph"/>
        <w:numPr>
          <w:ilvl w:val="0"/>
          <w:numId w:val="9"/>
        </w:numPr>
        <w:spacing w:after="5" w:line="360" w:lineRule="auto"/>
        <w:ind w:left="426" w:right="60"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AF3EEC">
        <w:rPr>
          <w:rFonts w:ascii="Times New Roman" w:hAnsi="Times New Roman" w:cs="Times New Roman"/>
          <w:b/>
          <w:sz w:val="24"/>
          <w:szCs w:val="24"/>
        </w:rPr>
        <w:t xml:space="preserve">Simpulan </w:t>
      </w:r>
    </w:p>
    <w:p w:rsidR="00A92A73" w:rsidRPr="008C0539" w:rsidRDefault="00A92A73" w:rsidP="008C0539">
      <w:pPr>
        <w:pStyle w:val="ListParagraph"/>
        <w:tabs>
          <w:tab w:val="right" w:pos="9356"/>
        </w:tabs>
        <w:spacing w:after="0" w:line="360" w:lineRule="auto"/>
        <w:ind w:left="142" w:firstLine="709"/>
        <w:jc w:val="both"/>
        <w:rPr>
          <w:rFonts w:ascii="Times New Roman" w:hAnsi="Times New Roman" w:cs="Times New Roman"/>
          <w:sz w:val="24"/>
          <w:szCs w:val="24"/>
        </w:rPr>
      </w:pPr>
      <w:r w:rsidRPr="001F548F">
        <w:rPr>
          <w:rFonts w:ascii="Times New Roman" w:hAnsi="Times New Roman" w:cs="Times New Roman"/>
          <w:sz w:val="24"/>
          <w:szCs w:val="24"/>
        </w:rPr>
        <w:t xml:space="preserve">Berdasarkan data yang diperoleh dari hasil temuan lapangan </w:t>
      </w:r>
      <w:r>
        <w:rPr>
          <w:rFonts w:ascii="Times New Roman" w:hAnsi="Times New Roman" w:cs="Times New Roman"/>
          <w:sz w:val="24"/>
          <w:szCs w:val="24"/>
        </w:rPr>
        <w:t xml:space="preserve">melalui wawancara, observasi dan dokumen yang ada </w:t>
      </w:r>
      <w:r w:rsidRPr="001F548F">
        <w:rPr>
          <w:rFonts w:ascii="Times New Roman" w:hAnsi="Times New Roman" w:cs="Times New Roman"/>
          <w:sz w:val="24"/>
          <w:szCs w:val="24"/>
        </w:rPr>
        <w:t xml:space="preserve">dan </w:t>
      </w:r>
      <w:r>
        <w:rPr>
          <w:rFonts w:ascii="Times New Roman" w:hAnsi="Times New Roman" w:cs="Times New Roman"/>
          <w:sz w:val="24"/>
          <w:szCs w:val="24"/>
        </w:rPr>
        <w:t xml:space="preserve">setelah </w:t>
      </w:r>
      <w:r w:rsidRPr="001F548F">
        <w:rPr>
          <w:rFonts w:ascii="Times New Roman" w:hAnsi="Times New Roman" w:cs="Times New Roman"/>
          <w:sz w:val="24"/>
          <w:szCs w:val="24"/>
        </w:rPr>
        <w:t xml:space="preserve">dilakukan analisis terhadapa </w:t>
      </w:r>
      <w:r>
        <w:rPr>
          <w:rFonts w:ascii="Times New Roman" w:hAnsi="Times New Roman" w:cs="Times New Roman"/>
          <w:sz w:val="24"/>
          <w:szCs w:val="24"/>
        </w:rPr>
        <w:t>kontrol diri anak</w:t>
      </w:r>
      <w:r>
        <w:rPr>
          <w:rFonts w:ascii="Times New Roman" w:hAnsi="Times New Roman" w:cs="Times New Roman"/>
          <w:sz w:val="24"/>
          <w:szCs w:val="24"/>
        </w:rPr>
        <w:t xml:space="preserve">dalam penggunaan teknologi informasi handphone </w:t>
      </w:r>
      <w:r w:rsidRPr="001F548F">
        <w:rPr>
          <w:rFonts w:ascii="Times New Roman" w:hAnsi="Times New Roman" w:cs="Times New Roman"/>
          <w:sz w:val="24"/>
          <w:szCs w:val="24"/>
        </w:rPr>
        <w:t>di desa Margo Mulyo Kecamatan Pondok Kubang</w:t>
      </w:r>
      <w:r>
        <w:rPr>
          <w:rFonts w:ascii="Times New Roman" w:hAnsi="Times New Roman" w:cs="Times New Roman"/>
          <w:sz w:val="24"/>
          <w:szCs w:val="24"/>
        </w:rPr>
        <w:t xml:space="preserve"> Kabupaten Bengkulu Tengah Propinsi Bengkulu </w:t>
      </w:r>
      <w:r w:rsidRPr="00615D56">
        <w:rPr>
          <w:rFonts w:ascii="Times New Roman" w:hAnsi="Times New Roman" w:cs="Times New Roman"/>
          <w:sz w:val="24"/>
          <w:szCs w:val="24"/>
        </w:rPr>
        <w:t>dengan melalui tiga struktur yaitu</w:t>
      </w:r>
      <w:r w:rsidR="008C0539">
        <w:rPr>
          <w:rFonts w:ascii="Times New Roman" w:hAnsi="Times New Roman" w:cs="Times New Roman"/>
          <w:sz w:val="24"/>
          <w:szCs w:val="24"/>
          <w:lang w:val="en-US"/>
        </w:rPr>
        <w:t xml:space="preserve"> Behavior control</w:t>
      </w:r>
      <w:r w:rsidRPr="00615D56">
        <w:rPr>
          <w:rFonts w:ascii="Times New Roman" w:hAnsi="Times New Roman" w:cs="Times New Roman"/>
          <w:sz w:val="24"/>
          <w:szCs w:val="24"/>
        </w:rPr>
        <w:t xml:space="preserve">, </w:t>
      </w:r>
      <w:r w:rsidR="008C0539">
        <w:rPr>
          <w:rFonts w:ascii="Times New Roman" w:hAnsi="Times New Roman" w:cs="Times New Roman"/>
          <w:sz w:val="24"/>
          <w:szCs w:val="24"/>
          <w:lang w:val="en-US"/>
        </w:rPr>
        <w:t xml:space="preserve">cognitive control dan </w:t>
      </w:r>
      <w:r w:rsidR="008C0539" w:rsidRPr="008C0539">
        <w:rPr>
          <w:rFonts w:ascii="Times New Roman" w:hAnsi="Times New Roman" w:cs="Times New Roman"/>
          <w:sz w:val="24"/>
          <w:szCs w:val="24"/>
          <w:lang w:val="en-US"/>
        </w:rPr>
        <w:t>decational control.</w:t>
      </w:r>
      <w:r w:rsidRPr="008C0539">
        <w:rPr>
          <w:rFonts w:ascii="Times New Roman" w:hAnsi="Times New Roman" w:cs="Times New Roman"/>
          <w:sz w:val="24"/>
          <w:szCs w:val="24"/>
        </w:rPr>
        <w:t xml:space="preserve">. </w:t>
      </w:r>
    </w:p>
    <w:p w:rsidR="008C0539" w:rsidRPr="008C0539" w:rsidRDefault="008C0539" w:rsidP="008C0539">
      <w:pPr>
        <w:spacing w:line="360" w:lineRule="auto"/>
        <w:ind w:right="13" w:firstLine="720"/>
        <w:jc w:val="both"/>
        <w:rPr>
          <w:sz w:val="24"/>
          <w:szCs w:val="24"/>
        </w:rPr>
      </w:pPr>
      <w:r w:rsidRPr="008C0539">
        <w:rPr>
          <w:sz w:val="24"/>
          <w:szCs w:val="24"/>
        </w:rPr>
        <w:t>C</w:t>
      </w:r>
      <w:r w:rsidRPr="008C0539">
        <w:rPr>
          <w:sz w:val="24"/>
          <w:szCs w:val="24"/>
        </w:rPr>
        <w:t xml:space="preserve">ontrol diri </w:t>
      </w:r>
      <w:r w:rsidRPr="008C0539">
        <w:rPr>
          <w:sz w:val="24"/>
          <w:szCs w:val="24"/>
          <w:lang w:val="id-ID"/>
        </w:rPr>
        <w:t>anak-anak di desa Margo Mulyo Kecamatan Pondok Kubang Kabupaten Bengkulu Tengah Propinsi Bengkulu</w:t>
      </w:r>
      <w:r w:rsidRPr="008C0539">
        <w:rPr>
          <w:sz w:val="24"/>
          <w:szCs w:val="24"/>
        </w:rPr>
        <w:t xml:space="preserve">. </w:t>
      </w:r>
      <w:proofErr w:type="gramStart"/>
      <w:r w:rsidRPr="008C0539">
        <w:rPr>
          <w:sz w:val="24"/>
          <w:szCs w:val="24"/>
        </w:rPr>
        <w:t>disesuaikan</w:t>
      </w:r>
      <w:proofErr w:type="gramEnd"/>
      <w:r w:rsidRPr="008C0539">
        <w:rPr>
          <w:sz w:val="24"/>
          <w:szCs w:val="24"/>
        </w:rPr>
        <w:t xml:space="preserve"> dengan komponen kontrol diri </w:t>
      </w:r>
      <w:r w:rsidRPr="008C0539">
        <w:rPr>
          <w:sz w:val="24"/>
          <w:szCs w:val="24"/>
        </w:rPr>
        <w:t>di bawah ini :</w:t>
      </w:r>
      <w:r w:rsidRPr="008C0539">
        <w:rPr>
          <w:sz w:val="24"/>
          <w:szCs w:val="24"/>
        </w:rPr>
        <w:t xml:space="preserve"> </w:t>
      </w:r>
    </w:p>
    <w:p w:rsidR="008C0539" w:rsidRPr="008C0539" w:rsidRDefault="008C0539" w:rsidP="00140E27">
      <w:pPr>
        <w:pStyle w:val="ListParagraph"/>
        <w:numPr>
          <w:ilvl w:val="0"/>
          <w:numId w:val="12"/>
        </w:numPr>
        <w:spacing w:line="360" w:lineRule="auto"/>
        <w:ind w:left="426"/>
        <w:jc w:val="both"/>
        <w:rPr>
          <w:rFonts w:ascii="Times New Roman" w:hAnsi="Times New Roman" w:cs="Times New Roman"/>
          <w:sz w:val="24"/>
          <w:szCs w:val="24"/>
        </w:rPr>
      </w:pPr>
      <w:r w:rsidRPr="008C0539">
        <w:rPr>
          <w:rFonts w:ascii="Times New Roman" w:hAnsi="Times New Roman" w:cs="Times New Roman"/>
          <w:spacing w:val="1"/>
          <w:sz w:val="24"/>
          <w:szCs w:val="24"/>
        </w:rPr>
        <w:t>Anak-anak</w:t>
      </w:r>
      <w:r w:rsidRPr="008C0539">
        <w:rPr>
          <w:rFonts w:ascii="Times New Roman" w:hAnsi="Times New Roman" w:cs="Times New Roman"/>
          <w:sz w:val="24"/>
          <w:szCs w:val="24"/>
        </w:rPr>
        <w:t xml:space="preserve">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w:t>
      </w:r>
      <w:r w:rsidRPr="008C0539">
        <w:rPr>
          <w:rFonts w:ascii="Times New Roman" w:hAnsi="Times New Roman" w:cs="Times New Roman"/>
          <w:spacing w:val="2"/>
          <w:sz w:val="24"/>
          <w:szCs w:val="24"/>
        </w:rPr>
        <w:t>e</w:t>
      </w:r>
      <w:r w:rsidRPr="008C0539">
        <w:rPr>
          <w:rFonts w:ascii="Times New Roman" w:hAnsi="Times New Roman" w:cs="Times New Roman"/>
          <w:sz w:val="24"/>
          <w:szCs w:val="24"/>
        </w:rPr>
        <w:t>gori ini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memi</w:t>
      </w:r>
      <w:r w:rsidRPr="008C0539">
        <w:rPr>
          <w:rFonts w:ascii="Times New Roman" w:hAnsi="Times New Roman" w:cs="Times New Roman"/>
          <w:spacing w:val="1"/>
          <w:sz w:val="24"/>
          <w:szCs w:val="24"/>
        </w:rPr>
        <w:t>l</w:t>
      </w:r>
      <w:r w:rsidRPr="008C0539">
        <w:rPr>
          <w:rFonts w:ascii="Times New Roman" w:hAnsi="Times New Roman" w:cs="Times New Roman"/>
          <w:sz w:val="24"/>
          <w:szCs w:val="24"/>
        </w:rPr>
        <w:t>iki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mampu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men</w:t>
      </w:r>
      <w:r w:rsidRPr="008C0539">
        <w:rPr>
          <w:rFonts w:ascii="Times New Roman" w:hAnsi="Times New Roman" w:cs="Times New Roman"/>
          <w:spacing w:val="-3"/>
          <w:sz w:val="24"/>
          <w:szCs w:val="24"/>
        </w:rPr>
        <w:t>g</w:t>
      </w:r>
      <w:r w:rsidRPr="008C0539">
        <w:rPr>
          <w:rFonts w:ascii="Times New Roman" w:hAnsi="Times New Roman" w:cs="Times New Roman"/>
          <w:sz w:val="24"/>
          <w:szCs w:val="24"/>
        </w:rPr>
        <w:t>ontrol diri</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me</w:t>
      </w:r>
      <w:r w:rsidRPr="008C0539">
        <w:rPr>
          <w:rFonts w:ascii="Times New Roman" w:hAnsi="Times New Roman" w:cs="Times New Roman"/>
          <w:spacing w:val="2"/>
          <w:sz w:val="24"/>
          <w:szCs w:val="24"/>
        </w:rPr>
        <w:t>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 pa</w:t>
      </w:r>
      <w:r w:rsidRPr="008C0539">
        <w:rPr>
          <w:rFonts w:ascii="Times New Roman" w:hAnsi="Times New Roman" w:cs="Times New Roman"/>
          <w:spacing w:val="2"/>
          <w:sz w:val="24"/>
          <w:szCs w:val="24"/>
        </w:rPr>
        <w:t>d</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p </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k</w:t>
      </w:r>
      <w:r w:rsidRPr="008C0539">
        <w:rPr>
          <w:rFonts w:ascii="Times New Roman" w:hAnsi="Times New Roman" w:cs="Times New Roman"/>
          <w:spacing w:val="5"/>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z w:val="24"/>
          <w:szCs w:val="24"/>
        </w:rPr>
        <w:t>a</w:t>
      </w:r>
      <w:r w:rsidRPr="008C0539">
        <w:rPr>
          <w:rFonts w:ascii="Times New Roman" w:hAnsi="Times New Roman" w:cs="Times New Roman"/>
          <w:spacing w:val="4"/>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k</w:t>
      </w:r>
      <w:r w:rsidRPr="008C0539">
        <w:rPr>
          <w:rFonts w:ascii="Times New Roman" w:hAnsi="Times New Roman" w:cs="Times New Roman"/>
          <w:sz w:val="24"/>
          <w:szCs w:val="24"/>
        </w:rPr>
        <w:t>ni</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k 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vior</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l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ontrol, asp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 xml:space="preserve">k </w:t>
      </w:r>
      <w:r w:rsidRPr="008C0539">
        <w:rPr>
          <w:rFonts w:ascii="Times New Roman" w:hAnsi="Times New Roman" w:cs="Times New Roman"/>
          <w:spacing w:val="-1"/>
          <w:sz w:val="24"/>
          <w:szCs w:val="24"/>
        </w:rPr>
        <w:t>c</w:t>
      </w:r>
      <w:r w:rsidRPr="008C0539">
        <w:rPr>
          <w:rFonts w:ascii="Times New Roman" w:hAnsi="Times New Roman" w:cs="Times New Roman"/>
          <w:spacing w:val="2"/>
          <w:sz w:val="24"/>
          <w:szCs w:val="24"/>
        </w:rPr>
        <w:t>o</w:t>
      </w:r>
      <w:r w:rsidRPr="008C0539">
        <w:rPr>
          <w:rFonts w:ascii="Times New Roman" w:hAnsi="Times New Roman" w:cs="Times New Roman"/>
          <w:spacing w:val="-2"/>
          <w:sz w:val="24"/>
          <w:szCs w:val="24"/>
        </w:rPr>
        <w:t>g</w:t>
      </w:r>
      <w:r w:rsidRPr="008C0539">
        <w:rPr>
          <w:rFonts w:ascii="Times New Roman" w:hAnsi="Times New Roman" w:cs="Times New Roman"/>
          <w:sz w:val="24"/>
          <w:szCs w:val="24"/>
        </w:rPr>
        <w:t>ni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ive</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ontrol,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n </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k d</w:t>
      </w:r>
      <w:r w:rsidRPr="008C0539">
        <w:rPr>
          <w:rFonts w:ascii="Times New Roman" w:hAnsi="Times New Roman" w:cs="Times New Roman"/>
          <w:spacing w:val="1"/>
          <w:sz w:val="24"/>
          <w:szCs w:val="24"/>
        </w:rPr>
        <w:t>e</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is</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 xml:space="preserve">on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ont</w:t>
      </w:r>
      <w:r w:rsidRPr="008C0539">
        <w:rPr>
          <w:rFonts w:ascii="Times New Roman" w:hAnsi="Times New Roman" w:cs="Times New Roman"/>
          <w:spacing w:val="2"/>
          <w:sz w:val="24"/>
          <w:szCs w:val="24"/>
        </w:rPr>
        <w:t>r</w:t>
      </w:r>
      <w:r w:rsidRPr="008C0539">
        <w:rPr>
          <w:rFonts w:ascii="Times New Roman" w:hAnsi="Times New Roman" w:cs="Times New Roman"/>
          <w:sz w:val="24"/>
          <w:szCs w:val="24"/>
        </w:rPr>
        <w:t>ol. 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2"/>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z w:val="24"/>
          <w:szCs w:val="24"/>
        </w:rPr>
        <w:t>a anak-anak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mam</w:t>
      </w:r>
      <w:r w:rsidRPr="008C0539">
        <w:rPr>
          <w:rFonts w:ascii="Times New Roman" w:hAnsi="Times New Roman" w:cs="Times New Roman"/>
          <w:spacing w:val="2"/>
          <w:sz w:val="24"/>
          <w:szCs w:val="24"/>
        </w:rPr>
        <w:t>p</w:t>
      </w:r>
      <w:r w:rsidRPr="008C0539">
        <w:rPr>
          <w:rFonts w:ascii="Times New Roman" w:hAnsi="Times New Roman" w:cs="Times New Roman"/>
          <w:sz w:val="24"/>
          <w:szCs w:val="24"/>
        </w:rPr>
        <w:t>u meng</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situasi/k</w:t>
      </w:r>
      <w:r w:rsidRPr="008C0539">
        <w:rPr>
          <w:rFonts w:ascii="Times New Roman" w:hAnsi="Times New Roman" w:cs="Times New Roman"/>
          <w:spacing w:val="2"/>
          <w:sz w:val="24"/>
          <w:szCs w:val="24"/>
        </w:rPr>
        <w:t>e</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aa</w:t>
      </w:r>
      <w:r w:rsidRPr="008C0539">
        <w:rPr>
          <w:rFonts w:ascii="Times New Roman" w:hAnsi="Times New Roman" w:cs="Times New Roman"/>
          <w:sz w:val="24"/>
          <w:szCs w:val="24"/>
        </w:rPr>
        <w:t>n,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mampu memodifik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 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ril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lam m</w:t>
      </w:r>
      <w:r w:rsidRPr="008C0539">
        <w:rPr>
          <w:rFonts w:ascii="Times New Roman" w:hAnsi="Times New Roman" w:cs="Times New Roman"/>
          <w:spacing w:val="2"/>
          <w:sz w:val="24"/>
          <w:szCs w:val="24"/>
        </w:rPr>
        <w:t>e</w:t>
      </w:r>
      <w:r w:rsidRPr="008C0539">
        <w:rPr>
          <w:rFonts w:ascii="Times New Roman" w:hAnsi="Times New Roman" w:cs="Times New Roman"/>
          <w:sz w:val="24"/>
          <w:szCs w:val="24"/>
        </w:rPr>
        <w:t>r</w:t>
      </w:r>
      <w:r w:rsidRPr="008C0539">
        <w:rPr>
          <w:rFonts w:ascii="Times New Roman" w:hAnsi="Times New Roman" w:cs="Times New Roman"/>
          <w:spacing w:val="-2"/>
          <w:sz w:val="24"/>
          <w:szCs w:val="24"/>
        </w:rPr>
        <w:t>e</w:t>
      </w:r>
      <w:r w:rsidRPr="008C0539">
        <w:rPr>
          <w:rFonts w:ascii="Times New Roman" w:hAnsi="Times New Roman" w:cs="Times New Roman"/>
          <w:sz w:val="24"/>
          <w:szCs w:val="24"/>
        </w:rPr>
        <w:t>spon</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st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mu</w:t>
      </w:r>
      <w:r w:rsidRPr="008C0539">
        <w:rPr>
          <w:rFonts w:ascii="Times New Roman" w:hAnsi="Times New Roman" w:cs="Times New Roman"/>
          <w:spacing w:val="1"/>
          <w:sz w:val="24"/>
          <w:szCs w:val="24"/>
        </w:rPr>
        <w:t>l</w:t>
      </w:r>
      <w:r w:rsidRPr="008C0539">
        <w:rPr>
          <w:rFonts w:ascii="Times New Roman" w:hAnsi="Times New Roman" w:cs="Times New Roman"/>
          <w:sz w:val="24"/>
          <w:szCs w:val="24"/>
        </w:rPr>
        <w:t xml:space="preserve">us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di</w:t>
      </w:r>
      <w:r w:rsidRPr="008C0539">
        <w:rPr>
          <w:rFonts w:ascii="Times New Roman" w:hAnsi="Times New Roman" w:cs="Times New Roman"/>
          <w:spacing w:val="3"/>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ki, </w:t>
      </w:r>
      <w:r w:rsidRPr="008C0539">
        <w:rPr>
          <w:rFonts w:ascii="Times New Roman" w:hAnsi="Times New Roman" w:cs="Times New Roman"/>
          <w:spacing w:val="1"/>
          <w:sz w:val="24"/>
          <w:szCs w:val="24"/>
        </w:rPr>
        <w:t>t</w:t>
      </w:r>
      <w:r w:rsidRPr="008C0539">
        <w:rPr>
          <w:rFonts w:ascii="Times New Roman" w:hAnsi="Times New Roman" w:cs="Times New Roman"/>
          <w:spacing w:val="3"/>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mampu memp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rol</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 inf</w:t>
      </w:r>
      <w:r w:rsidRPr="008C0539">
        <w:rPr>
          <w:rFonts w:ascii="Times New Roman" w:hAnsi="Times New Roman" w:cs="Times New Roman"/>
          <w:spacing w:val="2"/>
          <w:sz w:val="24"/>
          <w:szCs w:val="24"/>
        </w:rPr>
        <w:t>o</w:t>
      </w:r>
      <w:r w:rsidRPr="008C0539">
        <w:rPr>
          <w:rFonts w:ascii="Times New Roman" w:hAnsi="Times New Roman" w:cs="Times New Roman"/>
          <w:sz w:val="24"/>
          <w:szCs w:val="24"/>
        </w:rPr>
        <w:t>rm</w:t>
      </w:r>
      <w:r w:rsidRPr="008C0539">
        <w:rPr>
          <w:rFonts w:ascii="Times New Roman" w:hAnsi="Times New Roman" w:cs="Times New Roman"/>
          <w:spacing w:val="-1"/>
          <w:sz w:val="24"/>
          <w:szCs w:val="24"/>
        </w:rPr>
        <w:t>a</w:t>
      </w:r>
      <w:r w:rsidRPr="008C0539">
        <w:rPr>
          <w:rFonts w:ascii="Times New Roman" w:hAnsi="Times New Roman" w:cs="Times New Roman"/>
          <w:spacing w:val="1"/>
          <w:sz w:val="24"/>
          <w:szCs w:val="24"/>
        </w:rPr>
        <w:t>s</w:t>
      </w:r>
      <w:r w:rsidRPr="008C0539">
        <w:rPr>
          <w:rFonts w:ascii="Times New Roman" w:hAnsi="Times New Roman" w:cs="Times New Roman"/>
          <w:sz w:val="24"/>
          <w:szCs w:val="24"/>
        </w:rPr>
        <w:t>i,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mampu mel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ian te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h</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p situasi s</w:t>
      </w:r>
      <w:r w:rsidRPr="008C0539">
        <w:rPr>
          <w:rFonts w:ascii="Times New Roman" w:hAnsi="Times New Roman" w:cs="Times New Roman"/>
          <w:spacing w:val="2"/>
          <w:sz w:val="24"/>
          <w:szCs w:val="24"/>
        </w:rPr>
        <w:t>e</w:t>
      </w:r>
      <w:r w:rsidRPr="008C0539">
        <w:rPr>
          <w:rFonts w:ascii="Times New Roman" w:hAnsi="Times New Roman" w:cs="Times New Roman"/>
          <w:spacing w:val="-1"/>
          <w:sz w:val="24"/>
          <w:szCs w:val="24"/>
        </w:rPr>
        <w:t>ca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p</w:t>
      </w:r>
      <w:r w:rsidRPr="008C0539">
        <w:rPr>
          <w:rFonts w:ascii="Times New Roman" w:hAnsi="Times New Roman" w:cs="Times New Roman"/>
          <w:sz w:val="24"/>
          <w:szCs w:val="24"/>
        </w:rPr>
        <w:t>osi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if, tid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mampu meng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mb</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l keputus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 d</w:t>
      </w:r>
      <w:r w:rsidRPr="008C0539">
        <w:rPr>
          <w:rFonts w:ascii="Times New Roman" w:hAnsi="Times New Roman" w:cs="Times New Roman"/>
          <w:spacing w:val="3"/>
          <w:sz w:val="24"/>
          <w:szCs w:val="24"/>
        </w:rPr>
        <w:t>i</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kini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disetujui 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r 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mpat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n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p>
    <w:p w:rsidR="008C0539" w:rsidRPr="008C0539" w:rsidRDefault="008C0539" w:rsidP="00140E27">
      <w:pPr>
        <w:pStyle w:val="ListParagraph"/>
        <w:numPr>
          <w:ilvl w:val="0"/>
          <w:numId w:val="12"/>
        </w:numPr>
        <w:spacing w:line="360" w:lineRule="auto"/>
        <w:ind w:left="426"/>
        <w:jc w:val="both"/>
        <w:rPr>
          <w:rFonts w:ascii="Times New Roman" w:hAnsi="Times New Roman" w:cs="Times New Roman"/>
          <w:sz w:val="24"/>
          <w:szCs w:val="24"/>
        </w:rPr>
      </w:pPr>
      <w:r w:rsidRPr="008C0539">
        <w:rPr>
          <w:rFonts w:ascii="Times New Roman" w:hAnsi="Times New Roman" w:cs="Times New Roman"/>
          <w:spacing w:val="1"/>
          <w:sz w:val="24"/>
          <w:szCs w:val="24"/>
        </w:rPr>
        <w:t>Anak-anak</w:t>
      </w:r>
      <w:r w:rsidRPr="008C0539">
        <w:rPr>
          <w:rFonts w:ascii="Times New Roman" w:hAnsi="Times New Roman" w:cs="Times New Roman"/>
          <w:sz w:val="24"/>
          <w:szCs w:val="24"/>
        </w:rPr>
        <w:t xml:space="preserve">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w:t>
      </w:r>
      <w:r w:rsidRPr="008C0539">
        <w:rPr>
          <w:rFonts w:ascii="Times New Roman" w:hAnsi="Times New Roman" w:cs="Times New Roman"/>
          <w:spacing w:val="2"/>
          <w:sz w:val="24"/>
          <w:szCs w:val="24"/>
        </w:rPr>
        <w:t>e</w:t>
      </w:r>
      <w:r w:rsidRPr="008C0539">
        <w:rPr>
          <w:rFonts w:ascii="Times New Roman" w:hAnsi="Times New Roman" w:cs="Times New Roman"/>
          <w:sz w:val="24"/>
          <w:szCs w:val="24"/>
        </w:rPr>
        <w:t>gori ini</w:t>
      </w:r>
      <w:r w:rsidRPr="008C0539">
        <w:rPr>
          <w:rFonts w:ascii="Times New Roman" w:hAnsi="Times New Roman" w:cs="Times New Roman"/>
          <w:sz w:val="24"/>
          <w:szCs w:val="24"/>
          <w:lang w:val="en-US"/>
        </w:rPr>
        <w:t xml:space="preserve"> </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lum</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memi</w:t>
      </w:r>
      <w:r w:rsidRPr="008C0539">
        <w:rPr>
          <w:rFonts w:ascii="Times New Roman" w:hAnsi="Times New Roman" w:cs="Times New Roman"/>
          <w:spacing w:val="1"/>
          <w:sz w:val="24"/>
          <w:szCs w:val="24"/>
        </w:rPr>
        <w:t>l</w:t>
      </w:r>
      <w:r w:rsidRPr="008C0539">
        <w:rPr>
          <w:rFonts w:ascii="Times New Roman" w:hAnsi="Times New Roman" w:cs="Times New Roman"/>
          <w:sz w:val="24"/>
          <w:szCs w:val="24"/>
        </w:rPr>
        <w:t>iki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mam</w:t>
      </w:r>
      <w:r w:rsidRPr="008C0539">
        <w:rPr>
          <w:rFonts w:ascii="Times New Roman" w:hAnsi="Times New Roman" w:cs="Times New Roman"/>
          <w:spacing w:val="-1"/>
          <w:sz w:val="24"/>
          <w:szCs w:val="24"/>
        </w:rPr>
        <w:t>p</w:t>
      </w:r>
      <w:r w:rsidRPr="008C0539">
        <w:rPr>
          <w:rFonts w:ascii="Times New Roman" w:hAnsi="Times New Roman" w:cs="Times New Roman"/>
          <w:sz w:val="24"/>
          <w:szCs w:val="24"/>
        </w:rPr>
        <w:t>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men</w:t>
      </w:r>
      <w:r w:rsidRPr="008C0539">
        <w:rPr>
          <w:rFonts w:ascii="Times New Roman" w:hAnsi="Times New Roman" w:cs="Times New Roman"/>
          <w:spacing w:val="-3"/>
          <w:sz w:val="24"/>
          <w:szCs w:val="24"/>
        </w:rPr>
        <w:t>g</w:t>
      </w:r>
      <w:r w:rsidRPr="008C0539">
        <w:rPr>
          <w:rFonts w:ascii="Times New Roman" w:hAnsi="Times New Roman" w:cs="Times New Roman"/>
          <w:sz w:val="24"/>
          <w:szCs w:val="24"/>
        </w:rPr>
        <w:t>ontrol diri</w:t>
      </w:r>
      <w:r w:rsidRPr="008C0539">
        <w:rPr>
          <w:rFonts w:ascii="Times New Roman" w:hAnsi="Times New Roman" w:cs="Times New Roman"/>
          <w:spacing w:val="4"/>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3"/>
          <w:sz w:val="24"/>
          <w:szCs w:val="24"/>
        </w:rPr>
        <w:t>m</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mad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lah </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tu 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u b</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w:t>
      </w:r>
      <w:r w:rsidRPr="008C0539">
        <w:rPr>
          <w:rFonts w:ascii="Times New Roman" w:hAnsi="Times New Roman" w:cs="Times New Roman"/>
          <w:spacing w:val="-2"/>
          <w:sz w:val="24"/>
          <w:szCs w:val="24"/>
        </w:rPr>
        <w:t>a</w:t>
      </w:r>
      <w:r w:rsidRPr="008C0539">
        <w:rPr>
          <w:rFonts w:ascii="Times New Roman" w:hAnsi="Times New Roman" w:cs="Times New Roman"/>
          <w:sz w:val="24"/>
          <w:szCs w:val="24"/>
        </w:rPr>
        <w:t xml:space="preserve">pa </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k. 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5"/>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anak-anak</w:t>
      </w:r>
      <w:r w:rsidRPr="008C0539">
        <w:rPr>
          <w:rFonts w:ascii="Times New Roman" w:hAnsi="Times New Roman" w:cs="Times New Roman"/>
          <w:sz w:val="24"/>
          <w:szCs w:val="24"/>
        </w:rPr>
        <w:t xml:space="preserve"> belum mampu meng</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w:t>
      </w:r>
      <w:r w:rsidRPr="008C0539">
        <w:rPr>
          <w:rFonts w:ascii="Times New Roman" w:hAnsi="Times New Roman" w:cs="Times New Roman"/>
          <w:spacing w:val="1"/>
          <w:sz w:val="24"/>
          <w:szCs w:val="24"/>
        </w:rPr>
        <w:t>/</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ea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aa</w:t>
      </w:r>
      <w:r w:rsidRPr="008C0539">
        <w:rPr>
          <w:rFonts w:ascii="Times New Roman" w:hAnsi="Times New Roman" w:cs="Times New Roman"/>
          <w:sz w:val="24"/>
          <w:szCs w:val="24"/>
        </w:rPr>
        <w:t>n, 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lum</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3"/>
          <w:sz w:val="24"/>
          <w:szCs w:val="24"/>
        </w:rPr>
        <w:t>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mpu memodifik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 pe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lam me</w:t>
      </w:r>
      <w:r w:rsidRPr="008C0539">
        <w:rPr>
          <w:rFonts w:ascii="Times New Roman" w:hAnsi="Times New Roman" w:cs="Times New Roman"/>
          <w:spacing w:val="-1"/>
          <w:sz w:val="24"/>
          <w:szCs w:val="24"/>
        </w:rPr>
        <w:t>re</w:t>
      </w:r>
      <w:r w:rsidRPr="008C0539">
        <w:rPr>
          <w:rFonts w:ascii="Times New Roman" w:hAnsi="Times New Roman" w:cs="Times New Roman"/>
          <w:sz w:val="24"/>
          <w:szCs w:val="24"/>
        </w:rPr>
        <w:t>spon s</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m</w:t>
      </w:r>
      <w:r w:rsidRPr="008C0539">
        <w:rPr>
          <w:rFonts w:ascii="Times New Roman" w:hAnsi="Times New Roman" w:cs="Times New Roman"/>
          <w:sz w:val="24"/>
          <w:szCs w:val="24"/>
        </w:rPr>
        <w:t>ulus</w:t>
      </w:r>
      <w:r w:rsidRPr="008C0539">
        <w:rPr>
          <w:rFonts w:ascii="Times New Roman" w:hAnsi="Times New Roman" w:cs="Times New Roman"/>
          <w:spacing w:val="3"/>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dikeh</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ki, belum </w:t>
      </w:r>
      <w:r w:rsidRPr="008C0539">
        <w:rPr>
          <w:rFonts w:ascii="Times New Roman" w:hAnsi="Times New Roman" w:cs="Times New Roman"/>
          <w:spacing w:val="1"/>
          <w:sz w:val="24"/>
          <w:szCs w:val="24"/>
        </w:rPr>
        <w:t>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w:t>
      </w:r>
      <w:r w:rsidRPr="008C0539">
        <w:rPr>
          <w:rFonts w:ascii="Times New Roman" w:hAnsi="Times New Roman" w:cs="Times New Roman"/>
          <w:spacing w:val="3"/>
          <w:sz w:val="24"/>
          <w:szCs w:val="24"/>
        </w:rPr>
        <w:t>p</w:t>
      </w:r>
      <w:r w:rsidRPr="008C0539">
        <w:rPr>
          <w:rFonts w:ascii="Times New Roman" w:hAnsi="Times New Roman" w:cs="Times New Roman"/>
          <w:sz w:val="24"/>
          <w:szCs w:val="24"/>
        </w:rPr>
        <w:t>u</w:t>
      </w:r>
      <w:r w:rsidRPr="008C0539">
        <w:rPr>
          <w:rFonts w:ascii="Times New Roman" w:hAnsi="Times New Roman" w:cs="Times New Roman"/>
          <w:sz w:val="24"/>
          <w:szCs w:val="24"/>
          <w:lang w:val="en-US"/>
        </w:rPr>
        <w:t>.</w:t>
      </w:r>
    </w:p>
    <w:p w:rsidR="008C0539" w:rsidRPr="008C0539" w:rsidRDefault="008C0539" w:rsidP="00140E27">
      <w:pPr>
        <w:pStyle w:val="ListParagraph"/>
        <w:numPr>
          <w:ilvl w:val="0"/>
          <w:numId w:val="12"/>
        </w:numPr>
        <w:spacing w:line="360" w:lineRule="auto"/>
        <w:ind w:left="426"/>
        <w:jc w:val="both"/>
        <w:rPr>
          <w:rFonts w:ascii="Times New Roman" w:hAnsi="Times New Roman" w:cs="Times New Roman"/>
          <w:sz w:val="24"/>
          <w:szCs w:val="24"/>
        </w:rPr>
      </w:pPr>
      <w:r w:rsidRPr="008C0539">
        <w:rPr>
          <w:rFonts w:ascii="Times New Roman" w:hAnsi="Times New Roman" w:cs="Times New Roman"/>
          <w:sz w:val="24"/>
          <w:szCs w:val="24"/>
        </w:rPr>
        <w:t>memp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rol</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 info</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 xml:space="preserve">masi, </w:t>
      </w:r>
      <w:r w:rsidRPr="008C0539">
        <w:rPr>
          <w:rFonts w:ascii="Times New Roman" w:hAnsi="Times New Roman" w:cs="Times New Roman"/>
          <w:spacing w:val="2"/>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lum</w:t>
      </w:r>
      <w:r w:rsidRPr="008C0539">
        <w:rPr>
          <w:rFonts w:ascii="Times New Roman" w:hAnsi="Times New Roman" w:cs="Times New Roman"/>
          <w:sz w:val="24"/>
          <w:szCs w:val="24"/>
          <w:lang w:val="en-US"/>
        </w:rPr>
        <w:t xml:space="preserve"> </w:t>
      </w:r>
      <w:r w:rsidRPr="008C0539">
        <w:rPr>
          <w:rFonts w:ascii="Times New Roman" w:hAnsi="Times New Roman" w:cs="Times New Roman"/>
          <w:sz w:val="24"/>
          <w:szCs w:val="24"/>
        </w:rPr>
        <w:t>mampu mel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ni</w:t>
      </w:r>
      <w:r w:rsidRPr="008C0539">
        <w:rPr>
          <w:rFonts w:ascii="Times New Roman" w:hAnsi="Times New Roman" w:cs="Times New Roman"/>
          <w:spacing w:val="3"/>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ian te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h</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p situasi s</w:t>
      </w:r>
      <w:r w:rsidRPr="008C0539">
        <w:rPr>
          <w:rFonts w:ascii="Times New Roman" w:hAnsi="Times New Roman" w:cs="Times New Roman"/>
          <w:spacing w:val="2"/>
          <w:sz w:val="24"/>
          <w:szCs w:val="24"/>
        </w:rPr>
        <w:t>e</w:t>
      </w:r>
      <w:r w:rsidRPr="008C0539">
        <w:rPr>
          <w:rFonts w:ascii="Times New Roman" w:hAnsi="Times New Roman" w:cs="Times New Roman"/>
          <w:spacing w:val="-1"/>
          <w:sz w:val="24"/>
          <w:szCs w:val="24"/>
        </w:rPr>
        <w:t>ca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p</w:t>
      </w:r>
      <w:r w:rsidRPr="008C0539">
        <w:rPr>
          <w:rFonts w:ascii="Times New Roman" w:hAnsi="Times New Roman" w:cs="Times New Roman"/>
          <w:sz w:val="24"/>
          <w:szCs w:val="24"/>
        </w:rPr>
        <w:t>osi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if, 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lum</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mampu meng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mb</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l 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putus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5"/>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5"/>
          <w:sz w:val="24"/>
          <w:szCs w:val="24"/>
        </w:rPr>
        <w:t>i</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kini</w:t>
      </w:r>
      <w:r w:rsidRPr="008C0539">
        <w:rPr>
          <w:rFonts w:ascii="Times New Roman" w:hAnsi="Times New Roman" w:cs="Times New Roman"/>
          <w:spacing w:val="3"/>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disetujui 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r k</w:t>
      </w:r>
      <w:r w:rsidRPr="008C0539">
        <w:rPr>
          <w:rFonts w:ascii="Times New Roman" w:hAnsi="Times New Roman" w:cs="Times New Roman"/>
          <w:spacing w:val="-2"/>
          <w:sz w:val="24"/>
          <w:szCs w:val="24"/>
        </w:rPr>
        <w:t>e</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mpat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p>
    <w:p w:rsidR="008C0539" w:rsidRPr="008C0539" w:rsidRDefault="008C0539" w:rsidP="00140E27">
      <w:pPr>
        <w:pStyle w:val="ListParagraph"/>
        <w:numPr>
          <w:ilvl w:val="0"/>
          <w:numId w:val="12"/>
        </w:numPr>
        <w:spacing w:line="360" w:lineRule="auto"/>
        <w:ind w:left="426"/>
        <w:jc w:val="both"/>
        <w:rPr>
          <w:rFonts w:ascii="Times New Roman" w:hAnsi="Times New Roman" w:cs="Times New Roman"/>
          <w:sz w:val="24"/>
          <w:szCs w:val="24"/>
        </w:rPr>
      </w:pPr>
      <w:r w:rsidRPr="008C0539">
        <w:rPr>
          <w:rFonts w:ascii="Times New Roman" w:hAnsi="Times New Roman" w:cs="Times New Roman"/>
          <w:spacing w:val="1"/>
          <w:sz w:val="24"/>
          <w:szCs w:val="24"/>
        </w:rPr>
        <w:t>Anak-anak</w:t>
      </w:r>
      <w:r w:rsidRPr="008C0539">
        <w:rPr>
          <w:rFonts w:ascii="Times New Roman" w:hAnsi="Times New Roman" w:cs="Times New Roman"/>
          <w:sz w:val="24"/>
          <w:szCs w:val="24"/>
        </w:rPr>
        <w:t xml:space="preserve">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w:t>
      </w:r>
      <w:r w:rsidRPr="008C0539">
        <w:rPr>
          <w:rFonts w:ascii="Times New Roman" w:hAnsi="Times New Roman" w:cs="Times New Roman"/>
          <w:spacing w:val="2"/>
          <w:sz w:val="24"/>
          <w:szCs w:val="24"/>
        </w:rPr>
        <w:t>e</w:t>
      </w:r>
      <w:r w:rsidRPr="008C0539">
        <w:rPr>
          <w:rFonts w:ascii="Times New Roman" w:hAnsi="Times New Roman" w:cs="Times New Roman"/>
          <w:sz w:val="24"/>
          <w:szCs w:val="24"/>
        </w:rPr>
        <w:t>gori ini</w:t>
      </w:r>
      <w:r w:rsidRPr="008C0539">
        <w:rPr>
          <w:rFonts w:ascii="Times New Roman" w:hAnsi="Times New Roman" w:cs="Times New Roman"/>
          <w:sz w:val="24"/>
          <w:szCs w:val="24"/>
          <w:lang w:val="en-US"/>
        </w:rPr>
        <w:t xml:space="preserve"> </w:t>
      </w:r>
      <w:r w:rsidRPr="008C0539">
        <w:rPr>
          <w:rFonts w:ascii="Times New Roman" w:hAnsi="Times New Roman" w:cs="Times New Roman"/>
          <w:sz w:val="24"/>
          <w:szCs w:val="24"/>
        </w:rPr>
        <w:t>memi</w:t>
      </w:r>
      <w:r w:rsidRPr="008C0539">
        <w:rPr>
          <w:rFonts w:ascii="Times New Roman" w:hAnsi="Times New Roman" w:cs="Times New Roman"/>
          <w:spacing w:val="1"/>
          <w:sz w:val="24"/>
          <w:szCs w:val="24"/>
        </w:rPr>
        <w:t>l</w:t>
      </w:r>
      <w:r w:rsidRPr="008C0539">
        <w:rPr>
          <w:rFonts w:ascii="Times New Roman" w:hAnsi="Times New Roman" w:cs="Times New Roman"/>
          <w:sz w:val="24"/>
          <w:szCs w:val="24"/>
        </w:rPr>
        <w:t>iki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mampu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ng</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ukup mem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 dal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m </w:t>
      </w:r>
      <w:r w:rsidRPr="008C0539">
        <w:rPr>
          <w:rFonts w:ascii="Times New Roman" w:hAnsi="Times New Roman" w:cs="Times New Roman"/>
          <w:spacing w:val="1"/>
          <w:sz w:val="24"/>
          <w:szCs w:val="24"/>
        </w:rPr>
        <w:t>m</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z w:val="24"/>
          <w:szCs w:val="24"/>
        </w:rPr>
        <w:t>on</w:t>
      </w:r>
      <w:r w:rsidRPr="008C0539">
        <w:rPr>
          <w:rFonts w:ascii="Times New Roman" w:hAnsi="Times New Roman" w:cs="Times New Roman"/>
          <w:spacing w:val="3"/>
          <w:sz w:val="24"/>
          <w:szCs w:val="24"/>
        </w:rPr>
        <w:t>t</w:t>
      </w:r>
      <w:r w:rsidRPr="008C0539">
        <w:rPr>
          <w:rFonts w:ascii="Times New Roman" w:hAnsi="Times New Roman" w:cs="Times New Roman"/>
          <w:sz w:val="24"/>
          <w:szCs w:val="24"/>
        </w:rPr>
        <w:t>rol diri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p </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2"/>
          <w:sz w:val="24"/>
          <w:szCs w:val="24"/>
        </w:rPr>
        <w:t>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k</w:t>
      </w:r>
      <w:r w:rsidRPr="008C0539">
        <w:rPr>
          <w:rFonts w:ascii="Times New Roman" w:hAnsi="Times New Roman" w:cs="Times New Roman"/>
          <w:spacing w:val="5"/>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n</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mun belum opt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mal. 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2"/>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 xml:space="preserve">anak-anak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ukup mampu me</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w:t>
      </w:r>
      <w:r w:rsidRPr="008C0539">
        <w:rPr>
          <w:rFonts w:ascii="Times New Roman" w:hAnsi="Times New Roman" w:cs="Times New Roman"/>
          <w:spacing w:val="1"/>
          <w:sz w:val="24"/>
          <w:szCs w:val="24"/>
        </w:rPr>
        <w:t>/</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ea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aa</w:t>
      </w:r>
      <w:r w:rsidRPr="008C0539">
        <w:rPr>
          <w:rFonts w:ascii="Times New Roman" w:hAnsi="Times New Roman" w:cs="Times New Roman"/>
          <w:sz w:val="24"/>
          <w:szCs w:val="24"/>
        </w:rPr>
        <w:t xml:space="preserve">n,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ukup</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3"/>
          <w:sz w:val="24"/>
          <w:szCs w:val="24"/>
        </w:rPr>
        <w:t>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mpu memodifik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 pe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lam me</w:t>
      </w:r>
      <w:r w:rsidRPr="008C0539">
        <w:rPr>
          <w:rFonts w:ascii="Times New Roman" w:hAnsi="Times New Roman" w:cs="Times New Roman"/>
          <w:spacing w:val="-1"/>
          <w:sz w:val="24"/>
          <w:szCs w:val="24"/>
        </w:rPr>
        <w:t>re</w:t>
      </w:r>
      <w:r w:rsidRPr="008C0539">
        <w:rPr>
          <w:rFonts w:ascii="Times New Roman" w:hAnsi="Times New Roman" w:cs="Times New Roman"/>
          <w:sz w:val="24"/>
          <w:szCs w:val="24"/>
        </w:rPr>
        <w:t>spon s</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m</w:t>
      </w:r>
      <w:r w:rsidRPr="008C0539">
        <w:rPr>
          <w:rFonts w:ascii="Times New Roman" w:hAnsi="Times New Roman" w:cs="Times New Roman"/>
          <w:sz w:val="24"/>
          <w:szCs w:val="24"/>
        </w:rPr>
        <w:t>ulus</w:t>
      </w:r>
      <w:r w:rsidRPr="008C0539">
        <w:rPr>
          <w:rFonts w:ascii="Times New Roman" w:hAnsi="Times New Roman" w:cs="Times New Roman"/>
          <w:spacing w:val="3"/>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dikeh</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 cukup 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w:t>
      </w:r>
      <w:r w:rsidRPr="008C0539">
        <w:rPr>
          <w:rFonts w:ascii="Times New Roman" w:hAnsi="Times New Roman" w:cs="Times New Roman"/>
          <w:spacing w:val="3"/>
          <w:sz w:val="24"/>
          <w:szCs w:val="24"/>
        </w:rPr>
        <w:t>p</w:t>
      </w:r>
      <w:r w:rsidRPr="008C0539">
        <w:rPr>
          <w:rFonts w:ascii="Times New Roman" w:hAnsi="Times New Roman" w:cs="Times New Roman"/>
          <w:sz w:val="24"/>
          <w:szCs w:val="24"/>
        </w:rPr>
        <w:t xml:space="preserve">u </w:t>
      </w:r>
      <w:r w:rsidRPr="008C0539">
        <w:rPr>
          <w:rFonts w:ascii="Times New Roman" w:hAnsi="Times New Roman" w:cs="Times New Roman"/>
          <w:sz w:val="24"/>
          <w:szCs w:val="24"/>
        </w:rPr>
        <w:lastRenderedPageBreak/>
        <w:t>memp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rol</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 info</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masi,</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u</w:t>
      </w:r>
      <w:r w:rsidRPr="008C0539">
        <w:rPr>
          <w:rFonts w:ascii="Times New Roman" w:hAnsi="Times New Roman" w:cs="Times New Roman"/>
          <w:spacing w:val="1"/>
          <w:sz w:val="24"/>
          <w:szCs w:val="24"/>
        </w:rPr>
        <w:t>k</w:t>
      </w:r>
      <w:r w:rsidRPr="008C0539">
        <w:rPr>
          <w:rFonts w:ascii="Times New Roman" w:hAnsi="Times New Roman" w:cs="Times New Roman"/>
          <w:sz w:val="24"/>
          <w:szCs w:val="24"/>
        </w:rPr>
        <w:t>up mampu mel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ni</w:t>
      </w:r>
      <w:r w:rsidRPr="008C0539">
        <w:rPr>
          <w:rFonts w:ascii="Times New Roman" w:hAnsi="Times New Roman" w:cs="Times New Roman"/>
          <w:spacing w:val="3"/>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ian te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h</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p situasi s</w:t>
      </w:r>
      <w:r w:rsidRPr="008C0539">
        <w:rPr>
          <w:rFonts w:ascii="Times New Roman" w:hAnsi="Times New Roman" w:cs="Times New Roman"/>
          <w:spacing w:val="2"/>
          <w:sz w:val="24"/>
          <w:szCs w:val="24"/>
        </w:rPr>
        <w:t>e</w:t>
      </w:r>
      <w:r w:rsidRPr="008C0539">
        <w:rPr>
          <w:rFonts w:ascii="Times New Roman" w:hAnsi="Times New Roman" w:cs="Times New Roman"/>
          <w:spacing w:val="-1"/>
          <w:sz w:val="24"/>
          <w:szCs w:val="24"/>
        </w:rPr>
        <w:t>ca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p</w:t>
      </w:r>
      <w:r w:rsidRPr="008C0539">
        <w:rPr>
          <w:rFonts w:ascii="Times New Roman" w:hAnsi="Times New Roman" w:cs="Times New Roman"/>
          <w:sz w:val="24"/>
          <w:szCs w:val="24"/>
        </w:rPr>
        <w:t>osi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 xml:space="preserve">if, </w:t>
      </w:r>
      <w:r w:rsidRPr="008C0539">
        <w:rPr>
          <w:rFonts w:ascii="Times New Roman" w:hAnsi="Times New Roman" w:cs="Times New Roman"/>
          <w:spacing w:val="-1"/>
          <w:sz w:val="24"/>
          <w:szCs w:val="24"/>
        </w:rPr>
        <w:t>c</w:t>
      </w:r>
      <w:r w:rsidRPr="008C0539">
        <w:rPr>
          <w:rFonts w:ascii="Times New Roman" w:hAnsi="Times New Roman" w:cs="Times New Roman"/>
          <w:sz w:val="24"/>
          <w:szCs w:val="24"/>
        </w:rPr>
        <w:t>ukup mampu me</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mb</w:t>
      </w:r>
      <w:r w:rsidRPr="008C0539">
        <w:rPr>
          <w:rFonts w:ascii="Times New Roman" w:hAnsi="Times New Roman" w:cs="Times New Roman"/>
          <w:spacing w:val="3"/>
          <w:sz w:val="24"/>
          <w:szCs w:val="24"/>
        </w:rPr>
        <w:t>i</w:t>
      </w:r>
      <w:r w:rsidRPr="008C0539">
        <w:rPr>
          <w:rFonts w:ascii="Times New Roman" w:hAnsi="Times New Roman" w:cs="Times New Roman"/>
          <w:sz w:val="24"/>
          <w:szCs w:val="24"/>
        </w:rPr>
        <w:t>l 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putus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5"/>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5"/>
          <w:sz w:val="24"/>
          <w:szCs w:val="24"/>
        </w:rPr>
        <w:t>i</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kini</w:t>
      </w:r>
      <w:r w:rsidRPr="008C0539">
        <w:rPr>
          <w:rFonts w:ascii="Times New Roman" w:hAnsi="Times New Roman" w:cs="Times New Roman"/>
          <w:spacing w:val="3"/>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z w:val="24"/>
          <w:szCs w:val="24"/>
          <w:lang w:val="en-US"/>
        </w:rPr>
        <w:t xml:space="preserve"> </w:t>
      </w:r>
      <w:r w:rsidRPr="008C0539">
        <w:rPr>
          <w:rFonts w:ascii="Times New Roman" w:hAnsi="Times New Roman" w:cs="Times New Roman"/>
          <w:sz w:val="24"/>
          <w:szCs w:val="24"/>
        </w:rPr>
        <w:t>disetujui 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r k</w:t>
      </w:r>
      <w:r w:rsidRPr="008C0539">
        <w:rPr>
          <w:rFonts w:ascii="Times New Roman" w:hAnsi="Times New Roman" w:cs="Times New Roman"/>
          <w:spacing w:val="-2"/>
          <w:sz w:val="24"/>
          <w:szCs w:val="24"/>
        </w:rPr>
        <w:t>e</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mpat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p>
    <w:p w:rsidR="008C0539" w:rsidRPr="008C0539" w:rsidRDefault="008C0539" w:rsidP="00140E27">
      <w:pPr>
        <w:pStyle w:val="ListParagraph"/>
        <w:numPr>
          <w:ilvl w:val="0"/>
          <w:numId w:val="12"/>
        </w:numPr>
        <w:spacing w:line="360" w:lineRule="auto"/>
        <w:ind w:left="426"/>
        <w:jc w:val="both"/>
        <w:rPr>
          <w:rFonts w:ascii="Times New Roman" w:hAnsi="Times New Roman" w:cs="Times New Roman"/>
          <w:sz w:val="24"/>
          <w:szCs w:val="24"/>
        </w:rPr>
      </w:pPr>
      <w:r w:rsidRPr="008C0539">
        <w:rPr>
          <w:rFonts w:ascii="Times New Roman" w:hAnsi="Times New Roman" w:cs="Times New Roman"/>
          <w:sz w:val="24"/>
          <w:szCs w:val="24"/>
        </w:rPr>
        <w:t>mampu memodifik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 pe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w:t>
      </w:r>
      <w:r w:rsidRPr="008C0539">
        <w:rPr>
          <w:rFonts w:ascii="Times New Roman" w:hAnsi="Times New Roman" w:cs="Times New Roman"/>
          <w:sz w:val="24"/>
          <w:szCs w:val="24"/>
          <w:lang w:val="en-US"/>
        </w:rPr>
        <w:t xml:space="preserve"> </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lam me</w:t>
      </w:r>
      <w:r w:rsidRPr="008C0539">
        <w:rPr>
          <w:rFonts w:ascii="Times New Roman" w:hAnsi="Times New Roman" w:cs="Times New Roman"/>
          <w:spacing w:val="-1"/>
          <w:sz w:val="24"/>
          <w:szCs w:val="24"/>
        </w:rPr>
        <w:t>re</w:t>
      </w:r>
      <w:r w:rsidRPr="008C0539">
        <w:rPr>
          <w:rFonts w:ascii="Times New Roman" w:hAnsi="Times New Roman" w:cs="Times New Roman"/>
          <w:sz w:val="24"/>
          <w:szCs w:val="24"/>
        </w:rPr>
        <w:t>spon s</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m</w:t>
      </w:r>
      <w:r w:rsidRPr="008C0539">
        <w:rPr>
          <w:rFonts w:ascii="Times New Roman" w:hAnsi="Times New Roman" w:cs="Times New Roman"/>
          <w:sz w:val="24"/>
          <w:szCs w:val="24"/>
        </w:rPr>
        <w:t>ulus</w:t>
      </w:r>
      <w:r w:rsidRPr="008C0539">
        <w:rPr>
          <w:rFonts w:ascii="Times New Roman" w:hAnsi="Times New Roman" w:cs="Times New Roman"/>
          <w:spacing w:val="3"/>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dikeh</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ki, </w:t>
      </w:r>
      <w:r w:rsidRPr="008C0539">
        <w:rPr>
          <w:rFonts w:ascii="Times New Roman" w:hAnsi="Times New Roman" w:cs="Times New Roman"/>
          <w:spacing w:val="1"/>
          <w:sz w:val="24"/>
          <w:szCs w:val="24"/>
        </w:rPr>
        <w:t>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mpu memp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rol</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 info</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masi,</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mampu mel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ian t</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w:t>
      </w:r>
      <w:r w:rsidRPr="008C0539">
        <w:rPr>
          <w:rFonts w:ascii="Times New Roman" w:hAnsi="Times New Roman" w:cs="Times New Roman"/>
          <w:spacing w:val="1"/>
          <w:sz w:val="24"/>
          <w:szCs w:val="24"/>
        </w:rPr>
        <w:t>h</w:t>
      </w:r>
      <w:r w:rsidRPr="008C0539">
        <w:rPr>
          <w:rFonts w:ascii="Times New Roman" w:hAnsi="Times New Roman" w:cs="Times New Roman"/>
          <w:spacing w:val="-1"/>
          <w:sz w:val="24"/>
          <w:szCs w:val="24"/>
        </w:rPr>
        <w:t>a</w:t>
      </w:r>
      <w:r w:rsidRPr="008C0539">
        <w:rPr>
          <w:rFonts w:ascii="Times New Roman" w:hAnsi="Times New Roman" w:cs="Times New Roman"/>
          <w:spacing w:val="1"/>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p 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si </w:t>
      </w:r>
      <w:r w:rsidRPr="008C0539">
        <w:rPr>
          <w:rFonts w:ascii="Times New Roman" w:hAnsi="Times New Roman" w:cs="Times New Roman"/>
          <w:spacing w:val="1"/>
          <w:sz w:val="24"/>
          <w:szCs w:val="24"/>
        </w:rPr>
        <w:t>s</w:t>
      </w:r>
      <w:r w:rsidRPr="008C0539">
        <w:rPr>
          <w:rFonts w:ascii="Times New Roman" w:hAnsi="Times New Roman" w:cs="Times New Roman"/>
          <w:spacing w:val="-1"/>
          <w:sz w:val="24"/>
          <w:szCs w:val="24"/>
        </w:rPr>
        <w:t>eca</w:t>
      </w:r>
      <w:r w:rsidRPr="008C0539">
        <w:rPr>
          <w:rFonts w:ascii="Times New Roman" w:hAnsi="Times New Roman" w:cs="Times New Roman"/>
          <w:sz w:val="24"/>
          <w:szCs w:val="24"/>
        </w:rPr>
        <w:t>ra</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posi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if, m</w:t>
      </w:r>
      <w:r w:rsidRPr="008C0539">
        <w:rPr>
          <w:rFonts w:ascii="Times New Roman" w:hAnsi="Times New Roman" w:cs="Times New Roman"/>
          <w:spacing w:val="2"/>
          <w:sz w:val="24"/>
          <w:szCs w:val="24"/>
        </w:rPr>
        <w:t>a</w:t>
      </w:r>
      <w:r w:rsidRPr="008C0539">
        <w:rPr>
          <w:rFonts w:ascii="Times New Roman" w:hAnsi="Times New Roman" w:cs="Times New Roman"/>
          <w:sz w:val="24"/>
          <w:szCs w:val="24"/>
        </w:rPr>
        <w:t>mpu meng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mb</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l keputus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4"/>
          <w:sz w:val="24"/>
          <w:szCs w:val="24"/>
        </w:rPr>
        <w:t>a</w:t>
      </w:r>
      <w:r w:rsidRPr="008C0539">
        <w:rPr>
          <w:rFonts w:ascii="Times New Roman" w:hAnsi="Times New Roman" w:cs="Times New Roman"/>
          <w:sz w:val="24"/>
          <w:szCs w:val="24"/>
        </w:rPr>
        <w:t>ng d</w:t>
      </w:r>
      <w:r w:rsidRPr="008C0539">
        <w:rPr>
          <w:rFonts w:ascii="Times New Roman" w:hAnsi="Times New Roman" w:cs="Times New Roman"/>
          <w:spacing w:val="3"/>
          <w:sz w:val="24"/>
          <w:szCs w:val="24"/>
        </w:rPr>
        <w:t>i</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kini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disetujui 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r 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mpat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n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p>
    <w:p w:rsidR="008C0539" w:rsidRPr="008C0539" w:rsidRDefault="008C0539" w:rsidP="00140E27">
      <w:pPr>
        <w:pStyle w:val="ListParagraph"/>
        <w:numPr>
          <w:ilvl w:val="0"/>
          <w:numId w:val="12"/>
        </w:numPr>
        <w:spacing w:line="360" w:lineRule="auto"/>
        <w:ind w:left="426"/>
        <w:jc w:val="both"/>
        <w:rPr>
          <w:rFonts w:ascii="Times New Roman" w:hAnsi="Times New Roman" w:cs="Times New Roman"/>
          <w:sz w:val="24"/>
          <w:szCs w:val="24"/>
        </w:rPr>
      </w:pPr>
      <w:r w:rsidRPr="008C0539">
        <w:rPr>
          <w:rFonts w:ascii="Times New Roman" w:hAnsi="Times New Roman" w:cs="Times New Roman"/>
          <w:spacing w:val="1"/>
          <w:sz w:val="24"/>
          <w:szCs w:val="24"/>
        </w:rPr>
        <w:t>Anak-anak</w:t>
      </w:r>
      <w:r w:rsidRPr="008C0539">
        <w:rPr>
          <w:rFonts w:ascii="Times New Roman" w:hAnsi="Times New Roman" w:cs="Times New Roman"/>
          <w:sz w:val="24"/>
          <w:szCs w:val="24"/>
        </w:rPr>
        <w:t xml:space="preserve">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w:t>
      </w:r>
      <w:r w:rsidRPr="008C0539">
        <w:rPr>
          <w:rFonts w:ascii="Times New Roman" w:hAnsi="Times New Roman" w:cs="Times New Roman"/>
          <w:spacing w:val="2"/>
          <w:sz w:val="24"/>
          <w:szCs w:val="24"/>
        </w:rPr>
        <w:t>e</w:t>
      </w:r>
      <w:r w:rsidRPr="008C0539">
        <w:rPr>
          <w:rFonts w:ascii="Times New Roman" w:hAnsi="Times New Roman" w:cs="Times New Roman"/>
          <w:sz w:val="24"/>
          <w:szCs w:val="24"/>
        </w:rPr>
        <w:t>gori ini</w:t>
      </w:r>
      <w:r w:rsidRPr="008C0539">
        <w:rPr>
          <w:rFonts w:ascii="Times New Roman" w:hAnsi="Times New Roman" w:cs="Times New Roman"/>
          <w:sz w:val="24"/>
          <w:szCs w:val="24"/>
          <w:lang w:val="en-US"/>
        </w:rPr>
        <w:t xml:space="preserve"> </w:t>
      </w:r>
      <w:r w:rsidRPr="008C0539">
        <w:rPr>
          <w:rFonts w:ascii="Times New Roman" w:hAnsi="Times New Roman" w:cs="Times New Roman"/>
          <w:sz w:val="24"/>
          <w:szCs w:val="24"/>
        </w:rPr>
        <w:t>memi</w:t>
      </w:r>
      <w:r w:rsidRPr="008C0539">
        <w:rPr>
          <w:rFonts w:ascii="Times New Roman" w:hAnsi="Times New Roman" w:cs="Times New Roman"/>
          <w:spacing w:val="1"/>
          <w:sz w:val="24"/>
          <w:szCs w:val="24"/>
        </w:rPr>
        <w:t>l</w:t>
      </w:r>
      <w:r w:rsidRPr="008C0539">
        <w:rPr>
          <w:rFonts w:ascii="Times New Roman" w:hAnsi="Times New Roman" w:cs="Times New Roman"/>
          <w:sz w:val="24"/>
          <w:szCs w:val="24"/>
        </w:rPr>
        <w:t>iki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mampu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w:t>
      </w:r>
      <w:r w:rsidRPr="008C0539">
        <w:rPr>
          <w:rFonts w:ascii="Times New Roman" w:hAnsi="Times New Roman" w:cs="Times New Roman"/>
          <w:spacing w:val="2"/>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ng</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 mem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 dal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m </w:t>
      </w:r>
      <w:r w:rsidRPr="008C0539">
        <w:rPr>
          <w:rFonts w:ascii="Times New Roman" w:hAnsi="Times New Roman" w:cs="Times New Roman"/>
          <w:spacing w:val="1"/>
          <w:sz w:val="24"/>
          <w:szCs w:val="24"/>
        </w:rPr>
        <w:t>m</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z w:val="24"/>
          <w:szCs w:val="24"/>
        </w:rPr>
        <w:t>on</w:t>
      </w:r>
      <w:r w:rsidRPr="008C0539">
        <w:rPr>
          <w:rFonts w:ascii="Times New Roman" w:hAnsi="Times New Roman" w:cs="Times New Roman"/>
          <w:spacing w:val="3"/>
          <w:sz w:val="24"/>
          <w:szCs w:val="24"/>
        </w:rPr>
        <w:t>t</w:t>
      </w:r>
      <w:r w:rsidRPr="008C0539">
        <w:rPr>
          <w:rFonts w:ascii="Times New Roman" w:hAnsi="Times New Roman" w:cs="Times New Roman"/>
          <w:sz w:val="24"/>
          <w:szCs w:val="24"/>
        </w:rPr>
        <w:t>rol diri p</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p </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2"/>
          <w:sz w:val="24"/>
          <w:szCs w:val="24"/>
        </w:rPr>
        <w:t>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k</w:t>
      </w:r>
      <w:r w:rsidRPr="008C0539">
        <w:rPr>
          <w:rFonts w:ascii="Times New Roman" w:hAnsi="Times New Roman" w:cs="Times New Roman"/>
          <w:spacing w:val="5"/>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 </w:t>
      </w:r>
      <w:r w:rsidRPr="008C0539">
        <w:rPr>
          <w:rFonts w:ascii="Times New Roman" w:hAnsi="Times New Roman" w:cs="Times New Roman"/>
          <w:spacing w:val="2"/>
          <w:sz w:val="24"/>
          <w:szCs w:val="24"/>
        </w:rPr>
        <w:t>A</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t</w:t>
      </w:r>
      <w:r w:rsidRPr="008C0539">
        <w:rPr>
          <w:rFonts w:ascii="Times New Roman" w:hAnsi="Times New Roman" w:cs="Times New Roman"/>
          <w:spacing w:val="1"/>
          <w:sz w:val="24"/>
          <w:szCs w:val="24"/>
        </w:rPr>
        <w:t>i</w:t>
      </w:r>
      <w:r w:rsidRPr="008C0539">
        <w:rPr>
          <w:rFonts w:ascii="Times New Roman" w:hAnsi="Times New Roman" w:cs="Times New Roman"/>
          <w:spacing w:val="2"/>
          <w:sz w:val="24"/>
          <w:szCs w:val="24"/>
        </w:rPr>
        <w:t>n</w:t>
      </w:r>
      <w:r w:rsidRPr="008C0539">
        <w:rPr>
          <w:rFonts w:ascii="Times New Roman" w:hAnsi="Times New Roman" w:cs="Times New Roman"/>
          <w:spacing w:val="-5"/>
          <w:sz w:val="24"/>
          <w:szCs w:val="24"/>
        </w:rPr>
        <w:t>y</w:t>
      </w:r>
      <w:r w:rsidRPr="008C0539">
        <w:rPr>
          <w:rFonts w:ascii="Times New Roman" w:hAnsi="Times New Roman" w:cs="Times New Roman"/>
          <w:sz w:val="24"/>
          <w:szCs w:val="24"/>
        </w:rPr>
        <w:t>a anak-anak mampu meng</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situasi/k</w:t>
      </w:r>
      <w:r w:rsidRPr="008C0539">
        <w:rPr>
          <w:rFonts w:ascii="Times New Roman" w:hAnsi="Times New Roman" w:cs="Times New Roman"/>
          <w:spacing w:val="2"/>
          <w:sz w:val="24"/>
          <w:szCs w:val="24"/>
        </w:rPr>
        <w:t>e</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t </w:t>
      </w:r>
      <w:r w:rsidRPr="008C0539">
        <w:rPr>
          <w:rFonts w:ascii="Times New Roman" w:hAnsi="Times New Roman" w:cs="Times New Roman"/>
          <w:spacing w:val="3"/>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k</w:t>
      </w:r>
      <w:r w:rsidRPr="008C0539">
        <w:rPr>
          <w:rFonts w:ascii="Times New Roman" w:hAnsi="Times New Roman" w:cs="Times New Roman"/>
          <w:sz w:val="24"/>
          <w:szCs w:val="24"/>
        </w:rPr>
        <w:t>, mampu memodifik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 pe</w:t>
      </w:r>
      <w:r w:rsidRPr="008C0539">
        <w:rPr>
          <w:rFonts w:ascii="Times New Roman" w:hAnsi="Times New Roman" w:cs="Times New Roman"/>
          <w:spacing w:val="-1"/>
          <w:sz w:val="24"/>
          <w:szCs w:val="24"/>
        </w:rPr>
        <w:t>r</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lam me</w:t>
      </w:r>
      <w:r w:rsidRPr="008C0539">
        <w:rPr>
          <w:rFonts w:ascii="Times New Roman" w:hAnsi="Times New Roman" w:cs="Times New Roman"/>
          <w:spacing w:val="-1"/>
          <w:sz w:val="24"/>
          <w:szCs w:val="24"/>
        </w:rPr>
        <w:t>re</w:t>
      </w:r>
      <w:r w:rsidRPr="008C0539">
        <w:rPr>
          <w:rFonts w:ascii="Times New Roman" w:hAnsi="Times New Roman" w:cs="Times New Roman"/>
          <w:sz w:val="24"/>
          <w:szCs w:val="24"/>
        </w:rPr>
        <w:t>spon s</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m</w:t>
      </w:r>
      <w:r w:rsidRPr="008C0539">
        <w:rPr>
          <w:rFonts w:ascii="Times New Roman" w:hAnsi="Times New Roman" w:cs="Times New Roman"/>
          <w:sz w:val="24"/>
          <w:szCs w:val="24"/>
        </w:rPr>
        <w:t>ulus</w:t>
      </w:r>
      <w:r w:rsidRPr="008C0539">
        <w:rPr>
          <w:rFonts w:ascii="Times New Roman" w:hAnsi="Times New Roman" w:cs="Times New Roman"/>
          <w:spacing w:val="3"/>
          <w:sz w:val="24"/>
          <w:szCs w:val="24"/>
        </w:rPr>
        <w:t xml:space="preserve">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 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 dikeh</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 d</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 bai</w:t>
      </w:r>
      <w:r w:rsidRPr="008C0539">
        <w:rPr>
          <w:rFonts w:ascii="Times New Roman" w:hAnsi="Times New Roman" w:cs="Times New Roman"/>
          <w:spacing w:val="1"/>
          <w:sz w:val="24"/>
          <w:szCs w:val="24"/>
        </w:rPr>
        <w:t>k</w:t>
      </w:r>
      <w:r w:rsidRPr="008C0539">
        <w:rPr>
          <w:rFonts w:ascii="Times New Roman" w:hAnsi="Times New Roman" w:cs="Times New Roman"/>
          <w:sz w:val="24"/>
          <w:szCs w:val="24"/>
        </w:rPr>
        <w:t>, mampu memp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rol</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h inf</w:t>
      </w:r>
      <w:r w:rsidRPr="008C0539">
        <w:rPr>
          <w:rFonts w:ascii="Times New Roman" w:hAnsi="Times New Roman" w:cs="Times New Roman"/>
          <w:spacing w:val="2"/>
          <w:sz w:val="24"/>
          <w:szCs w:val="24"/>
        </w:rPr>
        <w:t>o</w:t>
      </w:r>
      <w:r w:rsidRPr="008C0539">
        <w:rPr>
          <w:rFonts w:ascii="Times New Roman" w:hAnsi="Times New Roman" w:cs="Times New Roman"/>
          <w:sz w:val="24"/>
          <w:szCs w:val="24"/>
        </w:rPr>
        <w:t>rm</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si d</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t </w:t>
      </w:r>
      <w:r w:rsidRPr="008C0539">
        <w:rPr>
          <w:rFonts w:ascii="Times New Roman" w:hAnsi="Times New Roman" w:cs="Times New Roman"/>
          <w:spacing w:val="3"/>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k</w:t>
      </w:r>
      <w:r w:rsidRPr="008C0539">
        <w:rPr>
          <w:rFonts w:ascii="Times New Roman" w:hAnsi="Times New Roman" w:cs="Times New Roman"/>
          <w:sz w:val="24"/>
          <w:szCs w:val="24"/>
        </w:rPr>
        <w:t>, mampu mel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kuk</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p</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ni</w:t>
      </w:r>
      <w:r w:rsidRPr="008C0539">
        <w:rPr>
          <w:rFonts w:ascii="Times New Roman" w:hAnsi="Times New Roman" w:cs="Times New Roman"/>
          <w:spacing w:val="1"/>
          <w:sz w:val="24"/>
          <w:szCs w:val="24"/>
        </w:rPr>
        <w:t>l</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ian t</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r</w:t>
      </w:r>
      <w:r w:rsidRPr="008C0539">
        <w:rPr>
          <w:rFonts w:ascii="Times New Roman" w:hAnsi="Times New Roman" w:cs="Times New Roman"/>
          <w:spacing w:val="1"/>
          <w:sz w:val="24"/>
          <w:szCs w:val="24"/>
        </w:rPr>
        <w:t>h</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dap si</w:t>
      </w:r>
      <w:r w:rsidRPr="008C0539">
        <w:rPr>
          <w:rFonts w:ascii="Times New Roman" w:hAnsi="Times New Roman" w:cs="Times New Roman"/>
          <w:spacing w:val="1"/>
          <w:sz w:val="24"/>
          <w:szCs w:val="24"/>
        </w:rPr>
        <w:t>t</w:t>
      </w:r>
      <w:r w:rsidRPr="008C0539">
        <w:rPr>
          <w:rFonts w:ascii="Times New Roman" w:hAnsi="Times New Roman" w:cs="Times New Roman"/>
          <w:sz w:val="24"/>
          <w:szCs w:val="24"/>
        </w:rPr>
        <w:t>u</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si </w:t>
      </w:r>
      <w:r w:rsidRPr="008C0539">
        <w:rPr>
          <w:rFonts w:ascii="Times New Roman" w:hAnsi="Times New Roman" w:cs="Times New Roman"/>
          <w:spacing w:val="1"/>
          <w:sz w:val="24"/>
          <w:szCs w:val="24"/>
        </w:rPr>
        <w:t>s</w:t>
      </w:r>
      <w:r w:rsidRPr="008C0539">
        <w:rPr>
          <w:rFonts w:ascii="Times New Roman" w:hAnsi="Times New Roman" w:cs="Times New Roman"/>
          <w:spacing w:val="-1"/>
          <w:sz w:val="24"/>
          <w:szCs w:val="24"/>
        </w:rPr>
        <w:t>eca</w:t>
      </w:r>
      <w:r w:rsidRPr="008C0539">
        <w:rPr>
          <w:rFonts w:ascii="Times New Roman" w:hAnsi="Times New Roman" w:cs="Times New Roman"/>
          <w:sz w:val="24"/>
          <w:szCs w:val="24"/>
        </w:rPr>
        <w:t>ra</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posit</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f d</w:t>
      </w:r>
      <w:r w:rsidRPr="008C0539">
        <w:rPr>
          <w:rFonts w:ascii="Times New Roman" w:hAnsi="Times New Roman" w:cs="Times New Roman"/>
          <w:spacing w:val="-1"/>
          <w:sz w:val="24"/>
          <w:szCs w:val="24"/>
        </w:rPr>
        <w:t>e</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n </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t 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ik, mampu meng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mb</w:t>
      </w:r>
      <w:r w:rsidRPr="008C0539">
        <w:rPr>
          <w:rFonts w:ascii="Times New Roman" w:hAnsi="Times New Roman" w:cs="Times New Roman"/>
          <w:spacing w:val="1"/>
          <w:sz w:val="24"/>
          <w:szCs w:val="24"/>
        </w:rPr>
        <w:t>i</w:t>
      </w:r>
      <w:r w:rsidRPr="008C0539">
        <w:rPr>
          <w:rFonts w:ascii="Times New Roman" w:hAnsi="Times New Roman" w:cs="Times New Roman"/>
          <w:sz w:val="24"/>
          <w:szCs w:val="24"/>
        </w:rPr>
        <w:t>l keputus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n </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z w:val="24"/>
          <w:szCs w:val="24"/>
        </w:rPr>
        <w:t>g</w:t>
      </w:r>
      <w:r w:rsidRPr="008C0539">
        <w:rPr>
          <w:rFonts w:ascii="Times New Roman" w:hAnsi="Times New Roman" w:cs="Times New Roman"/>
          <w:spacing w:val="-2"/>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5"/>
          <w:sz w:val="24"/>
          <w:szCs w:val="24"/>
        </w:rPr>
        <w:t>i</w:t>
      </w:r>
      <w:r w:rsidRPr="008C0539">
        <w:rPr>
          <w:rFonts w:ascii="Times New Roman" w:hAnsi="Times New Roman" w:cs="Times New Roman"/>
          <w:spacing w:val="-5"/>
          <w:sz w:val="24"/>
          <w:szCs w:val="24"/>
        </w:rPr>
        <w:t>y</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kini</w:t>
      </w:r>
      <w:r w:rsidRPr="008C0539">
        <w:rPr>
          <w:rFonts w:ascii="Times New Roman" w:hAnsi="Times New Roman" w:cs="Times New Roman"/>
          <w:spacing w:val="1"/>
          <w:sz w:val="24"/>
          <w:szCs w:val="24"/>
        </w:rPr>
        <w:t xml:space="preserve"> </w:t>
      </w:r>
      <w:r w:rsidRPr="008C0539">
        <w:rPr>
          <w:rFonts w:ascii="Times New Roman" w:hAnsi="Times New Roman" w:cs="Times New Roman"/>
          <w:sz w:val="24"/>
          <w:szCs w:val="24"/>
        </w:rPr>
        <w:t>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disetujui 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r k</w:t>
      </w:r>
      <w:r w:rsidRPr="008C0539">
        <w:rPr>
          <w:rFonts w:ascii="Times New Roman" w:hAnsi="Times New Roman" w:cs="Times New Roman"/>
          <w:spacing w:val="-2"/>
          <w:sz w:val="24"/>
          <w:szCs w:val="24"/>
        </w:rPr>
        <w:t>e</w:t>
      </w:r>
      <w:r w:rsidRPr="008C0539">
        <w:rPr>
          <w:rFonts w:ascii="Times New Roman" w:hAnsi="Times New Roman" w:cs="Times New Roman"/>
          <w:spacing w:val="2"/>
          <w:sz w:val="24"/>
          <w:szCs w:val="24"/>
        </w:rPr>
        <w:t>s</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mpat</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n </w:t>
      </w:r>
      <w:r w:rsidRPr="008C0539">
        <w:rPr>
          <w:rFonts w:ascii="Times New Roman" w:hAnsi="Times New Roman" w:cs="Times New Roman"/>
          <w:spacing w:val="2"/>
          <w:sz w:val="24"/>
          <w:szCs w:val="24"/>
        </w:rPr>
        <w:t>k</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s</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d</w:t>
      </w:r>
      <w:r w:rsidRPr="008C0539">
        <w:rPr>
          <w:rFonts w:ascii="Times New Roman" w:hAnsi="Times New Roman" w:cs="Times New Roman"/>
          <w:spacing w:val="-1"/>
          <w:sz w:val="24"/>
          <w:szCs w:val="24"/>
        </w:rPr>
        <w:t>e</w:t>
      </w:r>
      <w:r w:rsidRPr="008C0539">
        <w:rPr>
          <w:rFonts w:ascii="Times New Roman" w:hAnsi="Times New Roman" w:cs="Times New Roman"/>
          <w:sz w:val="24"/>
          <w:szCs w:val="24"/>
        </w:rPr>
        <w:t>ng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n s</w:t>
      </w:r>
      <w:r w:rsidRPr="008C0539">
        <w:rPr>
          <w:rFonts w:ascii="Times New Roman" w:hAnsi="Times New Roman" w:cs="Times New Roman"/>
          <w:spacing w:val="-1"/>
          <w:sz w:val="24"/>
          <w:szCs w:val="24"/>
        </w:rPr>
        <w:t>a</w:t>
      </w:r>
      <w:r w:rsidRPr="008C0539">
        <w:rPr>
          <w:rFonts w:ascii="Times New Roman" w:hAnsi="Times New Roman" w:cs="Times New Roman"/>
          <w:spacing w:val="2"/>
          <w:sz w:val="24"/>
          <w:szCs w:val="24"/>
        </w:rPr>
        <w:t>n</w:t>
      </w:r>
      <w:r w:rsidRPr="008C0539">
        <w:rPr>
          <w:rFonts w:ascii="Times New Roman" w:hAnsi="Times New Roman" w:cs="Times New Roman"/>
          <w:spacing w:val="-2"/>
          <w:sz w:val="24"/>
          <w:szCs w:val="24"/>
        </w:rPr>
        <w:t>g</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 xml:space="preserve">t </w:t>
      </w:r>
      <w:r w:rsidRPr="008C0539">
        <w:rPr>
          <w:rFonts w:ascii="Times New Roman" w:hAnsi="Times New Roman" w:cs="Times New Roman"/>
          <w:spacing w:val="3"/>
          <w:sz w:val="24"/>
          <w:szCs w:val="24"/>
        </w:rPr>
        <w:t>b</w:t>
      </w:r>
      <w:r w:rsidRPr="008C0539">
        <w:rPr>
          <w:rFonts w:ascii="Times New Roman" w:hAnsi="Times New Roman" w:cs="Times New Roman"/>
          <w:spacing w:val="-1"/>
          <w:sz w:val="24"/>
          <w:szCs w:val="24"/>
        </w:rPr>
        <w:t>a</w:t>
      </w:r>
      <w:r w:rsidRPr="008C0539">
        <w:rPr>
          <w:rFonts w:ascii="Times New Roman" w:hAnsi="Times New Roman" w:cs="Times New Roman"/>
          <w:sz w:val="24"/>
          <w:szCs w:val="24"/>
        </w:rPr>
        <w:t>i</w:t>
      </w:r>
      <w:r w:rsidRPr="008C0539">
        <w:rPr>
          <w:rFonts w:ascii="Times New Roman" w:hAnsi="Times New Roman" w:cs="Times New Roman"/>
          <w:spacing w:val="1"/>
          <w:sz w:val="24"/>
          <w:szCs w:val="24"/>
        </w:rPr>
        <w:t>k</w:t>
      </w:r>
      <w:r w:rsidRPr="008C0539">
        <w:rPr>
          <w:rFonts w:ascii="Times New Roman" w:hAnsi="Times New Roman" w:cs="Times New Roman"/>
          <w:sz w:val="24"/>
          <w:szCs w:val="24"/>
        </w:rPr>
        <w:t>.</w:t>
      </w:r>
    </w:p>
    <w:p w:rsidR="008C0539" w:rsidRPr="008C0539" w:rsidRDefault="008C0539" w:rsidP="00A92A73">
      <w:pPr>
        <w:pStyle w:val="ListParagraph"/>
        <w:spacing w:after="160" w:line="360" w:lineRule="auto"/>
        <w:ind w:left="142" w:firstLine="709"/>
        <w:jc w:val="both"/>
        <w:rPr>
          <w:rFonts w:ascii="Times New Roman" w:hAnsi="Times New Roman" w:cs="Times New Roman"/>
          <w:color w:val="000000" w:themeColor="text1"/>
          <w:sz w:val="24"/>
          <w:szCs w:val="24"/>
          <w:lang w:val="en-US"/>
        </w:rPr>
      </w:pPr>
    </w:p>
    <w:p w:rsidR="00A92A73" w:rsidRPr="00025982" w:rsidRDefault="00A92A73" w:rsidP="00140E27">
      <w:pPr>
        <w:pStyle w:val="ListParagraph"/>
        <w:numPr>
          <w:ilvl w:val="0"/>
          <w:numId w:val="9"/>
        </w:numPr>
        <w:spacing w:after="5" w:line="360" w:lineRule="auto"/>
        <w:ind w:left="426" w:right="60"/>
        <w:jc w:val="both"/>
        <w:rPr>
          <w:rFonts w:ascii="Times New Roman" w:hAnsi="Times New Roman" w:cs="Times New Roman"/>
          <w:b/>
          <w:sz w:val="24"/>
          <w:szCs w:val="24"/>
        </w:rPr>
      </w:pPr>
      <w:r w:rsidRPr="00025982">
        <w:rPr>
          <w:rFonts w:ascii="Times New Roman" w:hAnsi="Times New Roman" w:cs="Times New Roman"/>
          <w:b/>
          <w:sz w:val="24"/>
          <w:szCs w:val="24"/>
        </w:rPr>
        <w:t>Saran</w:t>
      </w:r>
    </w:p>
    <w:p w:rsidR="00A92A73" w:rsidRPr="001F548F" w:rsidRDefault="00A92A73" w:rsidP="00A92A73">
      <w:pPr>
        <w:spacing w:line="360" w:lineRule="auto"/>
        <w:ind w:left="426"/>
        <w:jc w:val="both"/>
        <w:rPr>
          <w:sz w:val="24"/>
          <w:szCs w:val="24"/>
        </w:rPr>
      </w:pPr>
      <w:r w:rsidRPr="001F548F">
        <w:rPr>
          <w:sz w:val="24"/>
          <w:szCs w:val="24"/>
        </w:rPr>
        <w:t>Berdasarkan kesimpulan yang sudah dikemukakan sebelumnya, dapat disampaikan beberapa saran diantaranya:</w:t>
      </w:r>
      <w:r w:rsidRPr="001F548F">
        <w:rPr>
          <w:b/>
          <w:sz w:val="24"/>
          <w:szCs w:val="24"/>
        </w:rPr>
        <w:t xml:space="preserve"> </w:t>
      </w:r>
    </w:p>
    <w:p w:rsidR="00A92A73" w:rsidRPr="001F548F" w:rsidRDefault="00A92A73" w:rsidP="00140E27">
      <w:pPr>
        <w:numPr>
          <w:ilvl w:val="0"/>
          <w:numId w:val="10"/>
        </w:numPr>
        <w:spacing w:after="3" w:line="360" w:lineRule="auto"/>
        <w:ind w:left="709" w:right="56" w:hanging="281"/>
        <w:jc w:val="both"/>
        <w:rPr>
          <w:sz w:val="24"/>
          <w:szCs w:val="24"/>
        </w:rPr>
      </w:pPr>
      <w:r w:rsidRPr="001F548F">
        <w:rPr>
          <w:sz w:val="24"/>
          <w:szCs w:val="24"/>
        </w:rPr>
        <w:t>Bagi siswa penelitian ini diharapkan dapat dijadikan referensi bagi para orang tua supaya terhindar dari ketergantungan terhadap Handphoon serta dapat mengetahui ciri-ciri dan dampak yang ditimbulkan dari penggunaan</w:t>
      </w:r>
      <w:r w:rsidR="008C0539">
        <w:rPr>
          <w:sz w:val="24"/>
          <w:szCs w:val="24"/>
        </w:rPr>
        <w:t xml:space="preserve"> handphone</w:t>
      </w:r>
      <w:r w:rsidRPr="001F548F">
        <w:rPr>
          <w:sz w:val="24"/>
          <w:szCs w:val="24"/>
        </w:rPr>
        <w:t>.</w:t>
      </w:r>
    </w:p>
    <w:p w:rsidR="00A92A73" w:rsidRPr="001F548F" w:rsidRDefault="00A92A73" w:rsidP="00140E27">
      <w:pPr>
        <w:numPr>
          <w:ilvl w:val="0"/>
          <w:numId w:val="10"/>
        </w:numPr>
        <w:spacing w:after="3" w:line="360" w:lineRule="auto"/>
        <w:ind w:left="709" w:right="56" w:hanging="281"/>
        <w:jc w:val="both"/>
        <w:rPr>
          <w:sz w:val="24"/>
          <w:szCs w:val="24"/>
        </w:rPr>
      </w:pPr>
      <w:r w:rsidRPr="001F548F">
        <w:rPr>
          <w:sz w:val="24"/>
          <w:szCs w:val="24"/>
        </w:rPr>
        <w:t xml:space="preserve">Bagi pihak Desa hasil penelitian ini diharapkan dapat dijadikan sebagai referensi bagi Desa tentang gambaran faktor-faktor penyebab ketergantungan terhadap Handphon pada remaja. Selanjutnya dapat menjadikan hasil penelitian ini sebagai acuan untuk membuat peraturan penggunaan Handphon di lingkungan masyarakat. </w:t>
      </w:r>
    </w:p>
    <w:p w:rsidR="00A92A73" w:rsidRPr="001F548F" w:rsidRDefault="00A92A73" w:rsidP="00140E27">
      <w:pPr>
        <w:numPr>
          <w:ilvl w:val="0"/>
          <w:numId w:val="10"/>
        </w:numPr>
        <w:spacing w:after="3" w:line="360" w:lineRule="auto"/>
        <w:ind w:left="709" w:right="56" w:hanging="281"/>
        <w:jc w:val="both"/>
        <w:rPr>
          <w:sz w:val="24"/>
          <w:szCs w:val="24"/>
        </w:rPr>
      </w:pPr>
      <w:r w:rsidRPr="001F548F">
        <w:rPr>
          <w:sz w:val="24"/>
          <w:szCs w:val="24"/>
        </w:rPr>
        <w:t xml:space="preserve">Bagi pihak Kampus Psikologi Pendidikan Islam, hasil penelitian ini diharapkan dapat dijadikan referensi tentang gambaran dalam </w:t>
      </w:r>
      <w:r>
        <w:rPr>
          <w:sz w:val="24"/>
          <w:szCs w:val="24"/>
        </w:rPr>
        <w:t>kontrol diri anak</w:t>
      </w:r>
      <w:r w:rsidRPr="001F548F">
        <w:rPr>
          <w:sz w:val="24"/>
          <w:szCs w:val="24"/>
        </w:rPr>
        <w:t xml:space="preserve">dalam penggunaaan Handphon. </w:t>
      </w:r>
    </w:p>
    <w:p w:rsidR="00C8588D" w:rsidRPr="00216AD7" w:rsidRDefault="00A92A73" w:rsidP="00140E27">
      <w:pPr>
        <w:numPr>
          <w:ilvl w:val="0"/>
          <w:numId w:val="10"/>
        </w:numPr>
        <w:spacing w:after="202" w:line="360" w:lineRule="auto"/>
        <w:ind w:left="709" w:right="9"/>
        <w:jc w:val="both"/>
        <w:rPr>
          <w:sz w:val="24"/>
          <w:szCs w:val="24"/>
        </w:rPr>
      </w:pPr>
      <w:r w:rsidRPr="001F548F">
        <w:rPr>
          <w:sz w:val="24"/>
          <w:szCs w:val="24"/>
        </w:rPr>
        <w:t xml:space="preserve">Bagi peneliti selanjutnya, hasil penelitian ini diharapkan dapat digunakan sebagai referensi bagi peneliti selenjutnya dalam melihat model pengelolaan </w:t>
      </w:r>
      <w:proofErr w:type="gramStart"/>
      <w:r w:rsidRPr="001F548F">
        <w:rPr>
          <w:sz w:val="24"/>
          <w:szCs w:val="24"/>
        </w:rPr>
        <w:lastRenderedPageBreak/>
        <w:t>diri  yang</w:t>
      </w:r>
      <w:proofErr w:type="gramEnd"/>
      <w:r w:rsidRPr="001F548F">
        <w:rPr>
          <w:sz w:val="24"/>
          <w:szCs w:val="24"/>
        </w:rPr>
        <w:t xml:space="preserve"> baik terhadap  penggunaan Handpon. Selain itu diharapkan peneliti selanjutnya dapat menggunakan metode lain dalam melakukan penelitian tentang self regulation. Terutama untuk Mengembangkan </w:t>
      </w:r>
      <w:r w:rsidRPr="00C627E0">
        <w:rPr>
          <w:sz w:val="24"/>
          <w:szCs w:val="24"/>
        </w:rPr>
        <w:t>Pengelolaan Diri</w:t>
      </w:r>
      <w:r>
        <w:rPr>
          <w:i/>
          <w:sz w:val="24"/>
          <w:szCs w:val="24"/>
        </w:rPr>
        <w:t xml:space="preserve"> </w:t>
      </w:r>
      <w:r w:rsidRPr="001F548F">
        <w:rPr>
          <w:sz w:val="24"/>
          <w:szCs w:val="24"/>
        </w:rPr>
        <w:t xml:space="preserve">pada remaja begitu banyak halangan atau untuk mengembangkan kemampuan </w:t>
      </w:r>
      <w:r>
        <w:rPr>
          <w:sz w:val="24"/>
          <w:szCs w:val="24"/>
        </w:rPr>
        <w:t>pengelolaan diri</w:t>
      </w:r>
      <w:r w:rsidRPr="001F548F">
        <w:rPr>
          <w:sz w:val="24"/>
          <w:szCs w:val="24"/>
        </w:rPr>
        <w:t xml:space="preserve">. </w:t>
      </w:r>
      <w:proofErr w:type="gramStart"/>
      <w:r w:rsidRPr="001F548F">
        <w:rPr>
          <w:sz w:val="24"/>
          <w:szCs w:val="24"/>
        </w:rPr>
        <w:t>bisa</w:t>
      </w:r>
      <w:proofErr w:type="gramEnd"/>
      <w:r w:rsidRPr="001F548F">
        <w:rPr>
          <w:sz w:val="24"/>
          <w:szCs w:val="24"/>
        </w:rPr>
        <w:t xml:space="preserve"> pengaruh dari lingkungan pergaulan remaja, kemajuan teknologi terutama handphon dengan berbagai aplikasiny</w:t>
      </w:r>
      <w:r>
        <w:rPr>
          <w:sz w:val="24"/>
          <w:szCs w:val="24"/>
        </w:rPr>
        <w:t>a cenderung membawa  para remaj</w:t>
      </w:r>
      <w:r w:rsidRPr="001F548F">
        <w:rPr>
          <w:sz w:val="24"/>
          <w:szCs w:val="24"/>
        </w:rPr>
        <w:t xml:space="preserve"> pada hal-hal yang menyimpang. Pembiasaan dan pengulangan merupakan suatu hal yang mutlak harus dilakukan agar kemampuan tersebut dapat melekat pada diri para remaja. Guna melatih kemampuan ini pada remaja, peran orang tua (di rumah) dan perangkat masayarakat sangatlah penting. Orang tua dan tokoh masyarakat harus bersinergi untuk melatih kemampuan </w:t>
      </w:r>
      <w:r w:rsidRPr="00C627E0">
        <w:rPr>
          <w:sz w:val="24"/>
          <w:szCs w:val="24"/>
        </w:rPr>
        <w:t>Pengelolaan Diri</w:t>
      </w:r>
      <w:r>
        <w:rPr>
          <w:i/>
          <w:sz w:val="24"/>
          <w:szCs w:val="24"/>
        </w:rPr>
        <w:t xml:space="preserve"> </w:t>
      </w:r>
      <w:r w:rsidRPr="001F548F">
        <w:rPr>
          <w:sz w:val="24"/>
          <w:szCs w:val="24"/>
        </w:rPr>
        <w:t>agar melekat pada diri anak-anaknya.</w:t>
      </w:r>
      <w:r w:rsidR="00C8588D" w:rsidRPr="00216AD7">
        <w:rPr>
          <w:sz w:val="24"/>
          <w:szCs w:val="24"/>
        </w:rPr>
        <w:br w:type="page"/>
      </w:r>
    </w:p>
    <w:p w:rsidR="00B459A5" w:rsidRDefault="00B459A5">
      <w:pPr>
        <w:rPr>
          <w:b/>
          <w:color w:val="000000" w:themeColor="text1"/>
          <w:sz w:val="26"/>
          <w:szCs w:val="26"/>
        </w:rPr>
      </w:pPr>
    </w:p>
    <w:p w:rsidR="00706917" w:rsidRPr="00491DB9" w:rsidRDefault="007B2FA9" w:rsidP="007B2FA9">
      <w:pPr>
        <w:spacing w:before="26"/>
        <w:ind w:left="574"/>
        <w:jc w:val="center"/>
        <w:rPr>
          <w:color w:val="000000" w:themeColor="text1"/>
          <w:sz w:val="26"/>
          <w:szCs w:val="26"/>
        </w:rPr>
      </w:pPr>
      <w:r>
        <w:rPr>
          <w:b/>
          <w:color w:val="000000" w:themeColor="text1"/>
          <w:sz w:val="26"/>
          <w:szCs w:val="26"/>
        </w:rPr>
        <w:t>DAFTAR PUSTAKA</w:t>
      </w:r>
    </w:p>
    <w:p w:rsidR="00706917" w:rsidRPr="00491DB9" w:rsidRDefault="00706917">
      <w:pPr>
        <w:spacing w:before="5" w:line="160" w:lineRule="exact"/>
        <w:rPr>
          <w:color w:val="000000" w:themeColor="text1"/>
          <w:sz w:val="16"/>
          <w:szCs w:val="16"/>
        </w:rPr>
      </w:pPr>
    </w:p>
    <w:p w:rsidR="00706917" w:rsidRPr="00491DB9" w:rsidRDefault="00706917">
      <w:pPr>
        <w:spacing w:line="200" w:lineRule="exact"/>
        <w:rPr>
          <w:color w:val="000000" w:themeColor="text1"/>
        </w:rPr>
      </w:pPr>
    </w:p>
    <w:p w:rsidR="00706917" w:rsidRPr="00491DB9" w:rsidRDefault="00706917">
      <w:pPr>
        <w:spacing w:line="200" w:lineRule="exact"/>
        <w:rPr>
          <w:color w:val="000000" w:themeColor="text1"/>
        </w:rPr>
      </w:pPr>
    </w:p>
    <w:p w:rsidR="00EF4055" w:rsidRPr="00EF4055" w:rsidRDefault="00EF4055" w:rsidP="008A5338">
      <w:pPr>
        <w:ind w:left="567" w:right="139" w:hanging="567"/>
        <w:jc w:val="both"/>
        <w:rPr>
          <w:color w:val="000000" w:themeColor="text1"/>
          <w:sz w:val="24"/>
          <w:szCs w:val="24"/>
        </w:rPr>
      </w:pPr>
      <w:r w:rsidRPr="00EF4055">
        <w:rPr>
          <w:sz w:val="24"/>
          <w:szCs w:val="24"/>
        </w:rPr>
        <w:t xml:space="preserve">Asmadi Alsa. </w:t>
      </w:r>
      <w:proofErr w:type="gramStart"/>
      <w:r w:rsidRPr="00EF4055">
        <w:rPr>
          <w:sz w:val="24"/>
          <w:szCs w:val="24"/>
        </w:rPr>
        <w:t xml:space="preserve">2010. </w:t>
      </w:r>
      <w:r w:rsidRPr="00EF4055">
        <w:rPr>
          <w:i/>
          <w:sz w:val="24"/>
          <w:szCs w:val="24"/>
        </w:rPr>
        <w:t>Pendekatan Kuantitatif dan Kualitatif Serta Kombinasinya Dalam Penelitian Psikologi</w:t>
      </w:r>
      <w:r w:rsidRPr="00EF4055">
        <w:rPr>
          <w:sz w:val="24"/>
          <w:szCs w:val="24"/>
        </w:rPr>
        <w:t>.</w:t>
      </w:r>
      <w:proofErr w:type="gramEnd"/>
      <w:r w:rsidRPr="00EF4055">
        <w:rPr>
          <w:sz w:val="24"/>
          <w:szCs w:val="24"/>
        </w:rPr>
        <w:t xml:space="preserve"> Pustaka Pelajar</w:t>
      </w:r>
    </w:p>
    <w:p w:rsidR="00706917" w:rsidRPr="00EF4055" w:rsidRDefault="00706917" w:rsidP="008A5338">
      <w:pPr>
        <w:ind w:left="567" w:hanging="567"/>
        <w:rPr>
          <w:color w:val="000000" w:themeColor="text1"/>
          <w:sz w:val="24"/>
          <w:szCs w:val="24"/>
        </w:rPr>
      </w:pPr>
    </w:p>
    <w:p w:rsidR="00706917" w:rsidRDefault="00444922" w:rsidP="008A5338">
      <w:pPr>
        <w:ind w:left="567" w:hanging="567"/>
        <w:rPr>
          <w:color w:val="000000" w:themeColor="text1"/>
          <w:sz w:val="24"/>
          <w:szCs w:val="24"/>
        </w:rPr>
      </w:pPr>
      <w:r w:rsidRPr="00491DB9">
        <w:rPr>
          <w:color w:val="000000" w:themeColor="text1"/>
          <w:sz w:val="24"/>
          <w:szCs w:val="24"/>
        </w:rPr>
        <w:t>Amirul</w:t>
      </w:r>
      <w:r w:rsidRPr="00491DB9">
        <w:rPr>
          <w:color w:val="000000" w:themeColor="text1"/>
          <w:spacing w:val="5"/>
          <w:sz w:val="24"/>
          <w:szCs w:val="24"/>
        </w:rPr>
        <w:t xml:space="preserve"> </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di</w:t>
      </w:r>
      <w:r w:rsidRPr="00491DB9">
        <w:rPr>
          <w:color w:val="000000" w:themeColor="text1"/>
          <w:spacing w:val="5"/>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5"/>
          <w:sz w:val="24"/>
          <w:szCs w:val="24"/>
        </w:rPr>
        <w:t xml:space="preserve"> </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pacing w:val="4"/>
          <w:sz w:val="24"/>
          <w:szCs w:val="24"/>
        </w:rPr>
        <w:t>r</w:t>
      </w:r>
      <w:r w:rsidRPr="00491DB9">
        <w:rPr>
          <w:color w:val="000000" w:themeColor="text1"/>
          <w:spacing w:val="-5"/>
          <w:sz w:val="24"/>
          <w:szCs w:val="24"/>
        </w:rPr>
        <w:t>y</w:t>
      </w:r>
      <w:r w:rsidRPr="00491DB9">
        <w:rPr>
          <w:color w:val="000000" w:themeColor="text1"/>
          <w:sz w:val="24"/>
          <w:szCs w:val="24"/>
        </w:rPr>
        <w:t>o</w:t>
      </w:r>
      <w:r w:rsidRPr="00491DB9">
        <w:rPr>
          <w:color w:val="000000" w:themeColor="text1"/>
          <w:spacing w:val="2"/>
          <w:sz w:val="24"/>
          <w:szCs w:val="24"/>
        </w:rPr>
        <w:t>n</w:t>
      </w:r>
      <w:r w:rsidRPr="00491DB9">
        <w:rPr>
          <w:color w:val="000000" w:themeColor="text1"/>
          <w:sz w:val="24"/>
          <w:szCs w:val="24"/>
        </w:rPr>
        <w:t>o,</w:t>
      </w:r>
      <w:r w:rsidRPr="00491DB9">
        <w:rPr>
          <w:color w:val="000000" w:themeColor="text1"/>
          <w:spacing w:val="7"/>
          <w:sz w:val="24"/>
          <w:szCs w:val="24"/>
        </w:rPr>
        <w:t xml:space="preserve"> </w:t>
      </w:r>
      <w:r w:rsidRPr="00491DB9">
        <w:rPr>
          <w:i/>
          <w:color w:val="000000" w:themeColor="text1"/>
          <w:spacing w:val="-1"/>
          <w:sz w:val="24"/>
          <w:szCs w:val="24"/>
        </w:rPr>
        <w:t>Me</w:t>
      </w:r>
      <w:r w:rsidRPr="00491DB9">
        <w:rPr>
          <w:i/>
          <w:color w:val="000000" w:themeColor="text1"/>
          <w:sz w:val="24"/>
          <w:szCs w:val="24"/>
        </w:rPr>
        <w:t>todo</w:t>
      </w:r>
      <w:r w:rsidRPr="00491DB9">
        <w:rPr>
          <w:i/>
          <w:color w:val="000000" w:themeColor="text1"/>
          <w:spacing w:val="1"/>
          <w:sz w:val="24"/>
          <w:szCs w:val="24"/>
        </w:rPr>
        <w:t>l</w:t>
      </w:r>
      <w:r w:rsidRPr="00491DB9">
        <w:rPr>
          <w:i/>
          <w:color w:val="000000" w:themeColor="text1"/>
          <w:sz w:val="24"/>
          <w:szCs w:val="24"/>
        </w:rPr>
        <w:t>ogi</w:t>
      </w:r>
      <w:r w:rsidRPr="00491DB9">
        <w:rPr>
          <w:i/>
          <w:color w:val="000000" w:themeColor="text1"/>
          <w:spacing w:val="5"/>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pacing w:val="2"/>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w:t>
      </w:r>
      <w:r w:rsidRPr="00491DB9">
        <w:rPr>
          <w:i/>
          <w:color w:val="000000" w:themeColor="text1"/>
          <w:spacing w:val="5"/>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ndid</w:t>
      </w:r>
      <w:r w:rsidRPr="00491DB9">
        <w:rPr>
          <w:i/>
          <w:color w:val="000000" w:themeColor="text1"/>
          <w:spacing w:val="1"/>
          <w:sz w:val="24"/>
          <w:szCs w:val="24"/>
        </w:rPr>
        <w:t>i</w:t>
      </w:r>
      <w:r w:rsidRPr="00491DB9">
        <w:rPr>
          <w:i/>
          <w:color w:val="000000" w:themeColor="text1"/>
          <w:spacing w:val="-1"/>
          <w:sz w:val="24"/>
          <w:szCs w:val="24"/>
        </w:rPr>
        <w:t>k</w:t>
      </w:r>
      <w:r w:rsidRPr="00491DB9">
        <w:rPr>
          <w:i/>
          <w:color w:val="000000" w:themeColor="text1"/>
          <w:sz w:val="24"/>
          <w:szCs w:val="24"/>
        </w:rPr>
        <w:t>an,</w:t>
      </w:r>
      <w:r w:rsidRPr="00491DB9">
        <w:rPr>
          <w:i/>
          <w:color w:val="000000" w:themeColor="text1"/>
          <w:spacing w:val="9"/>
          <w:sz w:val="24"/>
          <w:szCs w:val="24"/>
        </w:rPr>
        <w:t xml:space="preserve"> </w:t>
      </w:r>
      <w:r w:rsidRPr="00491DB9">
        <w:rPr>
          <w:color w:val="000000" w:themeColor="text1"/>
          <w:sz w:val="24"/>
          <w:szCs w:val="24"/>
        </w:rPr>
        <w:t>(B</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w:t>
      </w:r>
      <w:r w:rsidRPr="00491DB9">
        <w:rPr>
          <w:color w:val="000000" w:themeColor="text1"/>
          <w:spacing w:val="7"/>
          <w:sz w:val="24"/>
          <w:szCs w:val="24"/>
        </w:rPr>
        <w:t xml:space="preserve"> </w:t>
      </w:r>
      <w:r w:rsidRPr="00491DB9">
        <w:rPr>
          <w:color w:val="000000" w:themeColor="text1"/>
          <w:spacing w:val="1"/>
          <w:sz w:val="24"/>
          <w:szCs w:val="24"/>
        </w:rPr>
        <w:t>P</w:t>
      </w:r>
      <w:r w:rsidRPr="00491DB9">
        <w:rPr>
          <w:color w:val="000000" w:themeColor="text1"/>
          <w:sz w:val="24"/>
          <w:szCs w:val="24"/>
        </w:rPr>
        <w:t>ustaka</w:t>
      </w:r>
      <w:r w:rsidR="008A5338">
        <w:rPr>
          <w:color w:val="000000" w:themeColor="text1"/>
          <w:sz w:val="24"/>
          <w:szCs w:val="24"/>
        </w:rPr>
        <w:t xml:space="preserve">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 2005)</w:t>
      </w:r>
    </w:p>
    <w:p w:rsidR="008442B1" w:rsidRDefault="008442B1" w:rsidP="008A5338">
      <w:pPr>
        <w:ind w:left="567" w:hanging="567"/>
        <w:rPr>
          <w:color w:val="000000" w:themeColor="text1"/>
          <w:sz w:val="24"/>
          <w:szCs w:val="24"/>
        </w:rPr>
      </w:pPr>
    </w:p>
    <w:p w:rsidR="008442B1" w:rsidRPr="00491DB9" w:rsidRDefault="008442B1" w:rsidP="008442B1">
      <w:pPr>
        <w:ind w:left="567" w:hanging="567"/>
        <w:jc w:val="both"/>
        <w:rPr>
          <w:color w:val="000000" w:themeColor="text1"/>
          <w:sz w:val="24"/>
          <w:szCs w:val="24"/>
        </w:rPr>
      </w:pPr>
      <w:proofErr w:type="gramStart"/>
      <w:r w:rsidRPr="00491DB9">
        <w:rPr>
          <w:color w:val="000000" w:themeColor="text1"/>
          <w:sz w:val="24"/>
          <w:szCs w:val="24"/>
        </w:rPr>
        <w:t xml:space="preserve">Abuddin </w:t>
      </w:r>
      <w:r w:rsidRPr="00491DB9">
        <w:rPr>
          <w:color w:val="000000" w:themeColor="text1"/>
          <w:spacing w:val="48"/>
          <w:sz w:val="24"/>
          <w:szCs w:val="24"/>
        </w:rPr>
        <w:t xml:space="preserve"> </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ta</w:t>
      </w:r>
      <w:proofErr w:type="gramEnd"/>
      <w:r w:rsidRPr="00491DB9">
        <w:rPr>
          <w:color w:val="000000" w:themeColor="text1"/>
          <w:sz w:val="24"/>
          <w:szCs w:val="24"/>
        </w:rPr>
        <w:t xml:space="preserve">, </w:t>
      </w:r>
      <w:r w:rsidRPr="00491DB9">
        <w:rPr>
          <w:color w:val="000000" w:themeColor="text1"/>
          <w:spacing w:val="51"/>
          <w:sz w:val="24"/>
          <w:szCs w:val="24"/>
        </w:rPr>
        <w:t xml:space="preserve"> </w:t>
      </w:r>
      <w:r w:rsidRPr="00491DB9">
        <w:rPr>
          <w:i/>
          <w:color w:val="000000" w:themeColor="text1"/>
          <w:sz w:val="24"/>
          <w:szCs w:val="24"/>
        </w:rPr>
        <w:t xml:space="preserve">Ilmu </w:t>
      </w:r>
      <w:r w:rsidRPr="00491DB9">
        <w:rPr>
          <w:i/>
          <w:color w:val="000000" w:themeColor="text1"/>
          <w:spacing w:val="47"/>
          <w:sz w:val="24"/>
          <w:szCs w:val="24"/>
        </w:rPr>
        <w:t xml:space="preserve"> </w:t>
      </w:r>
      <w:r w:rsidRPr="00491DB9">
        <w:rPr>
          <w:i/>
          <w:color w:val="000000" w:themeColor="text1"/>
          <w:spacing w:val="2"/>
          <w:sz w:val="24"/>
          <w:szCs w:val="24"/>
        </w:rPr>
        <w:t>P</w:t>
      </w:r>
      <w:r w:rsidRPr="00491DB9">
        <w:rPr>
          <w:i/>
          <w:color w:val="000000" w:themeColor="text1"/>
          <w:spacing w:val="-1"/>
          <w:sz w:val="24"/>
          <w:szCs w:val="24"/>
        </w:rPr>
        <w:t>e</w:t>
      </w:r>
      <w:r w:rsidRPr="00491DB9">
        <w:rPr>
          <w:i/>
          <w:color w:val="000000" w:themeColor="text1"/>
          <w:sz w:val="24"/>
          <w:szCs w:val="24"/>
        </w:rPr>
        <w:t>ndid</w:t>
      </w:r>
      <w:r w:rsidRPr="00491DB9">
        <w:rPr>
          <w:i/>
          <w:color w:val="000000" w:themeColor="text1"/>
          <w:spacing w:val="1"/>
          <w:sz w:val="24"/>
          <w:szCs w:val="24"/>
        </w:rPr>
        <w:t>i</w:t>
      </w:r>
      <w:r w:rsidRPr="00491DB9">
        <w:rPr>
          <w:i/>
          <w:color w:val="000000" w:themeColor="text1"/>
          <w:spacing w:val="-1"/>
          <w:sz w:val="24"/>
          <w:szCs w:val="24"/>
        </w:rPr>
        <w:t>k</w:t>
      </w:r>
      <w:r w:rsidRPr="00491DB9">
        <w:rPr>
          <w:i/>
          <w:color w:val="000000" w:themeColor="text1"/>
          <w:sz w:val="24"/>
          <w:szCs w:val="24"/>
        </w:rPr>
        <w:t xml:space="preserve">an </w:t>
      </w:r>
      <w:r w:rsidRPr="00491DB9">
        <w:rPr>
          <w:i/>
          <w:color w:val="000000" w:themeColor="text1"/>
          <w:spacing w:val="48"/>
          <w:sz w:val="24"/>
          <w:szCs w:val="24"/>
        </w:rPr>
        <w:t xml:space="preserve"> </w:t>
      </w:r>
      <w:r w:rsidRPr="00491DB9">
        <w:rPr>
          <w:i/>
          <w:color w:val="000000" w:themeColor="text1"/>
          <w:sz w:val="24"/>
          <w:szCs w:val="24"/>
        </w:rPr>
        <w:t xml:space="preserve">Islam </w:t>
      </w:r>
      <w:r w:rsidRPr="00491DB9">
        <w:rPr>
          <w:i/>
          <w:color w:val="000000" w:themeColor="text1"/>
          <w:spacing w:val="47"/>
          <w:sz w:val="24"/>
          <w:szCs w:val="24"/>
        </w:rPr>
        <w:t xml:space="preserve"> </w:t>
      </w:r>
      <w:r w:rsidRPr="00491DB9">
        <w:rPr>
          <w:i/>
          <w:color w:val="000000" w:themeColor="text1"/>
          <w:sz w:val="24"/>
          <w:szCs w:val="24"/>
        </w:rPr>
        <w:t>d</w:t>
      </w:r>
      <w:r w:rsidRPr="00491DB9">
        <w:rPr>
          <w:i/>
          <w:color w:val="000000" w:themeColor="text1"/>
          <w:spacing w:val="-1"/>
          <w:sz w:val="24"/>
          <w:szCs w:val="24"/>
        </w:rPr>
        <w:t>e</w:t>
      </w:r>
      <w:r w:rsidRPr="00491DB9">
        <w:rPr>
          <w:i/>
          <w:color w:val="000000" w:themeColor="text1"/>
          <w:sz w:val="24"/>
          <w:szCs w:val="24"/>
        </w:rPr>
        <w:t>ng</w:t>
      </w:r>
      <w:r w:rsidRPr="00491DB9">
        <w:rPr>
          <w:i/>
          <w:color w:val="000000" w:themeColor="text1"/>
          <w:spacing w:val="2"/>
          <w:sz w:val="24"/>
          <w:szCs w:val="24"/>
        </w:rPr>
        <w:t>a</w:t>
      </w:r>
      <w:r w:rsidRPr="00491DB9">
        <w:rPr>
          <w:i/>
          <w:color w:val="000000" w:themeColor="text1"/>
          <w:sz w:val="24"/>
          <w:szCs w:val="24"/>
        </w:rPr>
        <w:t xml:space="preserve">n </w:t>
      </w:r>
      <w:r w:rsidRPr="00491DB9">
        <w:rPr>
          <w:i/>
          <w:color w:val="000000" w:themeColor="text1"/>
          <w:spacing w:val="48"/>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nd</w:t>
      </w:r>
      <w:r w:rsidRPr="00491DB9">
        <w:rPr>
          <w:i/>
          <w:color w:val="000000" w:themeColor="text1"/>
          <w:spacing w:val="-1"/>
          <w:sz w:val="24"/>
          <w:szCs w:val="24"/>
        </w:rPr>
        <w:t>ek</w:t>
      </w:r>
      <w:r w:rsidRPr="00491DB9">
        <w:rPr>
          <w:i/>
          <w:color w:val="000000" w:themeColor="text1"/>
          <w:sz w:val="24"/>
          <w:szCs w:val="24"/>
        </w:rPr>
        <w:t xml:space="preserve">atan </w:t>
      </w:r>
      <w:r w:rsidRPr="00491DB9">
        <w:rPr>
          <w:i/>
          <w:color w:val="000000" w:themeColor="text1"/>
          <w:spacing w:val="51"/>
          <w:sz w:val="24"/>
          <w:szCs w:val="24"/>
        </w:rPr>
        <w:t xml:space="preserve"> </w:t>
      </w:r>
      <w:r w:rsidRPr="00491DB9">
        <w:rPr>
          <w:i/>
          <w:color w:val="000000" w:themeColor="text1"/>
          <w:spacing w:val="-1"/>
          <w:sz w:val="24"/>
          <w:szCs w:val="24"/>
        </w:rPr>
        <w:t>M</w:t>
      </w:r>
      <w:r w:rsidRPr="00491DB9">
        <w:rPr>
          <w:i/>
          <w:color w:val="000000" w:themeColor="text1"/>
          <w:sz w:val="24"/>
          <w:szCs w:val="24"/>
        </w:rPr>
        <w:t>ul</w:t>
      </w:r>
      <w:r w:rsidRPr="00491DB9">
        <w:rPr>
          <w:i/>
          <w:color w:val="000000" w:themeColor="text1"/>
          <w:spacing w:val="1"/>
          <w:sz w:val="24"/>
          <w:szCs w:val="24"/>
        </w:rPr>
        <w:t>t</w:t>
      </w:r>
      <w:r w:rsidRPr="00491DB9">
        <w:rPr>
          <w:i/>
          <w:color w:val="000000" w:themeColor="text1"/>
          <w:sz w:val="24"/>
          <w:szCs w:val="24"/>
        </w:rPr>
        <w:t>id</w:t>
      </w:r>
      <w:r w:rsidRPr="00491DB9">
        <w:rPr>
          <w:i/>
          <w:color w:val="000000" w:themeColor="text1"/>
          <w:spacing w:val="1"/>
          <w:sz w:val="24"/>
          <w:szCs w:val="24"/>
        </w:rPr>
        <w:t>i</w:t>
      </w:r>
      <w:r w:rsidRPr="00491DB9">
        <w:rPr>
          <w:i/>
          <w:color w:val="000000" w:themeColor="text1"/>
          <w:sz w:val="24"/>
          <w:szCs w:val="24"/>
        </w:rPr>
        <w:t>sip</w:t>
      </w:r>
      <w:r w:rsidRPr="00491DB9">
        <w:rPr>
          <w:i/>
          <w:color w:val="000000" w:themeColor="text1"/>
          <w:spacing w:val="1"/>
          <w:sz w:val="24"/>
          <w:szCs w:val="24"/>
        </w:rPr>
        <w:t>l</w:t>
      </w:r>
      <w:r w:rsidRPr="00491DB9">
        <w:rPr>
          <w:i/>
          <w:color w:val="000000" w:themeColor="text1"/>
          <w:sz w:val="24"/>
          <w:szCs w:val="24"/>
        </w:rPr>
        <w:t>iner,</w:t>
      </w:r>
      <w:r w:rsidRPr="00491DB9">
        <w:rPr>
          <w:color w:val="000000" w:themeColor="text1"/>
          <w:sz w:val="24"/>
          <w:szCs w:val="24"/>
        </w:rPr>
        <w:t>(</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ja</w:t>
      </w:r>
      <w:r w:rsidRPr="00491DB9">
        <w:rPr>
          <w:color w:val="000000" w:themeColor="text1"/>
          <w:spacing w:val="-1"/>
          <w:sz w:val="24"/>
          <w:szCs w:val="24"/>
        </w:rPr>
        <w:t>wa</w:t>
      </w:r>
      <w:r w:rsidRPr="00491DB9">
        <w:rPr>
          <w:color w:val="000000" w:themeColor="text1"/>
          <w:sz w:val="24"/>
          <w:szCs w:val="24"/>
        </w:rPr>
        <w:t>li</w:t>
      </w:r>
      <w:r w:rsidRPr="00491DB9">
        <w:rPr>
          <w:color w:val="000000" w:themeColor="text1"/>
          <w:spacing w:val="2"/>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 xml:space="preserve">rs, </w:t>
      </w:r>
      <w:r w:rsidRPr="00491DB9">
        <w:rPr>
          <w:color w:val="000000" w:themeColor="text1"/>
          <w:spacing w:val="2"/>
          <w:sz w:val="24"/>
          <w:szCs w:val="24"/>
        </w:rPr>
        <w:t>2</w:t>
      </w:r>
      <w:r w:rsidRPr="00491DB9">
        <w:rPr>
          <w:color w:val="000000" w:themeColor="text1"/>
          <w:sz w:val="24"/>
          <w:szCs w:val="24"/>
        </w:rPr>
        <w:t>010)</w:t>
      </w:r>
    </w:p>
    <w:p w:rsidR="008442B1" w:rsidRPr="00491DB9" w:rsidRDefault="008442B1" w:rsidP="008442B1">
      <w:pPr>
        <w:ind w:left="567" w:hanging="567"/>
        <w:rPr>
          <w:color w:val="000000" w:themeColor="text1"/>
          <w:sz w:val="19"/>
          <w:szCs w:val="19"/>
        </w:rPr>
      </w:pPr>
    </w:p>
    <w:p w:rsidR="008442B1" w:rsidRDefault="008442B1" w:rsidP="008442B1">
      <w:pPr>
        <w:ind w:left="567" w:right="138" w:hanging="567"/>
        <w:jc w:val="both"/>
        <w:rPr>
          <w:color w:val="000000" w:themeColor="text1"/>
          <w:sz w:val="24"/>
          <w:szCs w:val="24"/>
        </w:rPr>
      </w:pPr>
      <w:proofErr w:type="gramStart"/>
      <w:r w:rsidRPr="00491DB9">
        <w:rPr>
          <w:color w:val="000000" w:themeColor="text1"/>
          <w:sz w:val="24"/>
          <w:szCs w:val="24"/>
        </w:rPr>
        <w:t>Ak</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1"/>
          <w:sz w:val="24"/>
          <w:szCs w:val="24"/>
        </w:rPr>
        <w:t xml:space="preserve"> </w:t>
      </w:r>
      <w:r w:rsidRPr="00491DB9">
        <w:rPr>
          <w:color w:val="000000" w:themeColor="text1"/>
          <w:spacing w:val="-1"/>
          <w:sz w:val="24"/>
          <w:szCs w:val="24"/>
        </w:rPr>
        <w:t>F</w:t>
      </w:r>
      <w:r w:rsidRPr="00491DB9">
        <w:rPr>
          <w:color w:val="000000" w:themeColor="text1"/>
          <w:sz w:val="24"/>
          <w:szCs w:val="24"/>
        </w:rPr>
        <w:t>.</w:t>
      </w:r>
      <w:r w:rsidRPr="00491DB9">
        <w:rPr>
          <w:color w:val="000000" w:themeColor="text1"/>
          <w:spacing w:val="4"/>
          <w:sz w:val="24"/>
          <w:szCs w:val="24"/>
        </w:rPr>
        <w:t xml:space="preserve"> </w:t>
      </w:r>
      <w:r w:rsidRPr="00491DB9">
        <w:rPr>
          <w:color w:val="000000" w:themeColor="text1"/>
          <w:sz w:val="24"/>
          <w:szCs w:val="24"/>
        </w:rPr>
        <w:t>(201</w:t>
      </w:r>
      <w:r w:rsidRPr="00491DB9">
        <w:rPr>
          <w:color w:val="000000" w:themeColor="text1"/>
          <w:spacing w:val="-1"/>
          <w:sz w:val="24"/>
          <w:szCs w:val="24"/>
        </w:rPr>
        <w:t>5</w:t>
      </w:r>
      <w:r w:rsidRPr="00491DB9">
        <w:rPr>
          <w:color w:val="000000" w:themeColor="text1"/>
          <w:sz w:val="24"/>
          <w:szCs w:val="24"/>
        </w:rPr>
        <w:t>).</w:t>
      </w:r>
      <w:proofErr w:type="gramEnd"/>
      <w:r w:rsidRPr="00491DB9">
        <w:rPr>
          <w:color w:val="000000" w:themeColor="text1"/>
          <w:spacing w:val="1"/>
          <w:sz w:val="24"/>
          <w:szCs w:val="24"/>
        </w:rPr>
        <w:t xml:space="preserve"> </w:t>
      </w:r>
      <w:proofErr w:type="gramStart"/>
      <w:r w:rsidRPr="00491DB9">
        <w:rPr>
          <w:color w:val="000000" w:themeColor="text1"/>
          <w:spacing w:val="1"/>
          <w:sz w:val="24"/>
          <w:szCs w:val="24"/>
        </w:rPr>
        <w:t>P</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po</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pacing w:val="-1"/>
          <w:sz w:val="24"/>
          <w:szCs w:val="24"/>
        </w:rPr>
        <w:t>ca</w:t>
      </w:r>
      <w:r w:rsidRPr="00491DB9">
        <w:rPr>
          <w:color w:val="000000" w:themeColor="text1"/>
          <w:sz w:val="24"/>
          <w:szCs w:val="24"/>
        </w:rPr>
        <w:t>uses</w:t>
      </w:r>
      <w:r w:rsidRPr="00491DB9">
        <w:rPr>
          <w:color w:val="000000" w:themeColor="text1"/>
          <w:spacing w:val="1"/>
          <w:sz w:val="24"/>
          <w:szCs w:val="24"/>
        </w:rPr>
        <w:t xml:space="preserve"> a</w:t>
      </w:r>
      <w:r w:rsidRPr="00491DB9">
        <w:rPr>
          <w:color w:val="000000" w:themeColor="text1"/>
          <w:sz w:val="24"/>
          <w:szCs w:val="24"/>
        </w:rPr>
        <w:t>nd</w:t>
      </w:r>
      <w:r w:rsidRPr="00491DB9">
        <w:rPr>
          <w:color w:val="000000" w:themeColor="text1"/>
          <w:spacing w:val="1"/>
          <w:sz w:val="24"/>
          <w:szCs w:val="24"/>
        </w:rPr>
        <w:t xml:space="preserve"> </w:t>
      </w:r>
      <w:r w:rsidRPr="00491DB9">
        <w:rPr>
          <w:color w:val="000000" w:themeColor="text1"/>
          <w:spacing w:val="-1"/>
          <w:sz w:val="24"/>
          <w:szCs w:val="24"/>
        </w:rPr>
        <w:t>c</w:t>
      </w:r>
      <w:r w:rsidRPr="00491DB9">
        <w:rPr>
          <w:color w:val="000000" w:themeColor="text1"/>
          <w:sz w:val="24"/>
          <w:szCs w:val="24"/>
        </w:rPr>
        <w:t>onse</w:t>
      </w:r>
      <w:r w:rsidRPr="00491DB9">
        <w:rPr>
          <w:color w:val="000000" w:themeColor="text1"/>
          <w:spacing w:val="-1"/>
          <w:sz w:val="24"/>
          <w:szCs w:val="24"/>
        </w:rPr>
        <w:t>q</w:t>
      </w:r>
      <w:r w:rsidRPr="00491DB9">
        <w:rPr>
          <w:color w:val="000000" w:themeColor="text1"/>
          <w:spacing w:val="2"/>
          <w:sz w:val="24"/>
          <w:szCs w:val="24"/>
        </w:rPr>
        <w:t>u</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ce</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z w:val="24"/>
          <w:szCs w:val="24"/>
        </w:rPr>
        <w:t>of</w:t>
      </w:r>
      <w:r w:rsidRPr="00491DB9">
        <w:rPr>
          <w:color w:val="000000" w:themeColor="text1"/>
          <w:spacing w:val="1"/>
          <w:sz w:val="24"/>
          <w:szCs w:val="24"/>
        </w:rPr>
        <w:t xml:space="preserve"> </w:t>
      </w:r>
      <w:r w:rsidRPr="00491DB9">
        <w:rPr>
          <w:color w:val="000000" w:themeColor="text1"/>
          <w:spacing w:val="-1"/>
          <w:sz w:val="24"/>
          <w:szCs w:val="24"/>
        </w:rPr>
        <w:t>e</w:t>
      </w:r>
      <w:r w:rsidRPr="00491DB9">
        <w:rPr>
          <w:color w:val="000000" w:themeColor="text1"/>
          <w:spacing w:val="2"/>
          <w:sz w:val="24"/>
          <w:szCs w:val="24"/>
        </w:rPr>
        <w:t>x</w:t>
      </w:r>
      <w:r w:rsidRPr="00491DB9">
        <w:rPr>
          <w:color w:val="000000" w:themeColor="text1"/>
          <w:spacing w:val="-1"/>
          <w:sz w:val="24"/>
          <w:szCs w:val="24"/>
        </w:rPr>
        <w:t>ce</w:t>
      </w:r>
      <w:r w:rsidRPr="00491DB9">
        <w:rPr>
          <w:color w:val="000000" w:themeColor="text1"/>
          <w:sz w:val="24"/>
          <w:szCs w:val="24"/>
        </w:rPr>
        <w:t>ss</w:t>
      </w:r>
      <w:r w:rsidRPr="00491DB9">
        <w:rPr>
          <w:color w:val="000000" w:themeColor="text1"/>
          <w:spacing w:val="1"/>
          <w:sz w:val="24"/>
          <w:szCs w:val="24"/>
        </w:rPr>
        <w:t>i</w:t>
      </w:r>
      <w:r w:rsidRPr="00491DB9">
        <w:rPr>
          <w:color w:val="000000" w:themeColor="text1"/>
          <w:sz w:val="24"/>
          <w:szCs w:val="24"/>
        </w:rPr>
        <w:t>ve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 xml:space="preserve">use </w:t>
      </w:r>
      <w:r w:rsidRPr="00491DB9">
        <w:rPr>
          <w:color w:val="000000" w:themeColor="text1"/>
          <w:spacing w:val="-1"/>
          <w:sz w:val="24"/>
          <w:szCs w:val="24"/>
        </w:rPr>
        <w:t>a</w:t>
      </w:r>
      <w:r w:rsidRPr="00491DB9">
        <w:rPr>
          <w:color w:val="000000" w:themeColor="text1"/>
          <w:sz w:val="24"/>
          <w:szCs w:val="24"/>
        </w:rPr>
        <w:t>mong</w:t>
      </w:r>
      <w:r w:rsidRPr="00491DB9">
        <w:rPr>
          <w:color w:val="000000" w:themeColor="text1"/>
          <w:spacing w:val="34"/>
          <w:sz w:val="24"/>
          <w:szCs w:val="24"/>
        </w:rPr>
        <w:t xml:space="preserve"> </w:t>
      </w:r>
      <w:r w:rsidRPr="00491DB9">
        <w:rPr>
          <w:color w:val="000000" w:themeColor="text1"/>
          <w:sz w:val="24"/>
          <w:szCs w:val="24"/>
        </w:rPr>
        <w:t>Tu</w:t>
      </w:r>
      <w:r w:rsidRPr="00491DB9">
        <w:rPr>
          <w:color w:val="000000" w:themeColor="text1"/>
          <w:spacing w:val="-1"/>
          <w:sz w:val="24"/>
          <w:szCs w:val="24"/>
        </w:rPr>
        <w:t>r</w:t>
      </w:r>
      <w:r w:rsidRPr="00491DB9">
        <w:rPr>
          <w:color w:val="000000" w:themeColor="text1"/>
          <w:sz w:val="24"/>
          <w:szCs w:val="24"/>
        </w:rPr>
        <w:t>kish</w:t>
      </w:r>
      <w:r w:rsidRPr="00491DB9">
        <w:rPr>
          <w:color w:val="000000" w:themeColor="text1"/>
          <w:spacing w:val="36"/>
          <w:sz w:val="24"/>
          <w:szCs w:val="24"/>
        </w:rPr>
        <w:t xml:space="preserve"> </w:t>
      </w:r>
      <w:r w:rsidRPr="00491DB9">
        <w:rPr>
          <w:color w:val="000000" w:themeColor="text1"/>
          <w:spacing w:val="-1"/>
          <w:sz w:val="24"/>
          <w:szCs w:val="24"/>
        </w:rPr>
        <w:t>a</w:t>
      </w:r>
      <w:r w:rsidRPr="00491DB9">
        <w:rPr>
          <w:color w:val="000000" w:themeColor="text1"/>
          <w:sz w:val="24"/>
          <w:szCs w:val="24"/>
        </w:rPr>
        <w:t>doles</w:t>
      </w:r>
      <w:r w:rsidRPr="00491DB9">
        <w:rPr>
          <w:color w:val="000000" w:themeColor="text1"/>
          <w:spacing w:val="1"/>
          <w:sz w:val="24"/>
          <w:szCs w:val="24"/>
        </w:rPr>
        <w:t>ce</w:t>
      </w:r>
      <w:r w:rsidRPr="00491DB9">
        <w:rPr>
          <w:color w:val="000000" w:themeColor="text1"/>
          <w:sz w:val="24"/>
          <w:szCs w:val="24"/>
        </w:rPr>
        <w:t>nts.</w:t>
      </w:r>
      <w:proofErr w:type="gramEnd"/>
      <w:r w:rsidRPr="00491DB9">
        <w:rPr>
          <w:color w:val="000000" w:themeColor="text1"/>
          <w:spacing w:val="36"/>
          <w:sz w:val="24"/>
          <w:szCs w:val="24"/>
        </w:rPr>
        <w:t xml:space="preserve"> </w:t>
      </w:r>
      <w:r w:rsidRPr="00491DB9">
        <w:rPr>
          <w:i/>
          <w:color w:val="000000" w:themeColor="text1"/>
          <w:sz w:val="24"/>
          <w:szCs w:val="24"/>
        </w:rPr>
        <w:t>Eurasian</w:t>
      </w:r>
      <w:r w:rsidRPr="00491DB9">
        <w:rPr>
          <w:i/>
          <w:color w:val="000000" w:themeColor="text1"/>
          <w:spacing w:val="33"/>
          <w:sz w:val="24"/>
          <w:szCs w:val="24"/>
        </w:rPr>
        <w:t xml:space="preserve"> </w:t>
      </w:r>
      <w:r w:rsidRPr="00491DB9">
        <w:rPr>
          <w:i/>
          <w:color w:val="000000" w:themeColor="text1"/>
          <w:spacing w:val="-1"/>
          <w:sz w:val="24"/>
          <w:szCs w:val="24"/>
        </w:rPr>
        <w:t>J</w:t>
      </w:r>
      <w:r w:rsidRPr="00491DB9">
        <w:rPr>
          <w:i/>
          <w:color w:val="000000" w:themeColor="text1"/>
          <w:sz w:val="24"/>
          <w:szCs w:val="24"/>
        </w:rPr>
        <w:t>ournal</w:t>
      </w:r>
      <w:r w:rsidRPr="00491DB9">
        <w:rPr>
          <w:i/>
          <w:color w:val="000000" w:themeColor="text1"/>
          <w:spacing w:val="34"/>
          <w:sz w:val="24"/>
          <w:szCs w:val="24"/>
        </w:rPr>
        <w:t xml:space="preserve"> </w:t>
      </w:r>
      <w:r w:rsidRPr="00491DB9">
        <w:rPr>
          <w:i/>
          <w:color w:val="000000" w:themeColor="text1"/>
          <w:sz w:val="24"/>
          <w:szCs w:val="24"/>
        </w:rPr>
        <w:t>of</w:t>
      </w:r>
      <w:r w:rsidRPr="00491DB9">
        <w:rPr>
          <w:i/>
          <w:color w:val="000000" w:themeColor="text1"/>
          <w:spacing w:val="36"/>
          <w:sz w:val="24"/>
          <w:szCs w:val="24"/>
        </w:rPr>
        <w:t xml:space="preserve"> </w:t>
      </w:r>
      <w:r w:rsidRPr="00491DB9">
        <w:rPr>
          <w:i/>
          <w:color w:val="000000" w:themeColor="text1"/>
          <w:sz w:val="24"/>
          <w:szCs w:val="24"/>
        </w:rPr>
        <w:t>Edu</w:t>
      </w:r>
      <w:r w:rsidRPr="00491DB9">
        <w:rPr>
          <w:i/>
          <w:color w:val="000000" w:themeColor="text1"/>
          <w:spacing w:val="-1"/>
          <w:sz w:val="24"/>
          <w:szCs w:val="24"/>
        </w:rPr>
        <w:t>c</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onal</w:t>
      </w:r>
      <w:r w:rsidRPr="00491DB9">
        <w:rPr>
          <w:i/>
          <w:color w:val="000000" w:themeColor="text1"/>
          <w:spacing w:val="34"/>
          <w:sz w:val="24"/>
          <w:szCs w:val="24"/>
        </w:rPr>
        <w:t xml:space="preserve"> </w:t>
      </w:r>
      <w:r w:rsidRPr="00491DB9">
        <w:rPr>
          <w:i/>
          <w:color w:val="000000" w:themeColor="text1"/>
          <w:sz w:val="24"/>
          <w:szCs w:val="24"/>
        </w:rPr>
        <w:t>R</w:t>
      </w:r>
      <w:r w:rsidRPr="00491DB9">
        <w:rPr>
          <w:i/>
          <w:color w:val="000000" w:themeColor="text1"/>
          <w:spacing w:val="-1"/>
          <w:sz w:val="24"/>
          <w:szCs w:val="24"/>
        </w:rPr>
        <w:t>e</w:t>
      </w:r>
      <w:r w:rsidRPr="00491DB9">
        <w:rPr>
          <w:i/>
          <w:color w:val="000000" w:themeColor="text1"/>
          <w:spacing w:val="2"/>
          <w:sz w:val="24"/>
          <w:szCs w:val="24"/>
        </w:rPr>
        <w:t>s</w:t>
      </w:r>
      <w:r w:rsidRPr="00491DB9">
        <w:rPr>
          <w:i/>
          <w:color w:val="000000" w:themeColor="text1"/>
          <w:spacing w:val="-1"/>
          <w:sz w:val="24"/>
          <w:szCs w:val="24"/>
        </w:rPr>
        <w:t>e</w:t>
      </w:r>
      <w:r w:rsidRPr="00491DB9">
        <w:rPr>
          <w:i/>
          <w:color w:val="000000" w:themeColor="text1"/>
          <w:sz w:val="24"/>
          <w:szCs w:val="24"/>
        </w:rPr>
        <w:t>arc</w:t>
      </w:r>
      <w:r w:rsidRPr="00491DB9">
        <w:rPr>
          <w:i/>
          <w:color w:val="000000" w:themeColor="text1"/>
          <w:spacing w:val="2"/>
          <w:sz w:val="24"/>
          <w:szCs w:val="24"/>
        </w:rPr>
        <w:t>h</w:t>
      </w:r>
      <w:r w:rsidRPr="00491DB9">
        <w:rPr>
          <w:color w:val="000000" w:themeColor="text1"/>
          <w:sz w:val="24"/>
          <w:szCs w:val="24"/>
        </w:rPr>
        <w:t>,</w:t>
      </w:r>
      <w:r>
        <w:rPr>
          <w:color w:val="000000" w:themeColor="text1"/>
          <w:sz w:val="24"/>
          <w:szCs w:val="24"/>
        </w:rPr>
        <w:t xml:space="preserve"> </w:t>
      </w:r>
      <w:r w:rsidRPr="00491DB9">
        <w:rPr>
          <w:color w:val="000000" w:themeColor="text1"/>
          <w:sz w:val="24"/>
          <w:szCs w:val="24"/>
        </w:rPr>
        <w:t>60,</w:t>
      </w:r>
      <w:r w:rsidRPr="00491DB9">
        <w:rPr>
          <w:color w:val="000000" w:themeColor="text1"/>
          <w:spacing w:val="1"/>
          <w:sz w:val="24"/>
          <w:szCs w:val="24"/>
        </w:rPr>
        <w:t xml:space="preserve"> </w:t>
      </w:r>
      <w:r w:rsidRPr="00491DB9">
        <w:rPr>
          <w:color w:val="000000" w:themeColor="text1"/>
          <w:sz w:val="24"/>
          <w:szCs w:val="24"/>
        </w:rPr>
        <w:t>35</w:t>
      </w:r>
      <w:r w:rsidRPr="00491DB9">
        <w:rPr>
          <w:color w:val="000000" w:themeColor="text1"/>
          <w:spacing w:val="-1"/>
          <w:sz w:val="24"/>
          <w:szCs w:val="24"/>
        </w:rPr>
        <w:t>-</w:t>
      </w:r>
      <w:r w:rsidRPr="00491DB9">
        <w:rPr>
          <w:color w:val="000000" w:themeColor="text1"/>
          <w:sz w:val="24"/>
          <w:szCs w:val="24"/>
        </w:rPr>
        <w:t>56.</w:t>
      </w:r>
      <w:r w:rsidRPr="00491DB9">
        <w:rPr>
          <w:color w:val="000000" w:themeColor="text1"/>
          <w:spacing w:val="1"/>
          <w:sz w:val="24"/>
          <w:szCs w:val="24"/>
        </w:rPr>
        <w:t xml:space="preserve"> </w:t>
      </w:r>
      <w:hyperlink r:id="rId16">
        <w:proofErr w:type="gramStart"/>
        <w:r w:rsidRPr="00491DB9">
          <w:rPr>
            <w:color w:val="000000" w:themeColor="text1"/>
            <w:sz w:val="24"/>
            <w:szCs w:val="24"/>
          </w:rPr>
          <w:t>doi</w:t>
        </w:r>
        <w:proofErr w:type="gramEnd"/>
        <w:r w:rsidRPr="00491DB9">
          <w:rPr>
            <w:color w:val="000000" w:themeColor="text1"/>
            <w:sz w:val="24"/>
            <w:szCs w:val="24"/>
          </w:rPr>
          <w:t>:</w:t>
        </w:r>
        <w:r w:rsidRPr="00491DB9">
          <w:rPr>
            <w:color w:val="000000" w:themeColor="text1"/>
            <w:spacing w:val="2"/>
            <w:sz w:val="24"/>
            <w:szCs w:val="24"/>
          </w:rPr>
          <w:t xml:space="preserve"> </w:t>
        </w:r>
      </w:hyperlink>
      <w:hyperlink r:id="rId17">
        <w:r w:rsidRPr="00491DB9">
          <w:rPr>
            <w:color w:val="000000" w:themeColor="text1"/>
            <w:sz w:val="24"/>
            <w:szCs w:val="24"/>
          </w:rPr>
          <w:t>10.14689/ej</w:t>
        </w:r>
        <w:r w:rsidRPr="00491DB9">
          <w:rPr>
            <w:color w:val="000000" w:themeColor="text1"/>
            <w:spacing w:val="-1"/>
            <w:sz w:val="24"/>
            <w:szCs w:val="24"/>
          </w:rPr>
          <w:t>e</w:t>
        </w:r>
        <w:r w:rsidRPr="00491DB9">
          <w:rPr>
            <w:color w:val="000000" w:themeColor="text1"/>
            <w:sz w:val="24"/>
            <w:szCs w:val="24"/>
          </w:rPr>
          <w:t>r.20</w:t>
        </w:r>
        <w:r w:rsidRPr="00491DB9">
          <w:rPr>
            <w:color w:val="000000" w:themeColor="text1"/>
            <w:spacing w:val="-1"/>
            <w:sz w:val="24"/>
            <w:szCs w:val="24"/>
          </w:rPr>
          <w:t>1</w:t>
        </w:r>
        <w:r w:rsidRPr="00491DB9">
          <w:rPr>
            <w:color w:val="000000" w:themeColor="text1"/>
            <w:sz w:val="24"/>
            <w:szCs w:val="24"/>
          </w:rPr>
          <w:t>5.60.3</w:t>
        </w:r>
        <w:r w:rsidRPr="00491DB9">
          <w:rPr>
            <w:color w:val="000000" w:themeColor="text1"/>
            <w:spacing w:val="1"/>
            <w:sz w:val="24"/>
            <w:szCs w:val="24"/>
          </w:rPr>
          <w:t xml:space="preserve"> </w:t>
        </w:r>
        <w:r w:rsidRPr="00491DB9">
          <w:rPr>
            <w:color w:val="000000" w:themeColor="text1"/>
            <w:sz w:val="24"/>
            <w:szCs w:val="24"/>
          </w:rPr>
          <w:t>Asosia</w:t>
        </w:r>
      </w:hyperlink>
      <w:r w:rsidRPr="00491DB9">
        <w:rPr>
          <w:color w:val="000000" w:themeColor="text1"/>
          <w:spacing w:val="2"/>
          <w:sz w:val="24"/>
          <w:szCs w:val="24"/>
        </w:rPr>
        <w:t>s</w:t>
      </w:r>
      <w:r w:rsidRPr="00491DB9">
        <w:rPr>
          <w:color w:val="000000" w:themeColor="text1"/>
          <w:sz w:val="24"/>
          <w:szCs w:val="24"/>
        </w:rPr>
        <w:t>i</w:t>
      </w:r>
      <w:r w:rsidRPr="00491DB9">
        <w:rPr>
          <w:color w:val="000000" w:themeColor="text1"/>
          <w:spacing w:val="1"/>
          <w:sz w:val="24"/>
          <w:szCs w:val="24"/>
        </w:rPr>
        <w:t xml:space="preserve"> 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 xml:space="preserve">una </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sa</w:t>
      </w:r>
      <w:r w:rsidRPr="00491DB9">
        <w:rPr>
          <w:color w:val="000000" w:themeColor="text1"/>
          <w:spacing w:val="2"/>
          <w:sz w:val="24"/>
          <w:szCs w:val="24"/>
        </w:rPr>
        <w:t xml:space="preserve"> </w:t>
      </w:r>
      <w:r w:rsidRPr="00491DB9">
        <w:rPr>
          <w:color w:val="000000" w:themeColor="text1"/>
          <w:spacing w:val="-3"/>
          <w:sz w:val="24"/>
          <w:szCs w:val="24"/>
        </w:rPr>
        <w:t>I</w:t>
      </w:r>
      <w:r w:rsidRPr="00491DB9">
        <w:rPr>
          <w:color w:val="000000" w:themeColor="text1"/>
          <w:sz w:val="24"/>
          <w:szCs w:val="24"/>
        </w:rPr>
        <w:t>n</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 xml:space="preserve">t </w:t>
      </w:r>
      <w:r w:rsidRPr="00491DB9">
        <w:rPr>
          <w:color w:val="000000" w:themeColor="text1"/>
          <w:spacing w:val="-3"/>
          <w:sz w:val="24"/>
          <w:szCs w:val="24"/>
        </w:rPr>
        <w:t>I</w:t>
      </w:r>
      <w:r w:rsidRPr="00491DB9">
        <w:rPr>
          <w:color w:val="000000" w:themeColor="text1"/>
          <w:sz w:val="24"/>
          <w:szCs w:val="24"/>
        </w:rPr>
        <w:t>ndo</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 xml:space="preserve">sia. </w:t>
      </w:r>
      <w:proofErr w:type="gramStart"/>
      <w:r w:rsidRPr="00491DB9">
        <w:rPr>
          <w:color w:val="000000" w:themeColor="text1"/>
          <w:sz w:val="24"/>
          <w:szCs w:val="24"/>
        </w:rPr>
        <w:t>(201</w:t>
      </w:r>
      <w:r w:rsidRPr="00491DB9">
        <w:rPr>
          <w:color w:val="000000" w:themeColor="text1"/>
          <w:spacing w:val="1"/>
          <w:sz w:val="24"/>
          <w:szCs w:val="24"/>
        </w:rPr>
        <w:t>6</w:t>
      </w:r>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z w:val="24"/>
          <w:szCs w:val="24"/>
        </w:rPr>
        <w:t>ro</w:t>
      </w:r>
      <w:r w:rsidRPr="00491DB9">
        <w:rPr>
          <w:color w:val="000000" w:themeColor="text1"/>
          <w:spacing w:val="1"/>
          <w:sz w:val="24"/>
          <w:szCs w:val="24"/>
        </w:rPr>
        <w:t>f</w:t>
      </w:r>
      <w:r w:rsidRPr="00491DB9">
        <w:rPr>
          <w:color w:val="000000" w:themeColor="text1"/>
          <w:sz w:val="24"/>
          <w:szCs w:val="24"/>
        </w:rPr>
        <w:t>il</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u</w:t>
      </w:r>
      <w:r w:rsidRPr="00491DB9">
        <w:rPr>
          <w:color w:val="000000" w:themeColor="text1"/>
          <w:spacing w:val="2"/>
          <w:sz w:val="24"/>
          <w:szCs w:val="24"/>
        </w:rPr>
        <w:t>n</w:t>
      </w:r>
      <w:r w:rsidRPr="00491DB9">
        <w:rPr>
          <w:color w:val="000000" w:themeColor="text1"/>
          <w:sz w:val="24"/>
          <w:szCs w:val="24"/>
        </w:rPr>
        <w:t>a 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6"/>
          <w:sz w:val="24"/>
          <w:szCs w:val="24"/>
        </w:rPr>
        <w:t xml:space="preserve"> </w:t>
      </w:r>
      <w:r w:rsidRPr="00491DB9">
        <w:rPr>
          <w:color w:val="000000" w:themeColor="text1"/>
          <w:spacing w:val="-3"/>
          <w:sz w:val="24"/>
          <w:szCs w:val="24"/>
        </w:rPr>
        <w:t>I</w:t>
      </w:r>
      <w:r w:rsidRPr="00491DB9">
        <w:rPr>
          <w:color w:val="000000" w:themeColor="text1"/>
          <w:spacing w:val="2"/>
          <w:sz w:val="24"/>
          <w:szCs w:val="24"/>
        </w:rPr>
        <w:t>n</w:t>
      </w:r>
      <w:r w:rsidRPr="00491DB9">
        <w:rPr>
          <w:color w:val="000000" w:themeColor="text1"/>
          <w:sz w:val="24"/>
          <w:szCs w:val="24"/>
        </w:rPr>
        <w:t>don</w:t>
      </w:r>
      <w:r w:rsidRPr="00491DB9">
        <w:rPr>
          <w:color w:val="000000" w:themeColor="text1"/>
          <w:spacing w:val="-1"/>
          <w:sz w:val="24"/>
          <w:szCs w:val="24"/>
        </w:rPr>
        <w:t>e</w:t>
      </w:r>
      <w:r w:rsidRPr="00491DB9">
        <w:rPr>
          <w:color w:val="000000" w:themeColor="text1"/>
          <w:sz w:val="24"/>
          <w:szCs w:val="24"/>
        </w:rPr>
        <w:t>sia 2016.</w:t>
      </w:r>
      <w:proofErr w:type="gramEnd"/>
      <w:r w:rsidRPr="00491DB9">
        <w:rPr>
          <w:color w:val="000000" w:themeColor="text1"/>
          <w:spacing w:val="1"/>
          <w:sz w:val="24"/>
          <w:szCs w:val="24"/>
        </w:rPr>
        <w:t xml:space="preserve"> </w:t>
      </w:r>
      <w:r w:rsidRPr="00491DB9">
        <w:rPr>
          <w:color w:val="000000" w:themeColor="text1"/>
          <w:spacing w:val="2"/>
          <w:sz w:val="24"/>
          <w:szCs w:val="24"/>
        </w:rPr>
        <w:t>J</w:t>
      </w:r>
      <w:r w:rsidRPr="00491DB9">
        <w:rPr>
          <w:color w:val="000000" w:themeColor="text1"/>
          <w:spacing w:val="4"/>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 xml:space="preserve">: Asosiasi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5"/>
          <w:sz w:val="24"/>
          <w:szCs w:val="24"/>
        </w:rPr>
        <w:t>y</w:t>
      </w:r>
      <w:r w:rsidRPr="00491DB9">
        <w:rPr>
          <w:color w:val="000000" w:themeColor="text1"/>
          <w:spacing w:val="-1"/>
          <w:sz w:val="24"/>
          <w:szCs w:val="24"/>
        </w:rPr>
        <w:t>e</w:t>
      </w:r>
      <w:r w:rsidRPr="00491DB9">
        <w:rPr>
          <w:color w:val="000000" w:themeColor="text1"/>
          <w:spacing w:val="3"/>
          <w:sz w:val="24"/>
          <w:szCs w:val="24"/>
        </w:rPr>
        <w:t>l</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sa</w:t>
      </w:r>
      <w:r w:rsidRPr="00491DB9">
        <w:rPr>
          <w:color w:val="000000" w:themeColor="text1"/>
          <w:spacing w:val="1"/>
          <w:sz w:val="24"/>
          <w:szCs w:val="24"/>
        </w:rPr>
        <w:t xml:space="preserve"> </w:t>
      </w:r>
      <w:r w:rsidRPr="00491DB9">
        <w:rPr>
          <w:color w:val="000000" w:themeColor="text1"/>
          <w:spacing w:val="-3"/>
          <w:sz w:val="24"/>
          <w:szCs w:val="24"/>
        </w:rPr>
        <w:t>I</w:t>
      </w:r>
      <w:r w:rsidRPr="00491DB9">
        <w:rPr>
          <w:color w:val="000000" w:themeColor="text1"/>
          <w:sz w:val="24"/>
          <w:szCs w:val="24"/>
        </w:rPr>
        <w:t>nte</w:t>
      </w:r>
      <w:r w:rsidRPr="00491DB9">
        <w:rPr>
          <w:color w:val="000000" w:themeColor="text1"/>
          <w:spacing w:val="-1"/>
          <w:sz w:val="24"/>
          <w:szCs w:val="24"/>
        </w:rPr>
        <w:t>r</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pacing w:val="-3"/>
          <w:sz w:val="24"/>
          <w:szCs w:val="24"/>
        </w:rPr>
        <w:t>I</w:t>
      </w:r>
      <w:r w:rsidRPr="00491DB9">
        <w:rPr>
          <w:color w:val="000000" w:themeColor="text1"/>
          <w:sz w:val="24"/>
          <w:szCs w:val="24"/>
        </w:rPr>
        <w:t>ndon</w:t>
      </w:r>
      <w:r w:rsidRPr="00491DB9">
        <w:rPr>
          <w:color w:val="000000" w:themeColor="text1"/>
          <w:spacing w:val="-1"/>
          <w:sz w:val="24"/>
          <w:szCs w:val="24"/>
        </w:rPr>
        <w:t>e</w:t>
      </w:r>
      <w:r w:rsidRPr="00491DB9">
        <w:rPr>
          <w:color w:val="000000" w:themeColor="text1"/>
          <w:sz w:val="24"/>
          <w:szCs w:val="24"/>
        </w:rPr>
        <w:t>sia.</w:t>
      </w:r>
    </w:p>
    <w:p w:rsidR="00EF4055" w:rsidRDefault="00EF4055" w:rsidP="008A5338">
      <w:pPr>
        <w:ind w:left="567" w:right="6155" w:hanging="567"/>
        <w:jc w:val="both"/>
        <w:rPr>
          <w:color w:val="000000" w:themeColor="text1"/>
          <w:sz w:val="24"/>
          <w:szCs w:val="24"/>
        </w:rPr>
      </w:pPr>
    </w:p>
    <w:p w:rsidR="00706917" w:rsidRPr="00491DB9" w:rsidRDefault="00444922" w:rsidP="008A5338">
      <w:pPr>
        <w:tabs>
          <w:tab w:val="left" w:pos="1920"/>
        </w:tabs>
        <w:ind w:left="567" w:right="79" w:hanging="567"/>
        <w:jc w:val="both"/>
        <w:rPr>
          <w:color w:val="000000" w:themeColor="text1"/>
          <w:sz w:val="24"/>
          <w:szCs w:val="24"/>
        </w:rPr>
      </w:pP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6"/>
          <w:sz w:val="24"/>
          <w:szCs w:val="24"/>
        </w:rPr>
        <w:t>t</w:t>
      </w:r>
      <w:r w:rsidRPr="00491DB9">
        <w:rPr>
          <w:color w:val="000000" w:themeColor="text1"/>
          <w:sz w:val="24"/>
          <w:szCs w:val="24"/>
        </w:rPr>
        <w:t xml:space="preserve">y </w:t>
      </w:r>
      <w:r w:rsidRPr="00491DB9">
        <w:rPr>
          <w:color w:val="000000" w:themeColor="text1"/>
          <w:spacing w:val="-2"/>
          <w:sz w:val="24"/>
          <w:szCs w:val="24"/>
        </w:rPr>
        <w:t>B</w:t>
      </w:r>
      <w:r w:rsidRPr="00491DB9">
        <w:rPr>
          <w:color w:val="000000" w:themeColor="text1"/>
          <w:sz w:val="24"/>
          <w:szCs w:val="24"/>
        </w:rPr>
        <w:t>.Osm</w:t>
      </w:r>
      <w:r w:rsidRPr="00491DB9">
        <w:rPr>
          <w:color w:val="000000" w:themeColor="text1"/>
          <w:spacing w:val="-1"/>
          <w:sz w:val="24"/>
          <w:szCs w:val="24"/>
        </w:rPr>
        <w:t>a</w:t>
      </w:r>
      <w:r w:rsidRPr="00491DB9">
        <w:rPr>
          <w:color w:val="000000" w:themeColor="text1"/>
          <w:sz w:val="24"/>
          <w:szCs w:val="24"/>
        </w:rPr>
        <w:t>n</w:t>
      </w:r>
      <w:proofErr w:type="gramStart"/>
      <w:r w:rsidRPr="00491DB9">
        <w:rPr>
          <w:color w:val="000000" w:themeColor="text1"/>
          <w:sz w:val="24"/>
          <w:szCs w:val="24"/>
        </w:rPr>
        <w:t>,</w:t>
      </w:r>
      <w:r w:rsidRPr="00491DB9">
        <w:rPr>
          <w:color w:val="000000" w:themeColor="text1"/>
          <w:spacing w:val="1"/>
          <w:sz w:val="24"/>
          <w:szCs w:val="24"/>
        </w:rPr>
        <w:t>P</w:t>
      </w:r>
      <w:r w:rsidRPr="00491DB9">
        <w:rPr>
          <w:color w:val="000000" w:themeColor="text1"/>
          <w:sz w:val="24"/>
          <w:szCs w:val="24"/>
        </w:rPr>
        <w:t>h.D.2</w:t>
      </w:r>
      <w:r w:rsidRPr="00491DB9">
        <w:rPr>
          <w:color w:val="000000" w:themeColor="text1"/>
          <w:spacing w:val="2"/>
          <w:sz w:val="24"/>
          <w:szCs w:val="24"/>
        </w:rPr>
        <w:t>0</w:t>
      </w:r>
      <w:r w:rsidRPr="00491DB9">
        <w:rPr>
          <w:color w:val="000000" w:themeColor="text1"/>
          <w:sz w:val="24"/>
          <w:szCs w:val="24"/>
        </w:rPr>
        <w:t>02</w:t>
      </w:r>
      <w:proofErr w:type="gramEnd"/>
      <w:r w:rsidRPr="00491DB9">
        <w:rPr>
          <w:color w:val="000000" w:themeColor="text1"/>
          <w:sz w:val="24"/>
          <w:szCs w:val="24"/>
        </w:rPr>
        <w:t>.</w:t>
      </w:r>
      <w:r w:rsidRPr="00491DB9">
        <w:rPr>
          <w:color w:val="000000" w:themeColor="text1"/>
          <w:spacing w:val="5"/>
          <w:sz w:val="24"/>
          <w:szCs w:val="24"/>
        </w:rPr>
        <w:t xml:space="preserve"> </w:t>
      </w:r>
      <w:r w:rsidRPr="00491DB9">
        <w:rPr>
          <w:i/>
          <w:color w:val="000000" w:themeColor="text1"/>
          <w:spacing w:val="1"/>
          <w:sz w:val="24"/>
          <w:szCs w:val="24"/>
        </w:rPr>
        <w:t>L</w:t>
      </w:r>
      <w:r w:rsidRPr="00491DB9">
        <w:rPr>
          <w:i/>
          <w:color w:val="000000" w:themeColor="text1"/>
          <w:spacing w:val="-1"/>
          <w:sz w:val="24"/>
          <w:szCs w:val="24"/>
        </w:rPr>
        <w:t>e</w:t>
      </w:r>
      <w:r w:rsidRPr="00491DB9">
        <w:rPr>
          <w:i/>
          <w:color w:val="000000" w:themeColor="text1"/>
          <w:sz w:val="24"/>
          <w:szCs w:val="24"/>
        </w:rPr>
        <w:t>mah</w:t>
      </w:r>
      <w:r w:rsidRPr="00491DB9">
        <w:rPr>
          <w:i/>
          <w:color w:val="000000" w:themeColor="text1"/>
          <w:spacing w:val="2"/>
          <w:sz w:val="24"/>
          <w:szCs w:val="24"/>
        </w:rPr>
        <w:t xml:space="preserve"> </w:t>
      </w:r>
      <w:r w:rsidRPr="00491DB9">
        <w:rPr>
          <w:i/>
          <w:color w:val="000000" w:themeColor="text1"/>
          <w:sz w:val="24"/>
          <w:szCs w:val="24"/>
        </w:rPr>
        <w:t>b</w:t>
      </w:r>
      <w:r w:rsidRPr="00491DB9">
        <w:rPr>
          <w:i/>
          <w:color w:val="000000" w:themeColor="text1"/>
          <w:spacing w:val="-1"/>
          <w:sz w:val="24"/>
          <w:szCs w:val="24"/>
        </w:rPr>
        <w:t>e</w:t>
      </w:r>
      <w:r w:rsidRPr="00491DB9">
        <w:rPr>
          <w:i/>
          <w:color w:val="000000" w:themeColor="text1"/>
          <w:sz w:val="24"/>
          <w:szCs w:val="24"/>
        </w:rPr>
        <w:t>la</w:t>
      </w:r>
      <w:r w:rsidRPr="00491DB9">
        <w:rPr>
          <w:i/>
          <w:color w:val="000000" w:themeColor="text1"/>
          <w:spacing w:val="1"/>
          <w:sz w:val="24"/>
          <w:szCs w:val="24"/>
        </w:rPr>
        <w:t>j</w:t>
      </w:r>
      <w:r w:rsidRPr="00491DB9">
        <w:rPr>
          <w:i/>
          <w:color w:val="000000" w:themeColor="text1"/>
          <w:sz w:val="24"/>
          <w:szCs w:val="24"/>
        </w:rPr>
        <w:t>ar</w:t>
      </w:r>
      <w:r w:rsidRPr="00491DB9">
        <w:rPr>
          <w:i/>
          <w:color w:val="000000" w:themeColor="text1"/>
          <w:spacing w:val="3"/>
          <w:sz w:val="24"/>
          <w:szCs w:val="24"/>
        </w:rPr>
        <w:t xml:space="preserve"> </w:t>
      </w:r>
      <w:r w:rsidRPr="00491DB9">
        <w:rPr>
          <w:i/>
          <w:color w:val="000000" w:themeColor="text1"/>
          <w:sz w:val="24"/>
          <w:szCs w:val="24"/>
        </w:rPr>
        <w:t>dan</w:t>
      </w:r>
      <w:r w:rsidRPr="00491DB9">
        <w:rPr>
          <w:i/>
          <w:color w:val="000000" w:themeColor="text1"/>
          <w:spacing w:val="5"/>
          <w:sz w:val="24"/>
          <w:szCs w:val="24"/>
        </w:rPr>
        <w:t xml:space="preserve"> </w:t>
      </w:r>
      <w:r w:rsidRPr="00491DB9">
        <w:rPr>
          <w:i/>
          <w:color w:val="000000" w:themeColor="text1"/>
          <w:sz w:val="24"/>
          <w:szCs w:val="24"/>
        </w:rPr>
        <w:t>AD</w:t>
      </w:r>
      <w:r w:rsidRPr="00491DB9">
        <w:rPr>
          <w:i/>
          <w:color w:val="000000" w:themeColor="text1"/>
          <w:spacing w:val="-1"/>
          <w:sz w:val="24"/>
          <w:szCs w:val="24"/>
        </w:rPr>
        <w:t>H</w:t>
      </w:r>
      <w:r w:rsidRPr="00491DB9">
        <w:rPr>
          <w:i/>
          <w:color w:val="000000" w:themeColor="text1"/>
          <w:sz w:val="24"/>
          <w:szCs w:val="24"/>
        </w:rPr>
        <w:t>D</w:t>
      </w:r>
      <w:r w:rsidRPr="00491DB9">
        <w:rPr>
          <w:i/>
          <w:color w:val="000000" w:themeColor="text1"/>
          <w:spacing w:val="5"/>
          <w:sz w:val="24"/>
          <w:szCs w:val="24"/>
        </w:rPr>
        <w:t xml:space="preserve"> </w:t>
      </w:r>
      <w:r w:rsidRPr="00491DB9">
        <w:rPr>
          <w:i/>
          <w:color w:val="000000" w:themeColor="text1"/>
          <w:spacing w:val="-3"/>
          <w:sz w:val="24"/>
          <w:szCs w:val="24"/>
        </w:rPr>
        <w:t>(</w:t>
      </w:r>
      <w:r w:rsidRPr="00491DB9">
        <w:rPr>
          <w:i/>
          <w:color w:val="000000" w:themeColor="text1"/>
          <w:sz w:val="24"/>
          <w:szCs w:val="24"/>
        </w:rPr>
        <w:t>panduan</w:t>
      </w:r>
      <w:r w:rsidRPr="00491DB9">
        <w:rPr>
          <w:i/>
          <w:color w:val="000000" w:themeColor="text1"/>
          <w:spacing w:val="5"/>
          <w:sz w:val="24"/>
          <w:szCs w:val="24"/>
        </w:rPr>
        <w:t xml:space="preserve"> </w:t>
      </w:r>
      <w:r w:rsidRPr="00491DB9">
        <w:rPr>
          <w:i/>
          <w:color w:val="000000" w:themeColor="text1"/>
          <w:sz w:val="24"/>
          <w:szCs w:val="24"/>
        </w:rPr>
        <w:t>hidup</w:t>
      </w:r>
      <w:r w:rsidRPr="00491DB9">
        <w:rPr>
          <w:i/>
          <w:color w:val="000000" w:themeColor="text1"/>
          <w:spacing w:val="6"/>
          <w:sz w:val="24"/>
          <w:szCs w:val="24"/>
        </w:rPr>
        <w:t xml:space="preserve"> </w:t>
      </w:r>
      <w:r w:rsidRPr="00491DB9">
        <w:rPr>
          <w:i/>
          <w:color w:val="000000" w:themeColor="text1"/>
          <w:spacing w:val="-1"/>
          <w:sz w:val="24"/>
          <w:szCs w:val="24"/>
        </w:rPr>
        <w:t>ke</w:t>
      </w:r>
      <w:r w:rsidR="00596D8E">
        <w:rPr>
          <w:i/>
          <w:color w:val="000000" w:themeColor="text1"/>
          <w:sz w:val="24"/>
          <w:szCs w:val="24"/>
        </w:rPr>
        <w:t xml:space="preserve">luarga dan </w:t>
      </w:r>
      <w:r w:rsidRPr="00491DB9">
        <w:rPr>
          <w:i/>
          <w:color w:val="000000" w:themeColor="text1"/>
          <w:sz w:val="24"/>
          <w:szCs w:val="24"/>
        </w:rPr>
        <w:t>b</w:t>
      </w:r>
      <w:r w:rsidRPr="00491DB9">
        <w:rPr>
          <w:i/>
          <w:color w:val="000000" w:themeColor="text1"/>
          <w:spacing w:val="-1"/>
          <w:sz w:val="24"/>
          <w:szCs w:val="24"/>
        </w:rPr>
        <w:t>e</w:t>
      </w:r>
      <w:r w:rsidRPr="00491DB9">
        <w:rPr>
          <w:i/>
          <w:color w:val="000000" w:themeColor="text1"/>
          <w:sz w:val="24"/>
          <w:szCs w:val="24"/>
        </w:rPr>
        <w:t>la</w:t>
      </w:r>
      <w:r w:rsidRPr="00491DB9">
        <w:rPr>
          <w:i/>
          <w:color w:val="000000" w:themeColor="text1"/>
          <w:spacing w:val="1"/>
          <w:sz w:val="24"/>
          <w:szCs w:val="24"/>
        </w:rPr>
        <w:t>j</w:t>
      </w:r>
      <w:r w:rsidRPr="00491DB9">
        <w:rPr>
          <w:i/>
          <w:color w:val="000000" w:themeColor="text1"/>
          <w:sz w:val="24"/>
          <w:szCs w:val="24"/>
        </w:rPr>
        <w:t xml:space="preserve">ar   </w:t>
      </w:r>
      <w:r w:rsidRPr="00491DB9">
        <w:rPr>
          <w:i/>
          <w:color w:val="000000" w:themeColor="text1"/>
          <w:spacing w:val="34"/>
          <w:sz w:val="24"/>
          <w:szCs w:val="24"/>
        </w:rPr>
        <w:t xml:space="preserve"> </w:t>
      </w:r>
      <w:r w:rsidRPr="00491DB9">
        <w:rPr>
          <w:i/>
          <w:color w:val="000000" w:themeColor="text1"/>
          <w:sz w:val="24"/>
          <w:szCs w:val="24"/>
        </w:rPr>
        <w:t>b</w:t>
      </w:r>
      <w:r w:rsidRPr="00491DB9">
        <w:rPr>
          <w:i/>
          <w:color w:val="000000" w:themeColor="text1"/>
          <w:spacing w:val="-1"/>
          <w:sz w:val="24"/>
          <w:szCs w:val="24"/>
        </w:rPr>
        <w:t>e</w:t>
      </w:r>
      <w:r w:rsidRPr="00491DB9">
        <w:rPr>
          <w:i/>
          <w:color w:val="000000" w:themeColor="text1"/>
          <w:sz w:val="24"/>
          <w:szCs w:val="24"/>
        </w:rPr>
        <w:t>rsam</w:t>
      </w:r>
      <w:r w:rsidRPr="00491DB9">
        <w:rPr>
          <w:i/>
          <w:color w:val="000000" w:themeColor="text1"/>
          <w:spacing w:val="2"/>
          <w:sz w:val="24"/>
          <w:szCs w:val="24"/>
        </w:rPr>
        <w:t>a</w:t>
      </w:r>
      <w:r w:rsidRPr="00491DB9">
        <w:rPr>
          <w:i/>
          <w:color w:val="000000" w:themeColor="text1"/>
          <w:sz w:val="24"/>
          <w:szCs w:val="24"/>
        </w:rPr>
        <w:t xml:space="preserve">)   </w:t>
      </w:r>
      <w:r w:rsidRPr="00491DB9">
        <w:rPr>
          <w:i/>
          <w:color w:val="000000" w:themeColor="text1"/>
          <w:spacing w:val="32"/>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 xml:space="preserve">rbit   </w:t>
      </w:r>
      <w:r w:rsidRPr="00491DB9">
        <w:rPr>
          <w:color w:val="000000" w:themeColor="text1"/>
          <w:spacing w:val="34"/>
          <w:sz w:val="24"/>
          <w:szCs w:val="24"/>
        </w:rPr>
        <w:t xml:space="preserve"> </w:t>
      </w:r>
      <w:r w:rsidRPr="00491DB9">
        <w:rPr>
          <w:color w:val="000000" w:themeColor="text1"/>
          <w:sz w:val="24"/>
          <w:szCs w:val="24"/>
        </w:rPr>
        <w:t xml:space="preserve">:   </w:t>
      </w:r>
      <w:r w:rsidRPr="00491DB9">
        <w:rPr>
          <w:color w:val="000000" w:themeColor="text1"/>
          <w:spacing w:val="34"/>
          <w:sz w:val="24"/>
          <w:szCs w:val="24"/>
        </w:rPr>
        <w:t xml:space="preserve"> </w:t>
      </w:r>
      <w:r w:rsidRPr="00491DB9">
        <w:rPr>
          <w:color w:val="000000" w:themeColor="text1"/>
          <w:spacing w:val="1"/>
          <w:sz w:val="24"/>
          <w:szCs w:val="24"/>
        </w:rPr>
        <w:t>P</w:t>
      </w:r>
      <w:r w:rsidRPr="00491DB9">
        <w:rPr>
          <w:color w:val="000000" w:themeColor="text1"/>
          <w:sz w:val="24"/>
          <w:szCs w:val="24"/>
        </w:rPr>
        <w:t xml:space="preserve">T.   </w:t>
      </w:r>
      <w:r w:rsidRPr="00491DB9">
        <w:rPr>
          <w:color w:val="000000" w:themeColor="text1"/>
          <w:spacing w:val="36"/>
          <w:sz w:val="24"/>
          <w:szCs w:val="24"/>
        </w:rPr>
        <w:t xml:space="preserve"> </w:t>
      </w:r>
      <w:r w:rsidRPr="00491DB9">
        <w:rPr>
          <w:color w:val="000000" w:themeColor="text1"/>
          <w:spacing w:val="1"/>
          <w:sz w:val="24"/>
          <w:szCs w:val="24"/>
        </w:rPr>
        <w:t>G</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 xml:space="preserve">media   </w:t>
      </w:r>
      <w:r w:rsidRPr="00491DB9">
        <w:rPr>
          <w:color w:val="000000" w:themeColor="text1"/>
          <w:spacing w:val="32"/>
          <w:sz w:val="24"/>
          <w:szCs w:val="24"/>
        </w:rPr>
        <w:t xml:space="preserve"> </w:t>
      </w:r>
      <w:r w:rsidRPr="00491DB9">
        <w:rPr>
          <w:color w:val="000000" w:themeColor="text1"/>
          <w:spacing w:val="1"/>
          <w:sz w:val="24"/>
          <w:szCs w:val="24"/>
        </w:rPr>
        <w:t>W</w:t>
      </w:r>
      <w:r w:rsidRPr="00491DB9">
        <w:rPr>
          <w:color w:val="000000" w:themeColor="text1"/>
          <w:sz w:val="24"/>
          <w:szCs w:val="24"/>
        </w:rPr>
        <w:t>id</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 xml:space="preserve">na </w:t>
      </w:r>
      <w:r w:rsidRPr="00491DB9">
        <w:rPr>
          <w:color w:val="000000" w:themeColor="text1"/>
          <w:spacing w:val="-3"/>
          <w:sz w:val="24"/>
          <w:szCs w:val="24"/>
        </w:rPr>
        <w:t>I</w:t>
      </w:r>
      <w:r w:rsidRPr="00491DB9">
        <w:rPr>
          <w:color w:val="000000" w:themeColor="text1"/>
          <w:sz w:val="24"/>
          <w:szCs w:val="24"/>
        </w:rPr>
        <w:t>ndo</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sia.</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706917" w:rsidRPr="00491DB9" w:rsidRDefault="00706917" w:rsidP="008A5338">
      <w:pPr>
        <w:ind w:left="567" w:hanging="567"/>
        <w:rPr>
          <w:color w:val="000000" w:themeColor="text1"/>
          <w:sz w:val="12"/>
          <w:szCs w:val="12"/>
        </w:rPr>
      </w:pPr>
    </w:p>
    <w:p w:rsidR="00706917" w:rsidRPr="00491DB9" w:rsidRDefault="00444922" w:rsidP="008A5338">
      <w:pPr>
        <w:ind w:left="567" w:hanging="567"/>
        <w:rPr>
          <w:color w:val="000000" w:themeColor="text1"/>
          <w:sz w:val="24"/>
          <w:szCs w:val="24"/>
        </w:rPr>
      </w:pPr>
      <w:proofErr w:type="gramStart"/>
      <w:r w:rsidRPr="00491DB9">
        <w:rPr>
          <w:color w:val="000000" w:themeColor="text1"/>
          <w:spacing w:val="-2"/>
          <w:sz w:val="24"/>
          <w:szCs w:val="24"/>
        </w:rPr>
        <w:t>B</w:t>
      </w:r>
      <w:r w:rsidRPr="00491DB9">
        <w:rPr>
          <w:color w:val="000000" w:themeColor="text1"/>
          <w:sz w:val="24"/>
          <w:szCs w:val="24"/>
        </w:rPr>
        <w:t>i</w:t>
      </w:r>
      <w:r w:rsidRPr="00491DB9">
        <w:rPr>
          <w:color w:val="000000" w:themeColor="text1"/>
          <w:spacing w:val="1"/>
          <w:sz w:val="24"/>
          <w:szCs w:val="24"/>
        </w:rPr>
        <w:t>m</w:t>
      </w:r>
      <w:r w:rsidRPr="00491DB9">
        <w:rPr>
          <w:color w:val="000000" w:themeColor="text1"/>
          <w:sz w:val="24"/>
          <w:szCs w:val="24"/>
        </w:rPr>
        <w:t xml:space="preserve">o </w:t>
      </w:r>
      <w:r w:rsidRPr="00491DB9">
        <w:rPr>
          <w:color w:val="000000" w:themeColor="text1"/>
          <w:spacing w:val="19"/>
          <w:sz w:val="24"/>
          <w:szCs w:val="24"/>
        </w:rPr>
        <w:t xml:space="preserve"> </w:t>
      </w:r>
      <w:r w:rsidRPr="00491DB9">
        <w:rPr>
          <w:color w:val="000000" w:themeColor="text1"/>
          <w:spacing w:val="1"/>
          <w:sz w:val="24"/>
          <w:szCs w:val="24"/>
        </w:rPr>
        <w:t>W</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1"/>
          <w:sz w:val="24"/>
          <w:szCs w:val="24"/>
        </w:rPr>
        <w:t>t</w:t>
      </w:r>
      <w:r w:rsidRPr="00491DB9">
        <w:rPr>
          <w:color w:val="000000" w:themeColor="text1"/>
          <w:sz w:val="24"/>
          <w:szCs w:val="24"/>
        </w:rPr>
        <w:t>o</w:t>
      </w:r>
      <w:proofErr w:type="gramEnd"/>
      <w:r w:rsidRPr="00491DB9">
        <w:rPr>
          <w:color w:val="000000" w:themeColor="text1"/>
          <w:sz w:val="24"/>
          <w:szCs w:val="24"/>
        </w:rPr>
        <w:t xml:space="preserve">, </w:t>
      </w:r>
      <w:r w:rsidRPr="00491DB9">
        <w:rPr>
          <w:color w:val="000000" w:themeColor="text1"/>
          <w:spacing w:val="19"/>
          <w:sz w:val="24"/>
          <w:szCs w:val="24"/>
        </w:rPr>
        <w:t xml:space="preserve"> </w:t>
      </w:r>
      <w:r w:rsidRPr="00491DB9">
        <w:rPr>
          <w:color w:val="000000" w:themeColor="text1"/>
          <w:sz w:val="24"/>
          <w:szCs w:val="24"/>
        </w:rPr>
        <w:t>2003.</w:t>
      </w:r>
      <w:r w:rsidRPr="00491DB9">
        <w:rPr>
          <w:color w:val="000000" w:themeColor="text1"/>
          <w:spacing w:val="1"/>
          <w:sz w:val="24"/>
          <w:szCs w:val="24"/>
        </w:rPr>
        <w:t>P</w:t>
      </w:r>
      <w:r w:rsidRPr="00491DB9">
        <w:rPr>
          <w:color w:val="000000" w:themeColor="text1"/>
          <w:sz w:val="24"/>
          <w:szCs w:val="24"/>
        </w:rPr>
        <w:t>siko</w:t>
      </w:r>
      <w:r w:rsidRPr="00491DB9">
        <w:rPr>
          <w:color w:val="000000" w:themeColor="text1"/>
          <w:spacing w:val="1"/>
          <w:sz w:val="24"/>
          <w:szCs w:val="24"/>
        </w:rPr>
        <w:t>l</w:t>
      </w:r>
      <w:r w:rsidRPr="00491DB9">
        <w:rPr>
          <w:color w:val="000000" w:themeColor="text1"/>
          <w:sz w:val="24"/>
          <w:szCs w:val="24"/>
        </w:rPr>
        <w:t>o</w:t>
      </w:r>
      <w:r w:rsidRPr="00491DB9">
        <w:rPr>
          <w:color w:val="000000" w:themeColor="text1"/>
          <w:spacing w:val="-2"/>
          <w:sz w:val="24"/>
          <w:szCs w:val="24"/>
        </w:rPr>
        <w:t>g</w:t>
      </w:r>
      <w:r w:rsidRPr="00491DB9">
        <w:rPr>
          <w:color w:val="000000" w:themeColor="text1"/>
          <w:sz w:val="24"/>
          <w:szCs w:val="24"/>
        </w:rPr>
        <w:t xml:space="preserve">i </w:t>
      </w:r>
      <w:r w:rsidRPr="00491DB9">
        <w:rPr>
          <w:color w:val="000000" w:themeColor="text1"/>
          <w:spacing w:val="19"/>
          <w:sz w:val="24"/>
          <w:szCs w:val="24"/>
        </w:rPr>
        <w:t xml:space="preserve"> </w:t>
      </w:r>
      <w:r w:rsidRPr="00491DB9">
        <w:rPr>
          <w:color w:val="000000" w:themeColor="text1"/>
          <w:spacing w:val="1"/>
          <w:sz w:val="24"/>
          <w:szCs w:val="24"/>
        </w:rPr>
        <w:t>S</w:t>
      </w:r>
      <w:r w:rsidRPr="00491DB9">
        <w:rPr>
          <w:color w:val="000000" w:themeColor="text1"/>
          <w:sz w:val="24"/>
          <w:szCs w:val="24"/>
        </w:rPr>
        <w:t xml:space="preserve">osial </w:t>
      </w:r>
      <w:r w:rsidRPr="00491DB9">
        <w:rPr>
          <w:color w:val="000000" w:themeColor="text1"/>
          <w:spacing w:val="19"/>
          <w:sz w:val="24"/>
          <w:szCs w:val="24"/>
        </w:rPr>
        <w:t xml:space="preserve"> </w:t>
      </w:r>
      <w:r w:rsidRPr="00491DB9">
        <w:rPr>
          <w:color w:val="000000" w:themeColor="text1"/>
          <w:sz w:val="24"/>
          <w:szCs w:val="24"/>
        </w:rPr>
        <w:t>(su</w:t>
      </w:r>
      <w:r w:rsidRPr="00491DB9">
        <w:rPr>
          <w:color w:val="000000" w:themeColor="text1"/>
          <w:spacing w:val="-1"/>
          <w:sz w:val="24"/>
          <w:szCs w:val="24"/>
        </w:rPr>
        <w:t>a</w:t>
      </w:r>
      <w:r w:rsidRPr="00491DB9">
        <w:rPr>
          <w:color w:val="000000" w:themeColor="text1"/>
          <w:sz w:val="24"/>
          <w:szCs w:val="24"/>
        </w:rPr>
        <w:t xml:space="preserve">tu </w:t>
      </w:r>
      <w:r w:rsidRPr="00491DB9">
        <w:rPr>
          <w:color w:val="000000" w:themeColor="text1"/>
          <w:spacing w:val="19"/>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ng</w:t>
      </w:r>
      <w:r w:rsidRPr="00491DB9">
        <w:rPr>
          <w:color w:val="000000" w:themeColor="text1"/>
          <w:spacing w:val="-1"/>
          <w:sz w:val="24"/>
          <w:szCs w:val="24"/>
        </w:rPr>
        <w:t>a</w:t>
      </w:r>
      <w:r w:rsidRPr="00491DB9">
        <w:rPr>
          <w:color w:val="000000" w:themeColor="text1"/>
          <w:sz w:val="24"/>
          <w:szCs w:val="24"/>
        </w:rPr>
        <w:t>nta</w:t>
      </w:r>
      <w:r w:rsidRPr="00491DB9">
        <w:rPr>
          <w:color w:val="000000" w:themeColor="text1"/>
          <w:spacing w:val="1"/>
          <w:sz w:val="24"/>
          <w:szCs w:val="24"/>
        </w:rPr>
        <w:t>r</w:t>
      </w:r>
      <w:r w:rsidRPr="00491DB9">
        <w:rPr>
          <w:color w:val="000000" w:themeColor="text1"/>
          <w:sz w:val="24"/>
          <w:szCs w:val="24"/>
        </w:rPr>
        <w:t xml:space="preserve">). </w:t>
      </w:r>
      <w:r w:rsidRPr="00491DB9">
        <w:rPr>
          <w:color w:val="000000" w:themeColor="text1"/>
          <w:spacing w:val="18"/>
          <w:sz w:val="24"/>
          <w:szCs w:val="24"/>
        </w:rPr>
        <w:t xml:space="preserve"> </w:t>
      </w:r>
      <w:proofErr w:type="gramStart"/>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 xml:space="preserve">rbit </w:t>
      </w:r>
      <w:r w:rsidRPr="00491DB9">
        <w:rPr>
          <w:color w:val="000000" w:themeColor="text1"/>
          <w:spacing w:val="19"/>
          <w:sz w:val="24"/>
          <w:szCs w:val="24"/>
        </w:rPr>
        <w:t xml:space="preserve"> </w:t>
      </w:r>
      <w:r w:rsidRPr="00491DB9">
        <w:rPr>
          <w:color w:val="000000" w:themeColor="text1"/>
          <w:sz w:val="24"/>
          <w:szCs w:val="24"/>
        </w:rPr>
        <w:t>:</w:t>
      </w:r>
      <w:proofErr w:type="gramEnd"/>
      <w:r w:rsidRPr="00491DB9">
        <w:rPr>
          <w:color w:val="000000" w:themeColor="text1"/>
          <w:sz w:val="24"/>
          <w:szCs w:val="24"/>
        </w:rPr>
        <w:t xml:space="preserve"> </w:t>
      </w:r>
      <w:r w:rsidRPr="00491DB9">
        <w:rPr>
          <w:color w:val="000000" w:themeColor="text1"/>
          <w:spacing w:val="19"/>
          <w:sz w:val="24"/>
          <w:szCs w:val="24"/>
        </w:rPr>
        <w:t xml:space="preserve"> </w:t>
      </w:r>
      <w:r w:rsidRPr="00491DB9">
        <w:rPr>
          <w:color w:val="000000" w:themeColor="text1"/>
          <w:sz w:val="24"/>
          <w:szCs w:val="24"/>
        </w:rPr>
        <w:t>CV.</w:t>
      </w:r>
      <w:r w:rsidRPr="00491DB9">
        <w:rPr>
          <w:color w:val="000000" w:themeColor="text1"/>
          <w:spacing w:val="-1"/>
          <w:sz w:val="24"/>
          <w:szCs w:val="24"/>
        </w:rPr>
        <w:t>A</w:t>
      </w:r>
      <w:r w:rsidRPr="00491DB9">
        <w:rPr>
          <w:color w:val="000000" w:themeColor="text1"/>
          <w:sz w:val="24"/>
          <w:szCs w:val="24"/>
        </w:rPr>
        <w:t>ndi</w:t>
      </w:r>
    </w:p>
    <w:p w:rsidR="00706917" w:rsidRPr="00491DB9" w:rsidRDefault="00444922" w:rsidP="008A5338">
      <w:pPr>
        <w:ind w:left="567" w:right="5478" w:hanging="567"/>
        <w:jc w:val="both"/>
        <w:rPr>
          <w:color w:val="000000" w:themeColor="text1"/>
          <w:sz w:val="24"/>
          <w:szCs w:val="24"/>
        </w:rPr>
      </w:pPr>
      <w:r w:rsidRPr="00491DB9">
        <w:rPr>
          <w:color w:val="000000" w:themeColor="text1"/>
          <w:sz w:val="24"/>
          <w:szCs w:val="24"/>
        </w:rPr>
        <w:t>O</w:t>
      </w:r>
      <w:r w:rsidRPr="00491DB9">
        <w:rPr>
          <w:color w:val="000000" w:themeColor="text1"/>
          <w:spacing w:val="-1"/>
          <w:sz w:val="24"/>
          <w:szCs w:val="24"/>
        </w:rPr>
        <w:t>f</w:t>
      </w:r>
      <w:r w:rsidRPr="00491DB9">
        <w:rPr>
          <w:color w:val="000000" w:themeColor="text1"/>
          <w:sz w:val="24"/>
          <w:szCs w:val="24"/>
        </w:rPr>
        <w:t>fs</w:t>
      </w:r>
      <w:r w:rsidRPr="00491DB9">
        <w:rPr>
          <w:color w:val="000000" w:themeColor="text1"/>
          <w:spacing w:val="-1"/>
          <w:sz w:val="24"/>
          <w:szCs w:val="24"/>
        </w:rPr>
        <w:t>e</w:t>
      </w:r>
      <w:r w:rsidRPr="00491DB9">
        <w:rPr>
          <w:color w:val="000000" w:themeColor="text1"/>
          <w:sz w:val="24"/>
          <w:szCs w:val="24"/>
        </w:rPr>
        <w:t>t. Y</w:t>
      </w:r>
      <w:r w:rsidRPr="00491DB9">
        <w:rPr>
          <w:color w:val="000000" w:themeColor="text1"/>
          <w:spacing w:val="2"/>
          <w:sz w:val="24"/>
          <w:szCs w:val="24"/>
        </w:rPr>
        <w:t>og</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706917" w:rsidRPr="00491DB9" w:rsidRDefault="00706917" w:rsidP="008A5338">
      <w:pPr>
        <w:ind w:left="567" w:hanging="567"/>
        <w:rPr>
          <w:color w:val="000000" w:themeColor="text1"/>
          <w:sz w:val="19"/>
          <w:szCs w:val="19"/>
        </w:rPr>
      </w:pPr>
    </w:p>
    <w:p w:rsidR="00706917" w:rsidRPr="00491DB9" w:rsidRDefault="00444922" w:rsidP="008A5338">
      <w:pPr>
        <w:ind w:left="567" w:hanging="567"/>
        <w:rPr>
          <w:color w:val="000000" w:themeColor="text1"/>
          <w:sz w:val="24"/>
          <w:szCs w:val="24"/>
        </w:rPr>
      </w:pPr>
      <w:r w:rsidRPr="00491DB9">
        <w:rPr>
          <w:color w:val="000000" w:themeColor="text1"/>
          <w:sz w:val="24"/>
          <w:szCs w:val="24"/>
        </w:rPr>
        <w:t>Dj</w:t>
      </w:r>
      <w:r w:rsidRPr="00491DB9">
        <w:rPr>
          <w:color w:val="000000" w:themeColor="text1"/>
          <w:spacing w:val="-1"/>
          <w:sz w:val="24"/>
          <w:szCs w:val="24"/>
        </w:rPr>
        <w:t>a</w:t>
      </w:r>
      <w:r w:rsidRPr="00491DB9">
        <w:rPr>
          <w:color w:val="000000" w:themeColor="text1"/>
          <w:sz w:val="24"/>
          <w:szCs w:val="24"/>
        </w:rPr>
        <w:t>m'an</w:t>
      </w:r>
      <w:r w:rsidRPr="00491DB9">
        <w:rPr>
          <w:color w:val="000000" w:themeColor="text1"/>
          <w:spacing w:val="47"/>
          <w:sz w:val="24"/>
          <w:szCs w:val="24"/>
        </w:rPr>
        <w:t xml:space="preserve"> </w:t>
      </w:r>
      <w:r w:rsidRPr="00491DB9">
        <w:rPr>
          <w:color w:val="000000" w:themeColor="text1"/>
          <w:spacing w:val="1"/>
          <w:sz w:val="24"/>
          <w:szCs w:val="24"/>
        </w:rPr>
        <w:t>S</w:t>
      </w:r>
      <w:r w:rsidRPr="00491DB9">
        <w:rPr>
          <w:color w:val="000000" w:themeColor="text1"/>
          <w:spacing w:val="-1"/>
          <w:sz w:val="24"/>
          <w:szCs w:val="24"/>
        </w:rPr>
        <w:t>a</w:t>
      </w:r>
      <w:r w:rsidRPr="00491DB9">
        <w:rPr>
          <w:color w:val="000000" w:themeColor="text1"/>
          <w:sz w:val="24"/>
          <w:szCs w:val="24"/>
        </w:rPr>
        <w:t>tori,</w:t>
      </w:r>
      <w:r w:rsidRPr="00491DB9">
        <w:rPr>
          <w:color w:val="000000" w:themeColor="text1"/>
          <w:spacing w:val="49"/>
          <w:sz w:val="24"/>
          <w:szCs w:val="24"/>
        </w:rPr>
        <w:t xml:space="preserve"> </w:t>
      </w:r>
      <w:r w:rsidRPr="00491DB9">
        <w:rPr>
          <w:i/>
          <w:color w:val="000000" w:themeColor="text1"/>
          <w:spacing w:val="-1"/>
          <w:sz w:val="24"/>
          <w:szCs w:val="24"/>
        </w:rPr>
        <w:t>Me</w:t>
      </w:r>
      <w:r w:rsidRPr="00491DB9">
        <w:rPr>
          <w:i/>
          <w:color w:val="000000" w:themeColor="text1"/>
          <w:sz w:val="24"/>
          <w:szCs w:val="24"/>
        </w:rPr>
        <w:t>tode</w:t>
      </w:r>
      <w:r w:rsidRPr="00491DB9">
        <w:rPr>
          <w:i/>
          <w:color w:val="000000" w:themeColor="text1"/>
          <w:spacing w:val="49"/>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w:t>
      </w:r>
      <w:r w:rsidRPr="00491DB9">
        <w:rPr>
          <w:i/>
          <w:color w:val="000000" w:themeColor="text1"/>
          <w:spacing w:val="48"/>
          <w:sz w:val="24"/>
          <w:szCs w:val="24"/>
        </w:rPr>
        <w:t xml:space="preserve"> </w:t>
      </w:r>
      <w:r w:rsidRPr="00491DB9">
        <w:rPr>
          <w:i/>
          <w:color w:val="000000" w:themeColor="text1"/>
          <w:sz w:val="24"/>
          <w:szCs w:val="24"/>
        </w:rPr>
        <w:t>Kual</w:t>
      </w:r>
      <w:r w:rsidRPr="00491DB9">
        <w:rPr>
          <w:i/>
          <w:color w:val="000000" w:themeColor="text1"/>
          <w:spacing w:val="1"/>
          <w:sz w:val="24"/>
          <w:szCs w:val="24"/>
        </w:rPr>
        <w:t>i</w:t>
      </w:r>
      <w:r w:rsidRPr="00491DB9">
        <w:rPr>
          <w:i/>
          <w:color w:val="000000" w:themeColor="text1"/>
          <w:sz w:val="24"/>
          <w:szCs w:val="24"/>
        </w:rPr>
        <w:t>ta</w:t>
      </w:r>
      <w:r w:rsidRPr="00491DB9">
        <w:rPr>
          <w:i/>
          <w:color w:val="000000" w:themeColor="text1"/>
          <w:spacing w:val="1"/>
          <w:sz w:val="24"/>
          <w:szCs w:val="24"/>
        </w:rPr>
        <w:t>t</w:t>
      </w:r>
      <w:r w:rsidRPr="00491DB9">
        <w:rPr>
          <w:i/>
          <w:color w:val="000000" w:themeColor="text1"/>
          <w:spacing w:val="-2"/>
          <w:sz w:val="24"/>
          <w:szCs w:val="24"/>
        </w:rPr>
        <w:t>i</w:t>
      </w:r>
      <w:r w:rsidRPr="00491DB9">
        <w:rPr>
          <w:i/>
          <w:color w:val="000000" w:themeColor="text1"/>
          <w:sz w:val="24"/>
          <w:szCs w:val="24"/>
        </w:rPr>
        <w:t>f,</w:t>
      </w:r>
      <w:r w:rsidRPr="00491DB9">
        <w:rPr>
          <w:i/>
          <w:color w:val="000000" w:themeColor="text1"/>
          <w:spacing w:val="51"/>
          <w:sz w:val="24"/>
          <w:szCs w:val="24"/>
        </w:rPr>
        <w:t xml:space="preserve"> </w:t>
      </w:r>
      <w:r w:rsidRPr="00491DB9">
        <w:rPr>
          <w:color w:val="000000" w:themeColor="text1"/>
          <w:sz w:val="24"/>
          <w:szCs w:val="24"/>
        </w:rPr>
        <w:t>(</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w:t>
      </w:r>
      <w:r w:rsidRPr="00491DB9">
        <w:rPr>
          <w:color w:val="000000" w:themeColor="text1"/>
          <w:spacing w:val="48"/>
          <w:sz w:val="24"/>
          <w:szCs w:val="24"/>
        </w:rPr>
        <w:t xml:space="preserve"> </w:t>
      </w:r>
      <w:r w:rsidRPr="00491DB9">
        <w:rPr>
          <w:color w:val="000000" w:themeColor="text1"/>
          <w:sz w:val="24"/>
          <w:szCs w:val="24"/>
        </w:rPr>
        <w:t>Al</w:t>
      </w:r>
      <w:r w:rsidRPr="00491DB9">
        <w:rPr>
          <w:color w:val="000000" w:themeColor="text1"/>
          <w:spacing w:val="1"/>
          <w:sz w:val="24"/>
          <w:szCs w:val="24"/>
        </w:rPr>
        <w:t>f</w:t>
      </w:r>
      <w:r w:rsidRPr="00491DB9">
        <w:rPr>
          <w:color w:val="000000" w:themeColor="text1"/>
          <w:spacing w:val="-1"/>
          <w:sz w:val="24"/>
          <w:szCs w:val="24"/>
        </w:rPr>
        <w:t>a</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ta,</w:t>
      </w:r>
      <w:r w:rsidRPr="00491DB9">
        <w:rPr>
          <w:color w:val="000000" w:themeColor="text1"/>
          <w:spacing w:val="47"/>
          <w:sz w:val="24"/>
          <w:szCs w:val="24"/>
        </w:rPr>
        <w:t xml:space="preserve"> </w:t>
      </w:r>
      <w:r w:rsidRPr="00491DB9">
        <w:rPr>
          <w:color w:val="000000" w:themeColor="text1"/>
          <w:sz w:val="24"/>
          <w:szCs w:val="24"/>
        </w:rPr>
        <w:t>20</w:t>
      </w:r>
      <w:r w:rsidRPr="00491DB9">
        <w:rPr>
          <w:color w:val="000000" w:themeColor="text1"/>
          <w:spacing w:val="2"/>
          <w:sz w:val="24"/>
          <w:szCs w:val="24"/>
        </w:rPr>
        <w:t>1</w:t>
      </w:r>
      <w:r w:rsidRPr="00491DB9">
        <w:rPr>
          <w:color w:val="000000" w:themeColor="text1"/>
          <w:sz w:val="24"/>
          <w:szCs w:val="24"/>
        </w:rPr>
        <w:t>2</w:t>
      </w:r>
      <w:r w:rsidRPr="00491DB9">
        <w:rPr>
          <w:color w:val="000000" w:themeColor="text1"/>
          <w:spacing w:val="-1"/>
          <w:sz w:val="24"/>
          <w:szCs w:val="24"/>
        </w:rPr>
        <w:t>)</w:t>
      </w:r>
      <w:r w:rsidRPr="00491DB9">
        <w:rPr>
          <w:color w:val="000000" w:themeColor="text1"/>
          <w:sz w:val="24"/>
          <w:szCs w:val="24"/>
        </w:rPr>
        <w:t>,</w:t>
      </w:r>
      <w:r w:rsidRPr="00491DB9">
        <w:rPr>
          <w:color w:val="000000" w:themeColor="text1"/>
          <w:spacing w:val="48"/>
          <w:sz w:val="24"/>
          <w:szCs w:val="24"/>
        </w:rPr>
        <w:t xml:space="preserve"> </w:t>
      </w:r>
      <w:r w:rsidRPr="00491DB9">
        <w:rPr>
          <w:color w:val="000000" w:themeColor="text1"/>
          <w:sz w:val="24"/>
          <w:szCs w:val="24"/>
        </w:rPr>
        <w:t>hl</w:t>
      </w:r>
      <w:r w:rsidRPr="00491DB9">
        <w:rPr>
          <w:color w:val="000000" w:themeColor="text1"/>
          <w:spacing w:val="1"/>
          <w:sz w:val="24"/>
          <w:szCs w:val="24"/>
        </w:rPr>
        <w:t>m</w:t>
      </w:r>
      <w:r w:rsidRPr="00491DB9">
        <w:rPr>
          <w:color w:val="000000" w:themeColor="text1"/>
          <w:sz w:val="24"/>
          <w:szCs w:val="24"/>
        </w:rPr>
        <w:t>.</w:t>
      </w:r>
    </w:p>
    <w:p w:rsidR="00706917" w:rsidRPr="00491DB9" w:rsidRDefault="00444922" w:rsidP="008A5338">
      <w:pPr>
        <w:ind w:left="567" w:right="6894" w:hanging="567"/>
        <w:jc w:val="both"/>
        <w:rPr>
          <w:color w:val="000000" w:themeColor="text1"/>
          <w:sz w:val="24"/>
          <w:szCs w:val="24"/>
        </w:rPr>
      </w:pPr>
      <w:r w:rsidRPr="00491DB9">
        <w:rPr>
          <w:color w:val="000000" w:themeColor="text1"/>
          <w:sz w:val="24"/>
          <w:szCs w:val="24"/>
        </w:rPr>
        <w:t>104.</w:t>
      </w:r>
    </w:p>
    <w:p w:rsidR="00F10A6C" w:rsidRPr="00491DB9" w:rsidRDefault="00F10A6C" w:rsidP="008A5338">
      <w:pPr>
        <w:ind w:left="567" w:right="6894" w:hanging="567"/>
        <w:jc w:val="both"/>
        <w:rPr>
          <w:color w:val="000000" w:themeColor="text1"/>
          <w:sz w:val="24"/>
          <w:szCs w:val="24"/>
        </w:rPr>
      </w:pPr>
    </w:p>
    <w:p w:rsidR="00706917" w:rsidRPr="00491DB9" w:rsidRDefault="00444922" w:rsidP="008A5338">
      <w:pPr>
        <w:ind w:left="567" w:right="86" w:hanging="567"/>
        <w:jc w:val="both"/>
        <w:rPr>
          <w:color w:val="000000" w:themeColor="text1"/>
          <w:sz w:val="24"/>
          <w:szCs w:val="24"/>
        </w:rPr>
      </w:pPr>
      <w:r w:rsidRPr="00491DB9">
        <w:rPr>
          <w:color w:val="000000" w:themeColor="text1"/>
          <w:sz w:val="24"/>
          <w:szCs w:val="24"/>
        </w:rPr>
        <w:t>El</w:t>
      </w:r>
      <w:r w:rsidRPr="00491DB9">
        <w:rPr>
          <w:color w:val="000000" w:themeColor="text1"/>
          <w:spacing w:val="3"/>
          <w:sz w:val="24"/>
          <w:szCs w:val="24"/>
        </w:rPr>
        <w:t>i</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nto</w:t>
      </w:r>
      <w:proofErr w:type="gramStart"/>
      <w:r w:rsidRPr="00491DB9">
        <w:rPr>
          <w:color w:val="000000" w:themeColor="text1"/>
          <w:sz w:val="24"/>
          <w:szCs w:val="24"/>
        </w:rPr>
        <w:t>,H</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z w:val="24"/>
          <w:szCs w:val="24"/>
        </w:rPr>
        <w:t>ri</w:t>
      </w:r>
      <w:r w:rsidRPr="00491DB9">
        <w:rPr>
          <w:color w:val="000000" w:themeColor="text1"/>
          <w:spacing w:val="-1"/>
          <w:sz w:val="24"/>
          <w:szCs w:val="24"/>
        </w:rPr>
        <w:t>a</w:t>
      </w:r>
      <w:r w:rsidRPr="00491DB9">
        <w:rPr>
          <w:color w:val="000000" w:themeColor="text1"/>
          <w:sz w:val="24"/>
          <w:szCs w:val="24"/>
        </w:rPr>
        <w:t>ni</w:t>
      </w:r>
      <w:proofErr w:type="gramEnd"/>
      <w:r w:rsidRPr="00491DB9">
        <w:rPr>
          <w:color w:val="000000" w:themeColor="text1"/>
          <w:spacing w:val="1"/>
          <w:sz w:val="24"/>
          <w:szCs w:val="24"/>
        </w:rPr>
        <w:t xml:space="preserve"> </w:t>
      </w:r>
      <w:r w:rsidRPr="00491DB9">
        <w:rPr>
          <w:color w:val="000000" w:themeColor="text1"/>
          <w:sz w:val="24"/>
          <w:szCs w:val="24"/>
        </w:rPr>
        <w:t>2013.</w:t>
      </w:r>
      <w:r w:rsidRPr="00491DB9">
        <w:rPr>
          <w:color w:val="000000" w:themeColor="text1"/>
          <w:spacing w:val="2"/>
          <w:sz w:val="24"/>
          <w:szCs w:val="24"/>
        </w:rPr>
        <w:t xml:space="preserve"> </w:t>
      </w:r>
      <w:r w:rsidRPr="00491DB9">
        <w:rPr>
          <w:i/>
          <w:color w:val="000000" w:themeColor="text1"/>
          <w:sz w:val="24"/>
          <w:szCs w:val="24"/>
        </w:rPr>
        <w:t>Hubungan K</w:t>
      </w:r>
      <w:r w:rsidRPr="00491DB9">
        <w:rPr>
          <w:i/>
          <w:color w:val="000000" w:themeColor="text1"/>
          <w:spacing w:val="-1"/>
          <w:sz w:val="24"/>
          <w:szCs w:val="24"/>
        </w:rPr>
        <w:t>ece</w:t>
      </w:r>
      <w:r w:rsidRPr="00491DB9">
        <w:rPr>
          <w:i/>
          <w:color w:val="000000" w:themeColor="text1"/>
          <w:sz w:val="24"/>
          <w:szCs w:val="24"/>
        </w:rPr>
        <w:t>r</w:t>
      </w:r>
      <w:r w:rsidRPr="00491DB9">
        <w:rPr>
          <w:i/>
          <w:color w:val="000000" w:themeColor="text1"/>
          <w:spacing w:val="1"/>
          <w:sz w:val="24"/>
          <w:szCs w:val="24"/>
        </w:rPr>
        <w:t>d</w:t>
      </w:r>
      <w:r w:rsidRPr="00491DB9">
        <w:rPr>
          <w:i/>
          <w:color w:val="000000" w:themeColor="text1"/>
          <w:sz w:val="24"/>
          <w:szCs w:val="24"/>
        </w:rPr>
        <w:t>asan Emosi d</w:t>
      </w:r>
      <w:r w:rsidRPr="00491DB9">
        <w:rPr>
          <w:i/>
          <w:color w:val="000000" w:themeColor="text1"/>
          <w:spacing w:val="-1"/>
          <w:sz w:val="24"/>
          <w:szCs w:val="24"/>
        </w:rPr>
        <w:t>e</w:t>
      </w:r>
      <w:r w:rsidRPr="00491DB9">
        <w:rPr>
          <w:i/>
          <w:color w:val="000000" w:themeColor="text1"/>
          <w:sz w:val="24"/>
          <w:szCs w:val="24"/>
        </w:rPr>
        <w:t>ngan 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 xml:space="preserve">rimaan Ibu </w:t>
      </w:r>
      <w:r w:rsidRPr="00491DB9">
        <w:rPr>
          <w:i/>
          <w:color w:val="000000" w:themeColor="text1"/>
          <w:spacing w:val="1"/>
          <w:sz w:val="24"/>
          <w:szCs w:val="24"/>
        </w:rPr>
        <w:t>T</w:t>
      </w:r>
      <w:r w:rsidRPr="00491DB9">
        <w:rPr>
          <w:i/>
          <w:color w:val="000000" w:themeColor="text1"/>
          <w:spacing w:val="-1"/>
          <w:sz w:val="24"/>
          <w:szCs w:val="24"/>
        </w:rPr>
        <w:t>e</w:t>
      </w:r>
      <w:r w:rsidRPr="00491DB9">
        <w:rPr>
          <w:i/>
          <w:color w:val="000000" w:themeColor="text1"/>
          <w:sz w:val="24"/>
          <w:szCs w:val="24"/>
        </w:rPr>
        <w:t>rhadap</w:t>
      </w:r>
      <w:r w:rsidRPr="00491DB9">
        <w:rPr>
          <w:i/>
          <w:color w:val="000000" w:themeColor="text1"/>
          <w:spacing w:val="2"/>
          <w:sz w:val="24"/>
          <w:szCs w:val="24"/>
        </w:rPr>
        <w:t xml:space="preserve"> </w:t>
      </w:r>
      <w:r w:rsidRPr="00491DB9">
        <w:rPr>
          <w:i/>
          <w:color w:val="000000" w:themeColor="text1"/>
          <w:sz w:val="24"/>
          <w:szCs w:val="24"/>
        </w:rPr>
        <w:t>Anak Kand</w:t>
      </w:r>
      <w:r w:rsidRPr="00491DB9">
        <w:rPr>
          <w:i/>
          <w:color w:val="000000" w:themeColor="text1"/>
          <w:spacing w:val="2"/>
          <w:sz w:val="24"/>
          <w:szCs w:val="24"/>
        </w:rPr>
        <w:t>u</w:t>
      </w:r>
      <w:r w:rsidRPr="00491DB9">
        <w:rPr>
          <w:i/>
          <w:color w:val="000000" w:themeColor="text1"/>
          <w:sz w:val="24"/>
          <w:szCs w:val="24"/>
        </w:rPr>
        <w:t>ng</w:t>
      </w:r>
      <w:r w:rsidRPr="00491DB9">
        <w:rPr>
          <w:i/>
          <w:color w:val="000000" w:themeColor="text1"/>
          <w:spacing w:val="1"/>
          <w:sz w:val="24"/>
          <w:szCs w:val="24"/>
        </w:rPr>
        <w:t xml:space="preserve"> </w:t>
      </w:r>
      <w:r w:rsidRPr="00491DB9">
        <w:rPr>
          <w:i/>
          <w:color w:val="000000" w:themeColor="text1"/>
          <w:spacing w:val="-1"/>
          <w:sz w:val="24"/>
          <w:szCs w:val="24"/>
        </w:rPr>
        <w:t>y</w:t>
      </w:r>
      <w:r w:rsidRPr="00491DB9">
        <w:rPr>
          <w:i/>
          <w:color w:val="000000" w:themeColor="text1"/>
          <w:sz w:val="24"/>
          <w:szCs w:val="24"/>
        </w:rPr>
        <w:t>ang</w:t>
      </w:r>
      <w:r w:rsidRPr="00491DB9">
        <w:rPr>
          <w:i/>
          <w:color w:val="000000" w:themeColor="text1"/>
          <w:spacing w:val="4"/>
          <w:sz w:val="24"/>
          <w:szCs w:val="24"/>
        </w:rPr>
        <w:t xml:space="preserve"> </w:t>
      </w:r>
      <w:r w:rsidRPr="00491DB9">
        <w:rPr>
          <w:i/>
          <w:color w:val="000000" w:themeColor="text1"/>
          <w:spacing w:val="-1"/>
          <w:sz w:val="24"/>
          <w:szCs w:val="24"/>
        </w:rPr>
        <w:t>Me</w:t>
      </w:r>
      <w:r w:rsidRPr="00491DB9">
        <w:rPr>
          <w:i/>
          <w:color w:val="000000" w:themeColor="text1"/>
          <w:sz w:val="24"/>
          <w:szCs w:val="24"/>
        </w:rPr>
        <w:t>ngalami</w:t>
      </w:r>
      <w:r w:rsidRPr="00491DB9">
        <w:rPr>
          <w:i/>
          <w:color w:val="000000" w:themeColor="text1"/>
          <w:spacing w:val="4"/>
          <w:sz w:val="24"/>
          <w:szCs w:val="24"/>
        </w:rPr>
        <w:t xml:space="preserve"> </w:t>
      </w:r>
      <w:r w:rsidRPr="00491DB9">
        <w:rPr>
          <w:i/>
          <w:color w:val="000000" w:themeColor="text1"/>
          <w:sz w:val="24"/>
          <w:szCs w:val="24"/>
        </w:rPr>
        <w:t>C</w:t>
      </w:r>
      <w:r w:rsidRPr="00491DB9">
        <w:rPr>
          <w:i/>
          <w:color w:val="000000" w:themeColor="text1"/>
          <w:spacing w:val="-1"/>
          <w:sz w:val="24"/>
          <w:szCs w:val="24"/>
        </w:rPr>
        <w:t>e</w:t>
      </w:r>
      <w:r w:rsidRPr="00491DB9">
        <w:rPr>
          <w:i/>
          <w:color w:val="000000" w:themeColor="text1"/>
          <w:sz w:val="24"/>
          <w:szCs w:val="24"/>
        </w:rPr>
        <w:t>lebral</w:t>
      </w:r>
      <w:r w:rsidRPr="00491DB9">
        <w:rPr>
          <w:i/>
          <w:color w:val="000000" w:themeColor="text1"/>
          <w:spacing w:val="2"/>
          <w:sz w:val="24"/>
          <w:szCs w:val="24"/>
        </w:rPr>
        <w:t xml:space="preserve"> </w:t>
      </w:r>
      <w:r w:rsidRPr="00491DB9">
        <w:rPr>
          <w:i/>
          <w:color w:val="000000" w:themeColor="text1"/>
          <w:sz w:val="24"/>
          <w:szCs w:val="24"/>
        </w:rPr>
        <w:t>Pals</w:t>
      </w:r>
      <w:r w:rsidRPr="00491DB9">
        <w:rPr>
          <w:i/>
          <w:color w:val="000000" w:themeColor="text1"/>
          <w:spacing w:val="4"/>
          <w:sz w:val="24"/>
          <w:szCs w:val="24"/>
        </w:rPr>
        <w:t>y</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pacing w:val="2"/>
          <w:sz w:val="24"/>
          <w:szCs w:val="24"/>
        </w:rPr>
        <w:t>J</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1"/>
          <w:sz w:val="24"/>
          <w:szCs w:val="24"/>
        </w:rPr>
        <w:t>P</w:t>
      </w:r>
      <w:r w:rsidRPr="00491DB9">
        <w:rPr>
          <w:color w:val="000000" w:themeColor="text1"/>
          <w:sz w:val="24"/>
          <w:szCs w:val="24"/>
        </w:rPr>
        <w:t>siko</w:t>
      </w:r>
      <w:r w:rsidRPr="00491DB9">
        <w:rPr>
          <w:color w:val="000000" w:themeColor="text1"/>
          <w:spacing w:val="1"/>
          <w:sz w:val="24"/>
          <w:szCs w:val="24"/>
        </w:rPr>
        <w:t>l</w:t>
      </w:r>
      <w:r w:rsidRPr="00491DB9">
        <w:rPr>
          <w:color w:val="000000" w:themeColor="text1"/>
          <w:sz w:val="24"/>
          <w:szCs w:val="24"/>
        </w:rPr>
        <w:t>o</w:t>
      </w:r>
      <w:r w:rsidRPr="00491DB9">
        <w:rPr>
          <w:color w:val="000000" w:themeColor="text1"/>
          <w:spacing w:val="-2"/>
          <w:sz w:val="24"/>
          <w:szCs w:val="24"/>
        </w:rPr>
        <w:t>g</w:t>
      </w:r>
      <w:r w:rsidRPr="00491DB9">
        <w:rPr>
          <w:color w:val="000000" w:themeColor="text1"/>
          <w:sz w:val="24"/>
          <w:szCs w:val="24"/>
        </w:rPr>
        <w:t xml:space="preserve">i,  </w:t>
      </w:r>
      <w:r w:rsidRPr="00491DB9">
        <w:rPr>
          <w:color w:val="000000" w:themeColor="text1"/>
          <w:spacing w:val="48"/>
          <w:sz w:val="24"/>
          <w:szCs w:val="24"/>
        </w:rPr>
        <w:t xml:space="preserve"> </w:t>
      </w:r>
      <w:r w:rsidRPr="00491DB9">
        <w:rPr>
          <w:color w:val="000000" w:themeColor="text1"/>
          <w:spacing w:val="2"/>
          <w:sz w:val="24"/>
          <w:szCs w:val="24"/>
        </w:rPr>
        <w:t>J</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48"/>
          <w:sz w:val="24"/>
          <w:szCs w:val="24"/>
        </w:rPr>
        <w:t xml:space="preserve"> </w:t>
      </w:r>
      <w:r w:rsidRPr="00491DB9">
        <w:rPr>
          <w:color w:val="000000" w:themeColor="text1"/>
          <w:spacing w:val="1"/>
          <w:sz w:val="24"/>
          <w:szCs w:val="24"/>
        </w:rPr>
        <w:t>P</w:t>
      </w:r>
      <w:r w:rsidRPr="00491DB9">
        <w:rPr>
          <w:color w:val="000000" w:themeColor="text1"/>
          <w:sz w:val="24"/>
          <w:szCs w:val="24"/>
        </w:rPr>
        <w:t>si</w:t>
      </w:r>
      <w:r w:rsidRPr="00491DB9">
        <w:rPr>
          <w:color w:val="000000" w:themeColor="text1"/>
          <w:spacing w:val="-2"/>
          <w:sz w:val="24"/>
          <w:szCs w:val="24"/>
        </w:rPr>
        <w:t>k</w:t>
      </w:r>
      <w:r w:rsidRPr="00491DB9">
        <w:rPr>
          <w:color w:val="000000" w:themeColor="text1"/>
          <w:sz w:val="24"/>
          <w:szCs w:val="24"/>
        </w:rPr>
        <w:t>olo</w:t>
      </w:r>
      <w:r w:rsidRPr="00491DB9">
        <w:rPr>
          <w:color w:val="000000" w:themeColor="text1"/>
          <w:spacing w:val="-2"/>
          <w:sz w:val="24"/>
          <w:szCs w:val="24"/>
        </w:rPr>
        <w:t>g</w:t>
      </w:r>
      <w:r w:rsidRPr="00491DB9">
        <w:rPr>
          <w:color w:val="000000" w:themeColor="text1"/>
          <w:sz w:val="24"/>
          <w:szCs w:val="24"/>
        </w:rPr>
        <w:t xml:space="preserve">i  </w:t>
      </w:r>
      <w:r w:rsidRPr="00491DB9">
        <w:rPr>
          <w:color w:val="000000" w:themeColor="text1"/>
          <w:spacing w:val="48"/>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ndid</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48"/>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50"/>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rk</w:t>
      </w:r>
      <w:r w:rsidRPr="00491DB9">
        <w:rPr>
          <w:color w:val="000000" w:themeColor="text1"/>
          <w:spacing w:val="-2"/>
          <w:sz w:val="24"/>
          <w:szCs w:val="24"/>
        </w:rPr>
        <w:t>e</w:t>
      </w:r>
      <w:r w:rsidRPr="00491DB9">
        <w:rPr>
          <w:color w:val="000000" w:themeColor="text1"/>
          <w:sz w:val="24"/>
          <w:szCs w:val="24"/>
        </w:rPr>
        <w:t>mba</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48"/>
          <w:sz w:val="24"/>
          <w:szCs w:val="24"/>
        </w:rPr>
        <w:t xml:space="preserve"> </w:t>
      </w:r>
      <w:r w:rsidRPr="00491DB9">
        <w:rPr>
          <w:color w:val="000000" w:themeColor="text1"/>
          <w:sz w:val="24"/>
          <w:szCs w:val="24"/>
        </w:rPr>
        <w:t>Vol.2</w:t>
      </w:r>
      <w:r w:rsidR="00596D8E">
        <w:rPr>
          <w:color w:val="000000" w:themeColor="text1"/>
          <w:sz w:val="24"/>
          <w:szCs w:val="24"/>
        </w:rPr>
        <w:t xml:space="preserve"> </w:t>
      </w:r>
      <w:r w:rsidRPr="00491DB9">
        <w:rPr>
          <w:color w:val="000000" w:themeColor="text1"/>
          <w:sz w:val="24"/>
          <w:szCs w:val="24"/>
        </w:rPr>
        <w:t>No</w:t>
      </w:r>
      <w:proofErr w:type="gramStart"/>
      <w:r w:rsidRPr="00491DB9">
        <w:rPr>
          <w:color w:val="000000" w:themeColor="text1"/>
          <w:sz w:val="24"/>
          <w:szCs w:val="24"/>
        </w:rPr>
        <w:t>,02.</w:t>
      </w:r>
      <w:r w:rsidRPr="00491DB9">
        <w:rPr>
          <w:color w:val="000000" w:themeColor="text1"/>
          <w:spacing w:val="-1"/>
          <w:sz w:val="24"/>
          <w:szCs w:val="24"/>
        </w:rPr>
        <w:t>A</w:t>
      </w:r>
      <w:r w:rsidRPr="00491DB9">
        <w:rPr>
          <w:color w:val="000000" w:themeColor="text1"/>
          <w:spacing w:val="-2"/>
          <w:sz w:val="24"/>
          <w:szCs w:val="24"/>
        </w:rPr>
        <w:t>g</w:t>
      </w:r>
      <w:r w:rsidRPr="00491DB9">
        <w:rPr>
          <w:color w:val="000000" w:themeColor="text1"/>
          <w:sz w:val="24"/>
          <w:szCs w:val="24"/>
        </w:rPr>
        <w:t>ustus</w:t>
      </w:r>
      <w:proofErr w:type="gramEnd"/>
      <w:r w:rsidRPr="00491DB9">
        <w:rPr>
          <w:color w:val="000000" w:themeColor="text1"/>
          <w:spacing w:val="1"/>
          <w:sz w:val="24"/>
          <w:szCs w:val="24"/>
        </w:rPr>
        <w:t xml:space="preserve"> </w:t>
      </w:r>
      <w:r w:rsidRPr="00491DB9">
        <w:rPr>
          <w:color w:val="000000" w:themeColor="text1"/>
          <w:sz w:val="24"/>
          <w:szCs w:val="24"/>
        </w:rPr>
        <w:t>2013. U</w:t>
      </w:r>
      <w:r w:rsidRPr="00491DB9">
        <w:rPr>
          <w:color w:val="000000" w:themeColor="text1"/>
          <w:spacing w:val="2"/>
          <w:sz w:val="24"/>
          <w:szCs w:val="24"/>
        </w:rPr>
        <w:t>n</w:t>
      </w:r>
      <w:r w:rsidRPr="00491DB9">
        <w:rPr>
          <w:color w:val="000000" w:themeColor="text1"/>
          <w:sz w:val="24"/>
          <w:szCs w:val="24"/>
        </w:rPr>
        <w:t>ive</w:t>
      </w:r>
      <w:r w:rsidRPr="00491DB9">
        <w:rPr>
          <w:color w:val="000000" w:themeColor="text1"/>
          <w:spacing w:val="-1"/>
          <w:sz w:val="24"/>
          <w:szCs w:val="24"/>
        </w:rPr>
        <w:t>r</w:t>
      </w:r>
      <w:r w:rsidRPr="00491DB9">
        <w:rPr>
          <w:color w:val="000000" w:themeColor="text1"/>
          <w:sz w:val="24"/>
          <w:szCs w:val="24"/>
        </w:rPr>
        <w:t>si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 Airl</w:t>
      </w:r>
      <w:r w:rsidRPr="00491DB9">
        <w:rPr>
          <w:color w:val="000000" w:themeColor="text1"/>
          <w:spacing w:val="-1"/>
          <w:sz w:val="24"/>
          <w:szCs w:val="24"/>
        </w:rPr>
        <w:t>a</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2"/>
          <w:sz w:val="24"/>
          <w:szCs w:val="24"/>
        </w:rPr>
        <w:t>g</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1"/>
          <w:sz w:val="24"/>
          <w:szCs w:val="24"/>
        </w:rPr>
        <w:t>S</w:t>
      </w:r>
      <w:r w:rsidRPr="00491DB9">
        <w:rPr>
          <w:color w:val="000000" w:themeColor="text1"/>
          <w:sz w:val="24"/>
          <w:szCs w:val="24"/>
        </w:rPr>
        <w:t>u</w:t>
      </w:r>
      <w:r w:rsidRPr="00491DB9">
        <w:rPr>
          <w:color w:val="000000" w:themeColor="text1"/>
          <w:spacing w:val="-1"/>
          <w:sz w:val="24"/>
          <w:szCs w:val="24"/>
        </w:rPr>
        <w:t>ra</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pacing w:val="-5"/>
          <w:sz w:val="24"/>
          <w:szCs w:val="24"/>
        </w:rPr>
        <w:t>y</w:t>
      </w:r>
      <w:r w:rsidRPr="00491DB9">
        <w:rPr>
          <w:color w:val="000000" w:themeColor="text1"/>
          <w:sz w:val="24"/>
          <w:szCs w:val="24"/>
        </w:rPr>
        <w:t>a</w:t>
      </w:r>
    </w:p>
    <w:p w:rsidR="00706917" w:rsidRPr="00491DB9" w:rsidRDefault="00706917" w:rsidP="008A5338">
      <w:pPr>
        <w:ind w:left="567" w:hanging="567"/>
        <w:rPr>
          <w:color w:val="000000" w:themeColor="text1"/>
          <w:sz w:val="19"/>
          <w:szCs w:val="19"/>
        </w:rPr>
      </w:pPr>
    </w:p>
    <w:p w:rsidR="00706917" w:rsidRPr="00491DB9" w:rsidRDefault="00444922" w:rsidP="008A5338">
      <w:pPr>
        <w:ind w:left="567" w:right="77" w:hanging="567"/>
        <w:jc w:val="both"/>
        <w:rPr>
          <w:color w:val="000000" w:themeColor="text1"/>
          <w:sz w:val="24"/>
          <w:szCs w:val="24"/>
        </w:rPr>
      </w:pPr>
      <w:r w:rsidRPr="00491DB9">
        <w:rPr>
          <w:color w:val="000000" w:themeColor="text1"/>
          <w:sz w:val="24"/>
          <w:szCs w:val="24"/>
        </w:rPr>
        <w:t>Hu</w:t>
      </w:r>
      <w:r w:rsidRPr="00491DB9">
        <w:rPr>
          <w:color w:val="000000" w:themeColor="text1"/>
          <w:spacing w:val="-1"/>
          <w:sz w:val="24"/>
          <w:szCs w:val="24"/>
        </w:rPr>
        <w:t>r</w:t>
      </w:r>
      <w:r w:rsidRPr="00491DB9">
        <w:rPr>
          <w:color w:val="000000" w:themeColor="text1"/>
          <w:sz w:val="24"/>
          <w:szCs w:val="24"/>
        </w:rPr>
        <w:t>lock.</w:t>
      </w:r>
      <w:r w:rsidRPr="00491DB9">
        <w:rPr>
          <w:color w:val="000000" w:themeColor="text1"/>
          <w:spacing w:val="-2"/>
          <w:sz w:val="24"/>
          <w:szCs w:val="24"/>
        </w:rPr>
        <w:t>B</w:t>
      </w:r>
      <w:r w:rsidRPr="00491DB9">
        <w:rPr>
          <w:color w:val="000000" w:themeColor="text1"/>
          <w:spacing w:val="2"/>
          <w:sz w:val="24"/>
          <w:szCs w:val="24"/>
        </w:rPr>
        <w:t>.</w:t>
      </w:r>
      <w:r w:rsidRPr="00491DB9">
        <w:rPr>
          <w:color w:val="000000" w:themeColor="text1"/>
          <w:sz w:val="24"/>
          <w:szCs w:val="24"/>
        </w:rPr>
        <w:t>E</w:t>
      </w:r>
      <w:proofErr w:type="gramStart"/>
      <w:r w:rsidRPr="00491DB9">
        <w:rPr>
          <w:color w:val="000000" w:themeColor="text1"/>
          <w:sz w:val="24"/>
          <w:szCs w:val="24"/>
        </w:rPr>
        <w:t xml:space="preserve">. </w:t>
      </w:r>
      <w:r w:rsidRPr="00491DB9">
        <w:rPr>
          <w:color w:val="000000" w:themeColor="text1"/>
          <w:spacing w:val="57"/>
          <w:sz w:val="24"/>
          <w:szCs w:val="24"/>
        </w:rPr>
        <w:t xml:space="preserve"> </w:t>
      </w:r>
      <w:r w:rsidRPr="00491DB9">
        <w:rPr>
          <w:color w:val="000000" w:themeColor="text1"/>
          <w:sz w:val="24"/>
          <w:szCs w:val="24"/>
        </w:rPr>
        <w:t>1994</w:t>
      </w:r>
      <w:proofErr w:type="gramEnd"/>
      <w:r w:rsidRPr="00491DB9">
        <w:rPr>
          <w:color w:val="000000" w:themeColor="text1"/>
          <w:sz w:val="24"/>
          <w:szCs w:val="24"/>
        </w:rPr>
        <w:t xml:space="preserve">.  </w:t>
      </w:r>
      <w:r w:rsidRPr="00491DB9">
        <w:rPr>
          <w:color w:val="000000" w:themeColor="text1"/>
          <w:spacing w:val="1"/>
          <w:sz w:val="24"/>
          <w:szCs w:val="24"/>
        </w:rPr>
        <w:t xml:space="preserve"> </w:t>
      </w:r>
      <w:proofErr w:type="gramStart"/>
      <w:r w:rsidRPr="00491DB9">
        <w:rPr>
          <w:i/>
          <w:color w:val="000000" w:themeColor="text1"/>
          <w:sz w:val="24"/>
          <w:szCs w:val="24"/>
        </w:rPr>
        <w:t>P</w:t>
      </w:r>
      <w:r w:rsidRPr="00491DB9">
        <w:rPr>
          <w:i/>
          <w:color w:val="000000" w:themeColor="text1"/>
          <w:spacing w:val="2"/>
          <w:sz w:val="24"/>
          <w:szCs w:val="24"/>
        </w:rPr>
        <w:t>s</w:t>
      </w:r>
      <w:r w:rsidRPr="00491DB9">
        <w:rPr>
          <w:i/>
          <w:color w:val="000000" w:themeColor="text1"/>
          <w:sz w:val="24"/>
          <w:szCs w:val="24"/>
        </w:rPr>
        <w:t xml:space="preserve">ikologi </w:t>
      </w:r>
      <w:r w:rsidRPr="00491DB9">
        <w:rPr>
          <w:i/>
          <w:color w:val="000000" w:themeColor="text1"/>
          <w:spacing w:val="58"/>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r</w:t>
      </w:r>
      <w:r w:rsidRPr="00491DB9">
        <w:rPr>
          <w:i/>
          <w:color w:val="000000" w:themeColor="text1"/>
          <w:spacing w:val="-1"/>
          <w:sz w:val="24"/>
          <w:szCs w:val="24"/>
        </w:rPr>
        <w:t>k</w:t>
      </w:r>
      <w:r w:rsidRPr="00491DB9">
        <w:rPr>
          <w:i/>
          <w:color w:val="000000" w:themeColor="text1"/>
          <w:spacing w:val="1"/>
          <w:sz w:val="24"/>
          <w:szCs w:val="24"/>
        </w:rPr>
        <w:t>e</w:t>
      </w:r>
      <w:r w:rsidRPr="00491DB9">
        <w:rPr>
          <w:i/>
          <w:color w:val="000000" w:themeColor="text1"/>
          <w:sz w:val="24"/>
          <w:szCs w:val="24"/>
        </w:rPr>
        <w:t>mbangan</w:t>
      </w:r>
      <w:proofErr w:type="gramEnd"/>
      <w:r w:rsidRPr="00491DB9">
        <w:rPr>
          <w:i/>
          <w:color w:val="000000" w:themeColor="text1"/>
          <w:sz w:val="24"/>
          <w:szCs w:val="24"/>
        </w:rPr>
        <w:t xml:space="preserve">  </w:t>
      </w:r>
      <w:r w:rsidRPr="00491DB9">
        <w:rPr>
          <w:i/>
          <w:color w:val="000000" w:themeColor="text1"/>
          <w:spacing w:val="1"/>
          <w:sz w:val="24"/>
          <w:szCs w:val="24"/>
        </w:rPr>
        <w:t xml:space="preserve"> </w:t>
      </w:r>
      <w:r w:rsidRPr="00491DB9">
        <w:rPr>
          <w:i/>
          <w:color w:val="000000" w:themeColor="text1"/>
          <w:spacing w:val="-3"/>
          <w:sz w:val="24"/>
          <w:szCs w:val="24"/>
        </w:rPr>
        <w:t>(</w:t>
      </w:r>
      <w:r w:rsidRPr="00491DB9">
        <w:rPr>
          <w:i/>
          <w:color w:val="000000" w:themeColor="text1"/>
          <w:sz w:val="24"/>
          <w:szCs w:val="24"/>
        </w:rPr>
        <w:t>suatu   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2"/>
          <w:sz w:val="24"/>
          <w:szCs w:val="24"/>
        </w:rPr>
        <w:t>d</w:t>
      </w:r>
      <w:r w:rsidRPr="00491DB9">
        <w:rPr>
          <w:i/>
          <w:color w:val="000000" w:themeColor="text1"/>
          <w:spacing w:val="-1"/>
          <w:sz w:val="24"/>
          <w:szCs w:val="24"/>
        </w:rPr>
        <w:t>ek</w:t>
      </w:r>
      <w:r w:rsidRPr="00491DB9">
        <w:rPr>
          <w:i/>
          <w:color w:val="000000" w:themeColor="text1"/>
          <w:sz w:val="24"/>
          <w:szCs w:val="24"/>
        </w:rPr>
        <w:t xml:space="preserve">atan </w:t>
      </w:r>
      <w:r w:rsidRPr="00491DB9">
        <w:rPr>
          <w:i/>
          <w:color w:val="000000" w:themeColor="text1"/>
          <w:spacing w:val="58"/>
          <w:sz w:val="24"/>
          <w:szCs w:val="24"/>
        </w:rPr>
        <w:t xml:space="preserve"> </w:t>
      </w:r>
      <w:r w:rsidRPr="00491DB9">
        <w:rPr>
          <w:i/>
          <w:color w:val="000000" w:themeColor="text1"/>
          <w:spacing w:val="2"/>
          <w:sz w:val="24"/>
          <w:szCs w:val="24"/>
        </w:rPr>
        <w:t>s</w:t>
      </w:r>
      <w:r w:rsidRPr="00491DB9">
        <w:rPr>
          <w:i/>
          <w:color w:val="000000" w:themeColor="text1"/>
          <w:spacing w:val="1"/>
          <w:sz w:val="24"/>
          <w:szCs w:val="24"/>
        </w:rPr>
        <w:t>e</w:t>
      </w:r>
      <w:r w:rsidRPr="00491DB9">
        <w:rPr>
          <w:i/>
          <w:color w:val="000000" w:themeColor="text1"/>
          <w:sz w:val="24"/>
          <w:szCs w:val="24"/>
        </w:rPr>
        <w:t>panja</w:t>
      </w:r>
      <w:r w:rsidRPr="00491DB9">
        <w:rPr>
          <w:i/>
          <w:color w:val="000000" w:themeColor="text1"/>
          <w:spacing w:val="-2"/>
          <w:sz w:val="24"/>
          <w:szCs w:val="24"/>
        </w:rPr>
        <w:t>n</w:t>
      </w:r>
      <w:r w:rsidRPr="00491DB9">
        <w:rPr>
          <w:i/>
          <w:color w:val="000000" w:themeColor="text1"/>
          <w:sz w:val="24"/>
          <w:szCs w:val="24"/>
        </w:rPr>
        <w:t>g r</w:t>
      </w:r>
      <w:r w:rsidRPr="00491DB9">
        <w:rPr>
          <w:i/>
          <w:color w:val="000000" w:themeColor="text1"/>
          <w:spacing w:val="-1"/>
          <w:sz w:val="24"/>
          <w:szCs w:val="24"/>
        </w:rPr>
        <w:t>e</w:t>
      </w:r>
      <w:r w:rsidRPr="00491DB9">
        <w:rPr>
          <w:i/>
          <w:color w:val="000000" w:themeColor="text1"/>
          <w:sz w:val="24"/>
          <w:szCs w:val="24"/>
        </w:rPr>
        <w:t>ntang k</w:t>
      </w:r>
      <w:r w:rsidRPr="00491DB9">
        <w:rPr>
          <w:i/>
          <w:color w:val="000000" w:themeColor="text1"/>
          <w:spacing w:val="-1"/>
          <w:sz w:val="24"/>
          <w:szCs w:val="24"/>
        </w:rPr>
        <w:t>e</w:t>
      </w:r>
      <w:r w:rsidRPr="00491DB9">
        <w:rPr>
          <w:i/>
          <w:color w:val="000000" w:themeColor="text1"/>
          <w:sz w:val="24"/>
          <w:szCs w:val="24"/>
        </w:rPr>
        <w:t>hidupa</w:t>
      </w:r>
      <w:r w:rsidRPr="00491DB9">
        <w:rPr>
          <w:i/>
          <w:color w:val="000000" w:themeColor="text1"/>
          <w:spacing w:val="3"/>
          <w:sz w:val="24"/>
          <w:szCs w:val="24"/>
        </w:rPr>
        <w:t>n</w:t>
      </w:r>
      <w:r w:rsidRPr="00491DB9">
        <w:rPr>
          <w:i/>
          <w:color w:val="000000" w:themeColor="text1"/>
          <w:sz w:val="24"/>
          <w:szCs w:val="24"/>
        </w:rPr>
        <w:t>)</w:t>
      </w:r>
      <w:r w:rsidRPr="00491DB9">
        <w:rPr>
          <w:i/>
          <w:color w:val="000000" w:themeColor="text1"/>
          <w:spacing w:val="-2"/>
          <w:sz w:val="24"/>
          <w:szCs w:val="24"/>
        </w:rPr>
        <w:t xml:space="preserve"> </w:t>
      </w:r>
      <w:r w:rsidRPr="00491DB9">
        <w:rPr>
          <w:color w:val="000000" w:themeColor="text1"/>
          <w:spacing w:val="-1"/>
          <w:sz w:val="24"/>
          <w:szCs w:val="24"/>
        </w:rPr>
        <w:t>e</w:t>
      </w:r>
      <w:r w:rsidRPr="00491DB9">
        <w:rPr>
          <w:color w:val="000000" w:themeColor="text1"/>
          <w:sz w:val="24"/>
          <w:szCs w:val="24"/>
        </w:rPr>
        <w:t>disi</w:t>
      </w:r>
      <w:r w:rsidRPr="00491DB9">
        <w:rPr>
          <w:color w:val="000000" w:themeColor="text1"/>
          <w:spacing w:val="3"/>
          <w:sz w:val="24"/>
          <w:szCs w:val="24"/>
        </w:rPr>
        <w:t xml:space="preserve"> </w:t>
      </w:r>
      <w:r w:rsidRPr="00491DB9">
        <w:rPr>
          <w:color w:val="000000" w:themeColor="text1"/>
          <w:sz w:val="24"/>
          <w:szCs w:val="24"/>
        </w:rPr>
        <w:t>: 5.</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rbit : E</w:t>
      </w:r>
      <w:r w:rsidRPr="00491DB9">
        <w:rPr>
          <w:color w:val="000000" w:themeColor="text1"/>
          <w:spacing w:val="-1"/>
          <w:sz w:val="24"/>
          <w:szCs w:val="24"/>
        </w:rPr>
        <w:t>r</w:t>
      </w:r>
      <w:r w:rsidRPr="00491DB9">
        <w:rPr>
          <w:color w:val="000000" w:themeColor="text1"/>
          <w:sz w:val="24"/>
          <w:szCs w:val="24"/>
        </w:rPr>
        <w:t>langg</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706917" w:rsidRPr="00491DB9" w:rsidRDefault="00706917" w:rsidP="008A5338">
      <w:pPr>
        <w:ind w:left="567" w:hanging="567"/>
        <w:rPr>
          <w:color w:val="000000" w:themeColor="text1"/>
          <w:sz w:val="12"/>
          <w:szCs w:val="12"/>
        </w:rPr>
      </w:pPr>
    </w:p>
    <w:p w:rsidR="00706917" w:rsidRPr="00491DB9" w:rsidRDefault="00444922" w:rsidP="008A5338">
      <w:pPr>
        <w:ind w:left="567" w:hanging="567"/>
        <w:rPr>
          <w:color w:val="000000" w:themeColor="text1"/>
          <w:sz w:val="24"/>
          <w:szCs w:val="24"/>
        </w:rPr>
      </w:pP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 xml:space="preserve">di, </w:t>
      </w:r>
      <w:r w:rsidRPr="00491DB9">
        <w:rPr>
          <w:color w:val="000000" w:themeColor="text1"/>
          <w:spacing w:val="1"/>
          <w:sz w:val="24"/>
          <w:szCs w:val="24"/>
        </w:rPr>
        <w:t>S</w:t>
      </w:r>
      <w:r w:rsidRPr="00491DB9">
        <w:rPr>
          <w:color w:val="000000" w:themeColor="text1"/>
          <w:sz w:val="24"/>
          <w:szCs w:val="24"/>
        </w:rPr>
        <w:t>utrisno. 1982.</w:t>
      </w:r>
      <w:r w:rsidRPr="00491DB9">
        <w:rPr>
          <w:color w:val="000000" w:themeColor="text1"/>
          <w:spacing w:val="1"/>
          <w:sz w:val="24"/>
          <w:szCs w:val="24"/>
        </w:rPr>
        <w:t xml:space="preserve"> </w:t>
      </w:r>
      <w:r w:rsidRPr="00491DB9">
        <w:rPr>
          <w:i/>
          <w:color w:val="000000" w:themeColor="text1"/>
          <w:sz w:val="24"/>
          <w:szCs w:val="24"/>
        </w:rPr>
        <w:t>Sta</w:t>
      </w:r>
      <w:r w:rsidRPr="00491DB9">
        <w:rPr>
          <w:i/>
          <w:color w:val="000000" w:themeColor="text1"/>
          <w:spacing w:val="1"/>
          <w:sz w:val="24"/>
          <w:szCs w:val="24"/>
        </w:rPr>
        <w:t>t</w:t>
      </w:r>
      <w:r w:rsidRPr="00491DB9">
        <w:rPr>
          <w:i/>
          <w:color w:val="000000" w:themeColor="text1"/>
          <w:sz w:val="24"/>
          <w:szCs w:val="24"/>
        </w:rPr>
        <w:t>is</w:t>
      </w:r>
      <w:r w:rsidRPr="00491DB9">
        <w:rPr>
          <w:i/>
          <w:color w:val="000000" w:themeColor="text1"/>
          <w:spacing w:val="1"/>
          <w:sz w:val="24"/>
          <w:szCs w:val="24"/>
        </w:rPr>
        <w:t>t</w:t>
      </w:r>
      <w:r w:rsidRPr="00491DB9">
        <w:rPr>
          <w:i/>
          <w:color w:val="000000" w:themeColor="text1"/>
          <w:sz w:val="24"/>
          <w:szCs w:val="24"/>
        </w:rPr>
        <w:t>ik</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pacing w:val="2"/>
          <w:sz w:val="24"/>
          <w:szCs w:val="24"/>
        </w:rPr>
        <w:t>J</w:t>
      </w:r>
      <w:r w:rsidRPr="00491DB9">
        <w:rPr>
          <w:color w:val="000000" w:themeColor="text1"/>
          <w:sz w:val="24"/>
          <w:szCs w:val="24"/>
        </w:rPr>
        <w:t>i</w:t>
      </w:r>
      <w:r w:rsidRPr="00491DB9">
        <w:rPr>
          <w:color w:val="000000" w:themeColor="text1"/>
          <w:spacing w:val="1"/>
          <w:sz w:val="24"/>
          <w:szCs w:val="24"/>
        </w:rPr>
        <w:t>l</w:t>
      </w:r>
      <w:r w:rsidRPr="00491DB9">
        <w:rPr>
          <w:color w:val="000000" w:themeColor="text1"/>
          <w:sz w:val="24"/>
          <w:szCs w:val="24"/>
        </w:rPr>
        <w:t xml:space="preserve">id </w:t>
      </w:r>
      <w:r w:rsidRPr="00491DB9">
        <w:rPr>
          <w:color w:val="000000" w:themeColor="text1"/>
          <w:spacing w:val="-3"/>
          <w:sz w:val="24"/>
          <w:szCs w:val="24"/>
        </w:rPr>
        <w:t>II</w:t>
      </w:r>
      <w:r w:rsidRPr="00491DB9">
        <w:rPr>
          <w:color w:val="000000" w:themeColor="text1"/>
          <w:sz w:val="24"/>
          <w:szCs w:val="24"/>
        </w:rPr>
        <w:t>. Ra</w:t>
      </w:r>
      <w:r w:rsidRPr="00491DB9">
        <w:rPr>
          <w:color w:val="000000" w:themeColor="text1"/>
          <w:spacing w:val="2"/>
          <w:sz w:val="24"/>
          <w:szCs w:val="24"/>
        </w:rPr>
        <w:t>k</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pacing w:val="1"/>
          <w:sz w:val="24"/>
          <w:szCs w:val="24"/>
        </w:rPr>
        <w:t>P</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s</w:t>
      </w:r>
      <w:r w:rsidRPr="00491DB9">
        <w:rPr>
          <w:color w:val="000000" w:themeColor="text1"/>
          <w:spacing w:val="3"/>
          <w:sz w:val="24"/>
          <w:szCs w:val="24"/>
        </w:rPr>
        <w:t>s</w:t>
      </w:r>
      <w:r w:rsidRPr="00491DB9">
        <w:rPr>
          <w:color w:val="000000" w:themeColor="text1"/>
          <w:sz w:val="24"/>
          <w:szCs w:val="24"/>
        </w:rPr>
        <w:t>. Yo</w:t>
      </w:r>
      <w:r w:rsidRPr="00491DB9">
        <w:rPr>
          <w:color w:val="000000" w:themeColor="text1"/>
          <w:spacing w:val="2"/>
          <w:sz w:val="24"/>
          <w:szCs w:val="24"/>
        </w:rPr>
        <w:t>g</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706917" w:rsidRPr="00491DB9" w:rsidRDefault="00706917" w:rsidP="008A5338">
      <w:pPr>
        <w:ind w:left="567" w:hanging="567"/>
        <w:rPr>
          <w:color w:val="000000" w:themeColor="text1"/>
          <w:sz w:val="19"/>
          <w:szCs w:val="19"/>
        </w:rPr>
      </w:pPr>
    </w:p>
    <w:p w:rsidR="00050976" w:rsidRPr="00050976" w:rsidRDefault="00050976" w:rsidP="008A5338">
      <w:pPr>
        <w:ind w:left="567" w:hanging="567"/>
        <w:jc w:val="both"/>
        <w:rPr>
          <w:color w:val="000000" w:themeColor="text1"/>
          <w:sz w:val="24"/>
          <w:szCs w:val="24"/>
        </w:rPr>
      </w:pPr>
      <w:r w:rsidRPr="00050976">
        <w:rPr>
          <w:sz w:val="24"/>
          <w:szCs w:val="24"/>
        </w:rPr>
        <w:t xml:space="preserve">Henni Anggraini, Sarah Emanuel. 2020. </w:t>
      </w:r>
      <w:r w:rsidRPr="00050976">
        <w:rPr>
          <w:i/>
          <w:sz w:val="24"/>
          <w:szCs w:val="24"/>
        </w:rPr>
        <w:t xml:space="preserve">Pelatihan Teknik Self Control Untuk </w:t>
      </w:r>
      <w:proofErr w:type="gramStart"/>
      <w:r w:rsidRPr="00050976">
        <w:rPr>
          <w:i/>
          <w:sz w:val="24"/>
          <w:szCs w:val="24"/>
        </w:rPr>
        <w:t>Mengurangi  Penggunaan</w:t>
      </w:r>
      <w:proofErr w:type="gramEnd"/>
      <w:r w:rsidRPr="00050976">
        <w:rPr>
          <w:i/>
          <w:sz w:val="24"/>
          <w:szCs w:val="24"/>
        </w:rPr>
        <w:t xml:space="preserve"> Gadget Pada Anak Usia Dini.</w:t>
      </w:r>
      <w:r w:rsidRPr="00050976">
        <w:rPr>
          <w:sz w:val="24"/>
          <w:szCs w:val="24"/>
        </w:rPr>
        <w:t xml:space="preserve"> Jurnal Akses Pengabdian Indonesi (JAPI). </w:t>
      </w:r>
      <w:proofErr w:type="gramStart"/>
      <w:r w:rsidRPr="00050976">
        <w:rPr>
          <w:sz w:val="24"/>
          <w:szCs w:val="24"/>
        </w:rPr>
        <w:t>Vol  5</w:t>
      </w:r>
      <w:proofErr w:type="gramEnd"/>
      <w:r w:rsidRPr="00050976">
        <w:rPr>
          <w:sz w:val="24"/>
          <w:szCs w:val="24"/>
        </w:rPr>
        <w:t xml:space="preserve">. No 2. </w:t>
      </w:r>
      <w:proofErr w:type="gramStart"/>
      <w:r w:rsidRPr="00050976">
        <w:rPr>
          <w:sz w:val="24"/>
          <w:szCs w:val="24"/>
        </w:rPr>
        <w:t>Malang Jawa Timur.</w:t>
      </w:r>
      <w:proofErr w:type="gramEnd"/>
    </w:p>
    <w:p w:rsidR="00706917" w:rsidRPr="00491DB9" w:rsidRDefault="00706917" w:rsidP="008A5338">
      <w:pPr>
        <w:ind w:left="567" w:hanging="567"/>
        <w:rPr>
          <w:color w:val="000000" w:themeColor="text1"/>
        </w:rPr>
      </w:pPr>
    </w:p>
    <w:p w:rsidR="00706917" w:rsidRPr="00491DB9" w:rsidRDefault="00444922" w:rsidP="008A5338">
      <w:pPr>
        <w:ind w:left="567" w:right="139" w:hanging="567"/>
        <w:jc w:val="both"/>
        <w:rPr>
          <w:color w:val="000000" w:themeColor="text1"/>
          <w:sz w:val="24"/>
          <w:szCs w:val="24"/>
        </w:rPr>
      </w:pPr>
      <w:proofErr w:type="gramStart"/>
      <w:r w:rsidRPr="00491DB9">
        <w:rPr>
          <w:color w:val="000000" w:themeColor="text1"/>
          <w:spacing w:val="-1"/>
          <w:sz w:val="24"/>
          <w:szCs w:val="24"/>
        </w:rPr>
        <w:t>F</w:t>
      </w:r>
      <w:r w:rsidRPr="00491DB9">
        <w:rPr>
          <w:color w:val="000000" w:themeColor="text1"/>
          <w:sz w:val="24"/>
          <w:szCs w:val="24"/>
        </w:rPr>
        <w:t>inken</w:t>
      </w:r>
      <w:r w:rsidRPr="00491DB9">
        <w:rPr>
          <w:color w:val="000000" w:themeColor="text1"/>
          <w:spacing w:val="-1"/>
          <w:sz w:val="24"/>
          <w:szCs w:val="24"/>
        </w:rPr>
        <w:t>a</w:t>
      </w:r>
      <w:r w:rsidRPr="00491DB9">
        <w:rPr>
          <w:color w:val="000000" w:themeColor="text1"/>
          <w:spacing w:val="2"/>
          <w:sz w:val="24"/>
          <w:szCs w:val="24"/>
        </w:rPr>
        <w:t>u</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1"/>
          <w:sz w:val="24"/>
          <w:szCs w:val="24"/>
        </w:rPr>
        <w:t xml:space="preserve"> </w:t>
      </w:r>
      <w:r w:rsidRPr="00491DB9">
        <w:rPr>
          <w:color w:val="000000" w:themeColor="text1"/>
          <w:sz w:val="24"/>
          <w:szCs w:val="24"/>
        </w:rPr>
        <w:t>C.,   En</w:t>
      </w:r>
      <w:r w:rsidRPr="00491DB9">
        <w:rPr>
          <w:color w:val="000000" w:themeColor="text1"/>
          <w:spacing w:val="-3"/>
          <w:sz w:val="24"/>
          <w:szCs w:val="24"/>
        </w:rPr>
        <w:t>g</w:t>
      </w:r>
      <w:r w:rsidRPr="00491DB9">
        <w:rPr>
          <w:color w:val="000000" w:themeColor="text1"/>
          <w:spacing w:val="-1"/>
          <w:sz w:val="24"/>
          <w:szCs w:val="24"/>
        </w:rPr>
        <w:t>e</w:t>
      </w:r>
      <w:r w:rsidRPr="00491DB9">
        <w:rPr>
          <w:color w:val="000000" w:themeColor="text1"/>
          <w:sz w:val="24"/>
          <w:szCs w:val="24"/>
        </w:rPr>
        <w:t>ls,</w:t>
      </w:r>
      <w:r w:rsidRPr="00491DB9">
        <w:rPr>
          <w:color w:val="000000" w:themeColor="text1"/>
          <w:spacing w:val="15"/>
          <w:sz w:val="24"/>
          <w:szCs w:val="24"/>
        </w:rPr>
        <w:t xml:space="preserve"> </w:t>
      </w:r>
      <w:r w:rsidRPr="00491DB9">
        <w:rPr>
          <w:color w:val="000000" w:themeColor="text1"/>
          <w:sz w:val="24"/>
          <w:szCs w:val="24"/>
        </w:rPr>
        <w:t>R.</w:t>
      </w:r>
      <w:r w:rsidRPr="00491DB9">
        <w:rPr>
          <w:color w:val="000000" w:themeColor="text1"/>
          <w:spacing w:val="12"/>
          <w:sz w:val="24"/>
          <w:szCs w:val="24"/>
        </w:rPr>
        <w:t xml:space="preserve"> </w:t>
      </w:r>
      <w:r w:rsidRPr="00491DB9">
        <w:rPr>
          <w:color w:val="000000" w:themeColor="text1"/>
          <w:sz w:val="24"/>
          <w:szCs w:val="24"/>
        </w:rPr>
        <w:t>C.</w:t>
      </w:r>
      <w:r w:rsidRPr="00491DB9">
        <w:rPr>
          <w:color w:val="000000" w:themeColor="text1"/>
          <w:spacing w:val="9"/>
          <w:sz w:val="24"/>
          <w:szCs w:val="24"/>
        </w:rPr>
        <w:t xml:space="preserve"> </w:t>
      </w:r>
      <w:r w:rsidRPr="00491DB9">
        <w:rPr>
          <w:color w:val="000000" w:themeColor="text1"/>
          <w:sz w:val="24"/>
          <w:szCs w:val="24"/>
        </w:rPr>
        <w:t>M.</w:t>
      </w:r>
      <w:r w:rsidRPr="00491DB9">
        <w:rPr>
          <w:color w:val="000000" w:themeColor="text1"/>
          <w:spacing w:val="15"/>
          <w:sz w:val="24"/>
          <w:szCs w:val="24"/>
        </w:rPr>
        <w:t xml:space="preserve"> </w:t>
      </w:r>
      <w:r w:rsidRPr="00491DB9">
        <w:rPr>
          <w:color w:val="000000" w:themeColor="text1"/>
          <w:sz w:val="24"/>
          <w:szCs w:val="24"/>
        </w:rPr>
        <w:t>E.,</w:t>
      </w:r>
      <w:r w:rsidRPr="00491DB9">
        <w:rPr>
          <w:color w:val="000000" w:themeColor="text1"/>
          <w:spacing w:val="12"/>
          <w:sz w:val="24"/>
          <w:szCs w:val="24"/>
        </w:rPr>
        <w:t xml:space="preserve"> </w:t>
      </w:r>
      <w:r w:rsidRPr="00491DB9">
        <w:rPr>
          <w:color w:val="000000" w:themeColor="text1"/>
          <w:sz w:val="24"/>
          <w:szCs w:val="24"/>
        </w:rPr>
        <w:t>&amp;</w:t>
      </w:r>
      <w:r w:rsidRPr="00491DB9">
        <w:rPr>
          <w:color w:val="000000" w:themeColor="text1"/>
          <w:spacing w:val="10"/>
          <w:sz w:val="24"/>
          <w:szCs w:val="24"/>
        </w:rPr>
        <w:t xml:space="preserve">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umeist</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11"/>
          <w:sz w:val="24"/>
          <w:szCs w:val="24"/>
        </w:rPr>
        <w:t xml:space="preserve"> </w:t>
      </w:r>
      <w:r w:rsidRPr="00491DB9">
        <w:rPr>
          <w:color w:val="000000" w:themeColor="text1"/>
          <w:sz w:val="24"/>
          <w:szCs w:val="24"/>
        </w:rPr>
        <w:t>R.</w:t>
      </w:r>
      <w:r w:rsidRPr="00491DB9">
        <w:rPr>
          <w:color w:val="000000" w:themeColor="text1"/>
          <w:spacing w:val="12"/>
          <w:sz w:val="24"/>
          <w:szCs w:val="24"/>
        </w:rPr>
        <w:t xml:space="preserve"> </w:t>
      </w:r>
      <w:r w:rsidRPr="00491DB9">
        <w:rPr>
          <w:color w:val="000000" w:themeColor="text1"/>
          <w:spacing w:val="-1"/>
          <w:sz w:val="24"/>
          <w:szCs w:val="24"/>
        </w:rPr>
        <w:t>F</w:t>
      </w:r>
      <w:r w:rsidRPr="00491DB9">
        <w:rPr>
          <w:color w:val="000000" w:themeColor="text1"/>
          <w:sz w:val="24"/>
          <w:szCs w:val="24"/>
        </w:rPr>
        <w:t>.</w:t>
      </w:r>
      <w:r w:rsidRPr="00491DB9">
        <w:rPr>
          <w:color w:val="000000" w:themeColor="text1"/>
          <w:spacing w:val="12"/>
          <w:sz w:val="24"/>
          <w:szCs w:val="24"/>
        </w:rPr>
        <w:t xml:space="preserve"> </w:t>
      </w:r>
      <w:r w:rsidRPr="00491DB9">
        <w:rPr>
          <w:color w:val="000000" w:themeColor="text1"/>
          <w:sz w:val="24"/>
          <w:szCs w:val="24"/>
        </w:rPr>
        <w:t>(200</w:t>
      </w:r>
      <w:r w:rsidRPr="00491DB9">
        <w:rPr>
          <w:color w:val="000000" w:themeColor="text1"/>
          <w:spacing w:val="-1"/>
          <w:sz w:val="24"/>
          <w:szCs w:val="24"/>
        </w:rPr>
        <w:t>5</w:t>
      </w:r>
      <w:r w:rsidRPr="00491DB9">
        <w:rPr>
          <w:color w:val="000000" w:themeColor="text1"/>
          <w:sz w:val="24"/>
          <w:szCs w:val="24"/>
        </w:rPr>
        <w:t>).</w:t>
      </w:r>
      <w:proofErr w:type="gramEnd"/>
      <w:r w:rsidRPr="00491DB9">
        <w:rPr>
          <w:color w:val="000000" w:themeColor="text1"/>
          <w:spacing w:val="11"/>
          <w:sz w:val="24"/>
          <w:szCs w:val="24"/>
        </w:rPr>
        <w:t xml:space="preserve"> </w:t>
      </w:r>
      <w:r w:rsidRPr="00491DB9">
        <w:rPr>
          <w:color w:val="000000" w:themeColor="text1"/>
          <w:spacing w:val="1"/>
          <w:sz w:val="24"/>
          <w:szCs w:val="24"/>
        </w:rPr>
        <w:t>P</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nt</w:t>
      </w:r>
      <w:r w:rsidRPr="00491DB9">
        <w:rPr>
          <w:color w:val="000000" w:themeColor="text1"/>
          <w:spacing w:val="1"/>
          <w:sz w:val="24"/>
          <w:szCs w:val="24"/>
        </w:rPr>
        <w:t>i</w:t>
      </w:r>
      <w:r w:rsidRPr="00491DB9">
        <w:rPr>
          <w:color w:val="000000" w:themeColor="text1"/>
          <w:sz w:val="24"/>
          <w:szCs w:val="24"/>
        </w:rPr>
        <w:t>ng b</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viour</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1"/>
          <w:sz w:val="24"/>
          <w:szCs w:val="24"/>
        </w:rPr>
        <w:t xml:space="preserve"> </w:t>
      </w:r>
      <w:r w:rsidRPr="00491DB9">
        <w:rPr>
          <w:color w:val="000000" w:themeColor="text1"/>
          <w:spacing w:val="-1"/>
          <w:sz w:val="24"/>
          <w:szCs w:val="24"/>
        </w:rPr>
        <w:t>a</w:t>
      </w:r>
      <w:r w:rsidRPr="00491DB9">
        <w:rPr>
          <w:color w:val="000000" w:themeColor="text1"/>
          <w:sz w:val="24"/>
          <w:szCs w:val="24"/>
        </w:rPr>
        <w:t>dole</w:t>
      </w:r>
      <w:r w:rsidRPr="00491DB9">
        <w:rPr>
          <w:color w:val="000000" w:themeColor="text1"/>
          <w:spacing w:val="2"/>
          <w:sz w:val="24"/>
          <w:szCs w:val="24"/>
        </w:rPr>
        <w:t>s</w:t>
      </w:r>
      <w:r w:rsidRPr="00491DB9">
        <w:rPr>
          <w:color w:val="000000" w:themeColor="text1"/>
          <w:spacing w:val="-1"/>
          <w:sz w:val="24"/>
          <w:szCs w:val="24"/>
        </w:rPr>
        <w:t>ce</w:t>
      </w:r>
      <w:r w:rsidRPr="00491DB9">
        <w:rPr>
          <w:color w:val="000000" w:themeColor="text1"/>
          <w:spacing w:val="2"/>
          <w:sz w:val="24"/>
          <w:szCs w:val="24"/>
        </w:rPr>
        <w:t>n</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viour</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1"/>
          <w:sz w:val="24"/>
          <w:szCs w:val="24"/>
        </w:rPr>
        <w:t xml:space="preserve"> </w:t>
      </w:r>
      <w:r w:rsidRPr="00491DB9">
        <w:rPr>
          <w:color w:val="000000" w:themeColor="text1"/>
          <w:spacing w:val="-1"/>
          <w:sz w:val="24"/>
          <w:szCs w:val="24"/>
        </w:rPr>
        <w:t>e</w:t>
      </w:r>
      <w:r w:rsidRPr="00491DB9">
        <w:rPr>
          <w:color w:val="000000" w:themeColor="text1"/>
          <w:sz w:val="24"/>
          <w:szCs w:val="24"/>
        </w:rPr>
        <w:t>mo</w:t>
      </w:r>
      <w:r w:rsidRPr="00491DB9">
        <w:rPr>
          <w:color w:val="000000" w:themeColor="text1"/>
          <w:spacing w:val="1"/>
          <w:sz w:val="24"/>
          <w:szCs w:val="24"/>
        </w:rPr>
        <w:t>t</w:t>
      </w:r>
      <w:r w:rsidRPr="00491DB9">
        <w:rPr>
          <w:color w:val="000000" w:themeColor="text1"/>
          <w:sz w:val="24"/>
          <w:szCs w:val="24"/>
        </w:rPr>
        <w:t>ion</w:t>
      </w:r>
      <w:r w:rsidRPr="00491DB9">
        <w:rPr>
          <w:color w:val="000000" w:themeColor="text1"/>
          <w:spacing w:val="2"/>
          <w:sz w:val="24"/>
          <w:szCs w:val="24"/>
        </w:rPr>
        <w:t xml:space="preserve"> </w:t>
      </w:r>
      <w:r w:rsidRPr="00491DB9">
        <w:rPr>
          <w:color w:val="000000" w:themeColor="text1"/>
          <w:sz w:val="24"/>
          <w:szCs w:val="24"/>
        </w:rPr>
        <w:t>p</w:t>
      </w:r>
      <w:r w:rsidRPr="00491DB9">
        <w:rPr>
          <w:color w:val="000000" w:themeColor="text1"/>
          <w:spacing w:val="-1"/>
          <w:sz w:val="24"/>
          <w:szCs w:val="24"/>
        </w:rPr>
        <w:t>r</w:t>
      </w:r>
      <w:r w:rsidRPr="00491DB9">
        <w:rPr>
          <w:color w:val="000000" w:themeColor="text1"/>
          <w:sz w:val="24"/>
          <w:szCs w:val="24"/>
        </w:rPr>
        <w:t>oblem:</w:t>
      </w:r>
      <w:r w:rsidRPr="00491DB9">
        <w:rPr>
          <w:color w:val="000000" w:themeColor="text1"/>
          <w:spacing w:val="2"/>
          <w:sz w:val="24"/>
          <w:szCs w:val="24"/>
        </w:rPr>
        <w:t xml:space="preserve"> </w:t>
      </w:r>
      <w:r w:rsidRPr="00491DB9">
        <w:rPr>
          <w:color w:val="000000" w:themeColor="text1"/>
          <w:sz w:val="24"/>
          <w:szCs w:val="24"/>
        </w:rPr>
        <w:t>The role of s</w:t>
      </w:r>
      <w:r w:rsidRPr="00491DB9">
        <w:rPr>
          <w:color w:val="000000" w:themeColor="text1"/>
          <w:spacing w:val="-1"/>
          <w:sz w:val="24"/>
          <w:szCs w:val="24"/>
        </w:rPr>
        <w:t>e</w:t>
      </w:r>
      <w:r w:rsidRPr="00491DB9">
        <w:rPr>
          <w:color w:val="000000" w:themeColor="text1"/>
          <w:sz w:val="24"/>
          <w:szCs w:val="24"/>
        </w:rPr>
        <w:t>lf</w:t>
      </w:r>
      <w:r w:rsidRPr="00491DB9">
        <w:rPr>
          <w:color w:val="000000" w:themeColor="text1"/>
          <w:spacing w:val="-1"/>
          <w:sz w:val="24"/>
          <w:szCs w:val="24"/>
        </w:rPr>
        <w:t>c</w:t>
      </w:r>
      <w:r w:rsidRPr="00491DB9">
        <w:rPr>
          <w:color w:val="000000" w:themeColor="text1"/>
          <w:sz w:val="24"/>
          <w:szCs w:val="24"/>
        </w:rPr>
        <w:t>ontrol.</w:t>
      </w:r>
      <w:r w:rsidRPr="00491DB9">
        <w:rPr>
          <w:color w:val="000000" w:themeColor="text1"/>
          <w:spacing w:val="1"/>
          <w:sz w:val="24"/>
          <w:szCs w:val="24"/>
        </w:rPr>
        <w:t xml:space="preserve"> </w:t>
      </w:r>
      <w:r w:rsidRPr="00491DB9">
        <w:rPr>
          <w:i/>
          <w:color w:val="000000" w:themeColor="text1"/>
          <w:sz w:val="24"/>
          <w:szCs w:val="24"/>
        </w:rPr>
        <w:t>Int</w:t>
      </w:r>
      <w:r w:rsidRPr="00491DB9">
        <w:rPr>
          <w:i/>
          <w:color w:val="000000" w:themeColor="text1"/>
          <w:spacing w:val="-1"/>
          <w:sz w:val="24"/>
          <w:szCs w:val="24"/>
        </w:rPr>
        <w:t>e</w:t>
      </w:r>
      <w:r w:rsidRPr="00491DB9">
        <w:rPr>
          <w:i/>
          <w:color w:val="000000" w:themeColor="text1"/>
          <w:sz w:val="24"/>
          <w:szCs w:val="24"/>
        </w:rPr>
        <w:t>rnational</w:t>
      </w:r>
      <w:r w:rsidRPr="00491DB9">
        <w:rPr>
          <w:i/>
          <w:color w:val="000000" w:themeColor="text1"/>
          <w:spacing w:val="1"/>
          <w:sz w:val="24"/>
          <w:szCs w:val="24"/>
        </w:rPr>
        <w:t xml:space="preserve"> </w:t>
      </w:r>
      <w:r w:rsidRPr="00491DB9">
        <w:rPr>
          <w:i/>
          <w:color w:val="000000" w:themeColor="text1"/>
          <w:spacing w:val="-1"/>
          <w:sz w:val="24"/>
          <w:szCs w:val="24"/>
        </w:rPr>
        <w:t>J</w:t>
      </w:r>
      <w:r w:rsidRPr="00491DB9">
        <w:rPr>
          <w:i/>
          <w:color w:val="000000" w:themeColor="text1"/>
          <w:sz w:val="24"/>
          <w:szCs w:val="24"/>
        </w:rPr>
        <w:t>ournal</w:t>
      </w:r>
      <w:r w:rsidRPr="00491DB9">
        <w:rPr>
          <w:i/>
          <w:color w:val="000000" w:themeColor="text1"/>
          <w:spacing w:val="1"/>
          <w:sz w:val="24"/>
          <w:szCs w:val="24"/>
        </w:rPr>
        <w:t xml:space="preserve"> </w:t>
      </w:r>
      <w:r w:rsidRPr="00491DB9">
        <w:rPr>
          <w:i/>
          <w:color w:val="000000" w:themeColor="text1"/>
          <w:sz w:val="24"/>
          <w:szCs w:val="24"/>
        </w:rPr>
        <w:t>of</w:t>
      </w:r>
      <w:r w:rsidRPr="00491DB9">
        <w:rPr>
          <w:i/>
          <w:color w:val="000000" w:themeColor="text1"/>
          <w:spacing w:val="1"/>
          <w:sz w:val="24"/>
          <w:szCs w:val="24"/>
        </w:rPr>
        <w:t xml:space="preserve"> </w:t>
      </w:r>
      <w:r w:rsidRPr="00491DB9">
        <w:rPr>
          <w:i/>
          <w:color w:val="000000" w:themeColor="text1"/>
          <w:sz w:val="24"/>
          <w:szCs w:val="24"/>
        </w:rPr>
        <w:t>B</w:t>
      </w:r>
      <w:r w:rsidRPr="00491DB9">
        <w:rPr>
          <w:i/>
          <w:color w:val="000000" w:themeColor="text1"/>
          <w:spacing w:val="-1"/>
          <w:sz w:val="24"/>
          <w:szCs w:val="24"/>
        </w:rPr>
        <w:t>e</w:t>
      </w:r>
      <w:r w:rsidRPr="00491DB9">
        <w:rPr>
          <w:i/>
          <w:color w:val="000000" w:themeColor="text1"/>
          <w:sz w:val="24"/>
          <w:szCs w:val="24"/>
        </w:rPr>
        <w:t>ha</w:t>
      </w:r>
      <w:r w:rsidRPr="00491DB9">
        <w:rPr>
          <w:i/>
          <w:color w:val="000000" w:themeColor="text1"/>
          <w:spacing w:val="-1"/>
          <w:sz w:val="24"/>
          <w:szCs w:val="24"/>
        </w:rPr>
        <w:t>v</w:t>
      </w:r>
      <w:r w:rsidRPr="00491DB9">
        <w:rPr>
          <w:i/>
          <w:color w:val="000000" w:themeColor="text1"/>
          <w:sz w:val="24"/>
          <w:szCs w:val="24"/>
        </w:rPr>
        <w:t>ioral</w:t>
      </w:r>
      <w:r w:rsidRPr="00491DB9">
        <w:rPr>
          <w:i/>
          <w:color w:val="000000" w:themeColor="text1"/>
          <w:spacing w:val="1"/>
          <w:sz w:val="24"/>
          <w:szCs w:val="24"/>
        </w:rPr>
        <w:t xml:space="preserve"> </w:t>
      </w:r>
      <w:r w:rsidRPr="00491DB9">
        <w:rPr>
          <w:i/>
          <w:color w:val="000000" w:themeColor="text1"/>
          <w:sz w:val="24"/>
          <w:szCs w:val="24"/>
        </w:rPr>
        <w:t>D</w:t>
      </w:r>
      <w:r w:rsidRPr="00491DB9">
        <w:rPr>
          <w:i/>
          <w:color w:val="000000" w:themeColor="text1"/>
          <w:spacing w:val="-1"/>
          <w:sz w:val="24"/>
          <w:szCs w:val="24"/>
        </w:rPr>
        <w:t>eve</w:t>
      </w:r>
      <w:r w:rsidRPr="00491DB9">
        <w:rPr>
          <w:i/>
          <w:color w:val="000000" w:themeColor="text1"/>
          <w:sz w:val="24"/>
          <w:szCs w:val="24"/>
        </w:rPr>
        <w:t>lop</w:t>
      </w:r>
      <w:r w:rsidRPr="00491DB9">
        <w:rPr>
          <w:i/>
          <w:color w:val="000000" w:themeColor="text1"/>
          <w:spacing w:val="2"/>
          <w:sz w:val="24"/>
          <w:szCs w:val="24"/>
        </w:rPr>
        <w:t>m</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3"/>
          <w:sz w:val="24"/>
          <w:szCs w:val="24"/>
        </w:rPr>
        <w:t>t</w:t>
      </w:r>
      <w:r w:rsidRPr="00491DB9">
        <w:rPr>
          <w:color w:val="000000" w:themeColor="text1"/>
          <w:sz w:val="24"/>
          <w:szCs w:val="24"/>
        </w:rPr>
        <w:t>,</w:t>
      </w:r>
      <w:r w:rsidRPr="00491DB9">
        <w:rPr>
          <w:color w:val="000000" w:themeColor="text1"/>
          <w:spacing w:val="1"/>
          <w:sz w:val="24"/>
          <w:szCs w:val="24"/>
        </w:rPr>
        <w:t xml:space="preserve"> </w:t>
      </w:r>
      <w:r w:rsidRPr="00491DB9">
        <w:rPr>
          <w:i/>
          <w:color w:val="000000" w:themeColor="text1"/>
          <w:sz w:val="24"/>
          <w:szCs w:val="24"/>
        </w:rPr>
        <w:t>29</w:t>
      </w:r>
      <w:r w:rsidRPr="00491DB9">
        <w:rPr>
          <w:color w:val="000000" w:themeColor="text1"/>
          <w:sz w:val="24"/>
          <w:szCs w:val="24"/>
        </w:rPr>
        <w:t>, 58</w:t>
      </w:r>
      <w:r w:rsidRPr="00491DB9">
        <w:rPr>
          <w:color w:val="000000" w:themeColor="text1"/>
          <w:spacing w:val="-1"/>
          <w:sz w:val="24"/>
          <w:szCs w:val="24"/>
        </w:rPr>
        <w:t>-</w:t>
      </w:r>
      <w:r w:rsidRPr="00491DB9">
        <w:rPr>
          <w:color w:val="000000" w:themeColor="text1"/>
          <w:sz w:val="24"/>
          <w:szCs w:val="24"/>
        </w:rPr>
        <w:t xml:space="preserve">69. </w:t>
      </w:r>
      <w:proofErr w:type="gramStart"/>
      <w:r w:rsidRPr="00491DB9">
        <w:rPr>
          <w:color w:val="000000" w:themeColor="text1"/>
          <w:sz w:val="24"/>
          <w:szCs w:val="24"/>
        </w:rPr>
        <w:t>doi</w:t>
      </w:r>
      <w:proofErr w:type="gramEnd"/>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10.1080/01650250</w:t>
      </w:r>
      <w:r w:rsidRPr="00491DB9">
        <w:rPr>
          <w:color w:val="000000" w:themeColor="text1"/>
          <w:spacing w:val="-2"/>
          <w:sz w:val="24"/>
          <w:szCs w:val="24"/>
        </w:rPr>
        <w:t>4</w:t>
      </w:r>
      <w:r w:rsidRPr="00491DB9">
        <w:rPr>
          <w:color w:val="000000" w:themeColor="text1"/>
          <w:sz w:val="24"/>
          <w:szCs w:val="24"/>
        </w:rPr>
        <w:t>44000333</w:t>
      </w:r>
    </w:p>
    <w:p w:rsidR="00706917" w:rsidRPr="00491DB9" w:rsidRDefault="00706917" w:rsidP="008A5338">
      <w:pPr>
        <w:ind w:left="567" w:hanging="567"/>
        <w:rPr>
          <w:color w:val="000000" w:themeColor="text1"/>
        </w:rPr>
      </w:pPr>
    </w:p>
    <w:p w:rsidR="000400CF" w:rsidRPr="000400CF" w:rsidRDefault="000400CF" w:rsidP="008A5338">
      <w:pPr>
        <w:ind w:left="567" w:right="13" w:hanging="567"/>
        <w:jc w:val="both"/>
        <w:rPr>
          <w:color w:val="000000" w:themeColor="text1"/>
          <w:sz w:val="24"/>
          <w:szCs w:val="24"/>
        </w:rPr>
      </w:pPr>
      <w:proofErr w:type="gramStart"/>
      <w:r w:rsidRPr="000400CF">
        <w:rPr>
          <w:sz w:val="24"/>
          <w:szCs w:val="24"/>
        </w:rPr>
        <w:lastRenderedPageBreak/>
        <w:t>Lexy Moleong.</w:t>
      </w:r>
      <w:proofErr w:type="gramEnd"/>
      <w:r w:rsidRPr="000400CF">
        <w:rPr>
          <w:sz w:val="24"/>
          <w:szCs w:val="24"/>
        </w:rPr>
        <w:t xml:space="preserve"> 1991. </w:t>
      </w:r>
      <w:r w:rsidRPr="000400CF">
        <w:rPr>
          <w:i/>
          <w:sz w:val="24"/>
          <w:szCs w:val="24"/>
        </w:rPr>
        <w:t>Metodologi Penelitian Kualitatif</w:t>
      </w:r>
      <w:r w:rsidRPr="000400CF">
        <w:rPr>
          <w:sz w:val="24"/>
          <w:szCs w:val="24"/>
        </w:rPr>
        <w:t>. Penerbit Rosda Karya. Bandung</w:t>
      </w:r>
    </w:p>
    <w:p w:rsidR="00706917" w:rsidRPr="00491DB9" w:rsidRDefault="00444922" w:rsidP="008A5338">
      <w:pPr>
        <w:ind w:left="567" w:right="13" w:hanging="567"/>
        <w:jc w:val="both"/>
        <w:rPr>
          <w:color w:val="000000" w:themeColor="text1"/>
          <w:sz w:val="24"/>
          <w:szCs w:val="24"/>
        </w:rPr>
      </w:pPr>
      <w:r w:rsidRPr="00491DB9">
        <w:rPr>
          <w:color w:val="000000" w:themeColor="text1"/>
          <w:sz w:val="24"/>
          <w:szCs w:val="24"/>
        </w:rPr>
        <w:t xml:space="preserve"> </w:t>
      </w:r>
      <w:proofErr w:type="gramStart"/>
      <w:r w:rsidRPr="00491DB9">
        <w:rPr>
          <w:color w:val="000000" w:themeColor="text1"/>
          <w:sz w:val="24"/>
          <w:szCs w:val="24"/>
        </w:rPr>
        <w:t>Monks, 1989.</w:t>
      </w:r>
      <w:proofErr w:type="gramEnd"/>
      <w:r w:rsidRPr="00491DB9">
        <w:rPr>
          <w:color w:val="000000" w:themeColor="text1"/>
          <w:sz w:val="24"/>
          <w:szCs w:val="24"/>
        </w:rPr>
        <w:t xml:space="preserve"> </w:t>
      </w:r>
      <w:r w:rsidRPr="00491DB9">
        <w:rPr>
          <w:i/>
          <w:color w:val="000000" w:themeColor="text1"/>
          <w:sz w:val="24"/>
          <w:szCs w:val="24"/>
        </w:rPr>
        <w:t>Psikologi P</w:t>
      </w:r>
      <w:r w:rsidRPr="00491DB9">
        <w:rPr>
          <w:i/>
          <w:color w:val="000000" w:themeColor="text1"/>
          <w:spacing w:val="-1"/>
          <w:sz w:val="24"/>
          <w:szCs w:val="24"/>
        </w:rPr>
        <w:t>e</w:t>
      </w:r>
      <w:r w:rsidRPr="00491DB9">
        <w:rPr>
          <w:i/>
          <w:color w:val="000000" w:themeColor="text1"/>
          <w:sz w:val="24"/>
          <w:szCs w:val="24"/>
        </w:rPr>
        <w:t>r</w:t>
      </w:r>
      <w:r w:rsidRPr="00491DB9">
        <w:rPr>
          <w:i/>
          <w:color w:val="000000" w:themeColor="text1"/>
          <w:spacing w:val="-1"/>
          <w:sz w:val="24"/>
          <w:szCs w:val="24"/>
        </w:rPr>
        <w:t>ke</w:t>
      </w:r>
      <w:r w:rsidRPr="00491DB9">
        <w:rPr>
          <w:i/>
          <w:color w:val="000000" w:themeColor="text1"/>
          <w:sz w:val="24"/>
          <w:szCs w:val="24"/>
        </w:rPr>
        <w:t>mbangan</w:t>
      </w:r>
      <w:r w:rsidRPr="00491DB9">
        <w:rPr>
          <w:i/>
          <w:color w:val="000000" w:themeColor="text1"/>
          <w:spacing w:val="3"/>
          <w:sz w:val="24"/>
          <w:szCs w:val="24"/>
        </w:rPr>
        <w:t xml:space="preserve"> </w:t>
      </w:r>
      <w:r w:rsidRPr="00491DB9">
        <w:rPr>
          <w:color w:val="000000" w:themeColor="text1"/>
          <w:sz w:val="24"/>
          <w:szCs w:val="24"/>
        </w:rPr>
        <w:t>(C</w:t>
      </w:r>
      <w:r w:rsidRPr="00491DB9">
        <w:rPr>
          <w:color w:val="000000" w:themeColor="text1"/>
          <w:spacing w:val="-1"/>
          <w:sz w:val="24"/>
          <w:szCs w:val="24"/>
        </w:rPr>
        <w:t>e</w:t>
      </w:r>
      <w:r w:rsidRPr="00491DB9">
        <w:rPr>
          <w:color w:val="000000" w:themeColor="text1"/>
          <w:sz w:val="24"/>
          <w:szCs w:val="24"/>
        </w:rPr>
        <w:t>tak</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2"/>
          <w:sz w:val="24"/>
          <w:szCs w:val="24"/>
        </w:rPr>
        <w:t xml:space="preserve"> V</w:t>
      </w:r>
      <w:r w:rsidRPr="00491DB9">
        <w:rPr>
          <w:color w:val="000000" w:themeColor="text1"/>
          <w:spacing w:val="-3"/>
          <w:sz w:val="24"/>
          <w:szCs w:val="24"/>
        </w:rPr>
        <w:t>I</w:t>
      </w:r>
      <w:r w:rsidRPr="00491DB9">
        <w:rPr>
          <w:color w:val="000000" w:themeColor="text1"/>
          <w:sz w:val="24"/>
          <w:szCs w:val="24"/>
        </w:rPr>
        <w:t xml:space="preserve">). </w:t>
      </w:r>
      <w:r w:rsidRPr="00491DB9">
        <w:rPr>
          <w:color w:val="000000" w:themeColor="text1"/>
          <w:spacing w:val="-1"/>
          <w:sz w:val="24"/>
          <w:szCs w:val="24"/>
        </w:rPr>
        <w:t>U</w:t>
      </w:r>
      <w:r w:rsidRPr="00491DB9">
        <w:rPr>
          <w:color w:val="000000" w:themeColor="text1"/>
          <w:sz w:val="24"/>
          <w:szCs w:val="24"/>
        </w:rPr>
        <w:t xml:space="preserve">GM, </w:t>
      </w:r>
      <w:r w:rsidRPr="00491DB9">
        <w:rPr>
          <w:color w:val="000000" w:themeColor="text1"/>
          <w:spacing w:val="-1"/>
          <w:sz w:val="24"/>
          <w:szCs w:val="24"/>
        </w:rPr>
        <w:t>Y</w:t>
      </w:r>
      <w:r w:rsidRPr="00491DB9">
        <w:rPr>
          <w:color w:val="000000" w:themeColor="text1"/>
          <w:spacing w:val="2"/>
          <w:sz w:val="24"/>
          <w:szCs w:val="24"/>
        </w:rPr>
        <w:t>og</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706917" w:rsidRPr="00491DB9" w:rsidRDefault="00444922" w:rsidP="008A5338">
      <w:pPr>
        <w:ind w:left="567" w:right="137" w:hanging="567"/>
        <w:jc w:val="both"/>
        <w:rPr>
          <w:color w:val="000000" w:themeColor="text1"/>
          <w:sz w:val="24"/>
          <w:szCs w:val="24"/>
        </w:rPr>
      </w:pPr>
      <w:r w:rsidRPr="00491DB9">
        <w:rPr>
          <w:color w:val="000000" w:themeColor="text1"/>
          <w:sz w:val="24"/>
          <w:szCs w:val="24"/>
        </w:rPr>
        <w:t>Men</w:t>
      </w:r>
      <w:r w:rsidRPr="00491DB9">
        <w:rPr>
          <w:color w:val="000000" w:themeColor="text1"/>
          <w:spacing w:val="-1"/>
          <w:sz w:val="24"/>
          <w:szCs w:val="24"/>
        </w:rPr>
        <w:t>d</w:t>
      </w:r>
      <w:r w:rsidRPr="00491DB9">
        <w:rPr>
          <w:color w:val="000000" w:themeColor="text1"/>
          <w:sz w:val="24"/>
          <w:szCs w:val="24"/>
        </w:rPr>
        <w:t>o</w:t>
      </w:r>
      <w:r w:rsidRPr="00491DB9">
        <w:rPr>
          <w:color w:val="000000" w:themeColor="text1"/>
          <w:spacing w:val="1"/>
          <w:sz w:val="24"/>
          <w:szCs w:val="24"/>
        </w:rPr>
        <w:t>z</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z w:val="24"/>
          <w:szCs w:val="24"/>
        </w:rPr>
        <w:t>K.</w:t>
      </w:r>
      <w:r w:rsidRPr="00491DB9">
        <w:rPr>
          <w:color w:val="000000" w:themeColor="text1"/>
          <w:spacing w:val="2"/>
          <w:sz w:val="24"/>
          <w:szCs w:val="24"/>
        </w:rPr>
        <w:t xml:space="preserve"> </w:t>
      </w:r>
      <w:r w:rsidRPr="00491DB9">
        <w:rPr>
          <w:color w:val="000000" w:themeColor="text1"/>
          <w:sz w:val="24"/>
          <w:szCs w:val="24"/>
        </w:rPr>
        <w:t>(200</w:t>
      </w:r>
      <w:r w:rsidRPr="00491DB9">
        <w:rPr>
          <w:color w:val="000000" w:themeColor="text1"/>
          <w:spacing w:val="-1"/>
          <w:sz w:val="24"/>
          <w:szCs w:val="24"/>
        </w:rPr>
        <w:t>9</w:t>
      </w:r>
      <w:r w:rsidRPr="00491DB9">
        <w:rPr>
          <w:color w:val="000000" w:themeColor="text1"/>
          <w:sz w:val="24"/>
          <w:szCs w:val="24"/>
        </w:rPr>
        <w:t>).</w:t>
      </w:r>
      <w:r w:rsidRPr="00491DB9">
        <w:rPr>
          <w:color w:val="000000" w:themeColor="text1"/>
          <w:spacing w:val="4"/>
          <w:sz w:val="24"/>
          <w:szCs w:val="24"/>
        </w:rPr>
        <w:t xml:space="preserve"> </w:t>
      </w:r>
      <w:proofErr w:type="gramStart"/>
      <w:r w:rsidRPr="00491DB9">
        <w:rPr>
          <w:color w:val="000000" w:themeColor="text1"/>
          <w:spacing w:val="1"/>
          <w:sz w:val="24"/>
          <w:szCs w:val="24"/>
        </w:rPr>
        <w:t>S</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v</w:t>
      </w:r>
      <w:r w:rsidRPr="00491DB9">
        <w:rPr>
          <w:color w:val="000000" w:themeColor="text1"/>
          <w:spacing w:val="1"/>
          <w:sz w:val="24"/>
          <w:szCs w:val="24"/>
        </w:rPr>
        <w:t>e</w:t>
      </w:r>
      <w:r w:rsidRPr="00491DB9">
        <w:rPr>
          <w:color w:val="000000" w:themeColor="text1"/>
          <w:spacing w:val="-5"/>
          <w:sz w:val="24"/>
          <w:szCs w:val="24"/>
        </w:rPr>
        <w:t>y</w:t>
      </w:r>
      <w:r w:rsidRPr="00491DB9">
        <w:rPr>
          <w:color w:val="000000" w:themeColor="text1"/>
          <w:sz w:val="24"/>
          <w:szCs w:val="24"/>
        </w:rPr>
        <w:t>i</w:t>
      </w:r>
      <w:r w:rsidRPr="00491DB9">
        <w:rPr>
          <w:color w:val="000000" w:themeColor="text1"/>
          <w:spacing w:val="3"/>
          <w:sz w:val="24"/>
          <w:szCs w:val="24"/>
        </w:rPr>
        <w:t>n</w:t>
      </w:r>
      <w:r w:rsidRPr="00491DB9">
        <w:rPr>
          <w:color w:val="000000" w:themeColor="text1"/>
          <w:sz w:val="24"/>
          <w:szCs w:val="24"/>
        </w:rPr>
        <w:t xml:space="preserve">g </w:t>
      </w:r>
      <w:r w:rsidRPr="00491DB9">
        <w:rPr>
          <w:color w:val="000000" w:themeColor="text1"/>
          <w:spacing w:val="2"/>
          <w:sz w:val="24"/>
          <w:szCs w:val="24"/>
        </w:rPr>
        <w:t>p</w:t>
      </w:r>
      <w:r w:rsidRPr="00491DB9">
        <w:rPr>
          <w:color w:val="000000" w:themeColor="text1"/>
          <w:spacing w:val="-1"/>
          <w:sz w:val="24"/>
          <w:szCs w:val="24"/>
        </w:rPr>
        <w:t>a</w:t>
      </w:r>
      <w:r w:rsidRPr="00491DB9">
        <w:rPr>
          <w:color w:val="000000" w:themeColor="text1"/>
          <w:sz w:val="24"/>
          <w:szCs w:val="24"/>
        </w:rPr>
        <w:t>rental</w:t>
      </w:r>
      <w:r w:rsidRPr="00491DB9">
        <w:rPr>
          <w:color w:val="000000" w:themeColor="text1"/>
          <w:spacing w:val="3"/>
          <w:sz w:val="24"/>
          <w:szCs w:val="24"/>
        </w:rPr>
        <w:t xml:space="preserve"> </w:t>
      </w:r>
      <w:r w:rsidRPr="00491DB9">
        <w:rPr>
          <w:color w:val="000000" w:themeColor="text1"/>
          <w:sz w:val="24"/>
          <w:szCs w:val="24"/>
        </w:rPr>
        <w:t>medi</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2"/>
          <w:sz w:val="24"/>
          <w:szCs w:val="24"/>
        </w:rPr>
        <w:t>o</w:t>
      </w:r>
      <w:r w:rsidRPr="00491DB9">
        <w:rPr>
          <w:color w:val="000000" w:themeColor="text1"/>
          <w:sz w:val="24"/>
          <w:szCs w:val="24"/>
        </w:rPr>
        <w:t>n:</w:t>
      </w:r>
      <w:r w:rsidRPr="00491DB9">
        <w:rPr>
          <w:color w:val="000000" w:themeColor="text1"/>
          <w:spacing w:val="3"/>
          <w:sz w:val="24"/>
          <w:szCs w:val="24"/>
        </w:rPr>
        <w:t xml:space="preserve"> </w:t>
      </w:r>
      <w:r w:rsidRPr="00491DB9">
        <w:rPr>
          <w:color w:val="000000" w:themeColor="text1"/>
          <w:spacing w:val="-1"/>
          <w:sz w:val="24"/>
          <w:szCs w:val="24"/>
        </w:rPr>
        <w:t>c</w:t>
      </w:r>
      <w:r w:rsidRPr="00491DB9">
        <w:rPr>
          <w:color w:val="000000" w:themeColor="text1"/>
          <w:sz w:val="24"/>
          <w:szCs w:val="24"/>
        </w:rPr>
        <w:t>onn</w:t>
      </w:r>
      <w:r w:rsidRPr="00491DB9">
        <w:rPr>
          <w:color w:val="000000" w:themeColor="text1"/>
          <w:spacing w:val="-1"/>
          <w:sz w:val="24"/>
          <w:szCs w:val="24"/>
        </w:rPr>
        <w:t>ec</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ons,</w:t>
      </w:r>
      <w:r w:rsidRPr="00491DB9">
        <w:rPr>
          <w:color w:val="000000" w:themeColor="text1"/>
          <w:spacing w:val="8"/>
          <w:sz w:val="24"/>
          <w:szCs w:val="24"/>
        </w:rPr>
        <w:t xml:space="preserve"> </w:t>
      </w:r>
      <w:r w:rsidRPr="00491DB9">
        <w:rPr>
          <w:color w:val="000000" w:themeColor="text1"/>
          <w:spacing w:val="-1"/>
          <w:sz w:val="24"/>
          <w:szCs w:val="24"/>
        </w:rPr>
        <w:t>c</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l</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z w:val="24"/>
          <w:szCs w:val="24"/>
        </w:rPr>
        <w:t>g</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nd qu</w:t>
      </w:r>
      <w:r w:rsidRPr="00491DB9">
        <w:rPr>
          <w:color w:val="000000" w:themeColor="text1"/>
          <w:spacing w:val="-1"/>
          <w:sz w:val="24"/>
          <w:szCs w:val="24"/>
        </w:rPr>
        <w:t>e</w:t>
      </w:r>
      <w:r w:rsidRPr="00491DB9">
        <w:rPr>
          <w:color w:val="000000" w:themeColor="text1"/>
          <w:sz w:val="24"/>
          <w:szCs w:val="24"/>
        </w:rPr>
        <w:t>st</w:t>
      </w:r>
      <w:r w:rsidRPr="00491DB9">
        <w:rPr>
          <w:color w:val="000000" w:themeColor="text1"/>
          <w:spacing w:val="1"/>
          <w:sz w:val="24"/>
          <w:szCs w:val="24"/>
        </w:rPr>
        <w:t>i</w:t>
      </w:r>
      <w:r w:rsidRPr="00491DB9">
        <w:rPr>
          <w:color w:val="000000" w:themeColor="text1"/>
          <w:sz w:val="24"/>
          <w:szCs w:val="24"/>
        </w:rPr>
        <w:t>ons</w:t>
      </w:r>
      <w:r w:rsidRPr="00491DB9">
        <w:rPr>
          <w:color w:val="000000" w:themeColor="text1"/>
          <w:spacing w:val="12"/>
          <w:sz w:val="24"/>
          <w:szCs w:val="24"/>
        </w:rPr>
        <w:t xml:space="preserve"> </w:t>
      </w:r>
      <w:r w:rsidRPr="00491DB9">
        <w:rPr>
          <w:color w:val="000000" w:themeColor="text1"/>
          <w:sz w:val="24"/>
          <w:szCs w:val="24"/>
        </w:rPr>
        <w:t>for</w:t>
      </w:r>
      <w:r w:rsidRPr="00491DB9">
        <w:rPr>
          <w:color w:val="000000" w:themeColor="text1"/>
          <w:spacing w:val="10"/>
          <w:sz w:val="24"/>
          <w:szCs w:val="24"/>
        </w:rPr>
        <w:t xml:space="preserve"> </w:t>
      </w:r>
      <w:r w:rsidRPr="00491DB9">
        <w:rPr>
          <w:color w:val="000000" w:themeColor="text1"/>
          <w:sz w:val="24"/>
          <w:szCs w:val="24"/>
        </w:rPr>
        <w:t>media</w:t>
      </w:r>
      <w:r w:rsidRPr="00491DB9">
        <w:rPr>
          <w:color w:val="000000" w:themeColor="text1"/>
          <w:spacing w:val="11"/>
          <w:sz w:val="24"/>
          <w:szCs w:val="24"/>
        </w:rPr>
        <w:t xml:space="preserve"> </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pacing w:val="4"/>
          <w:sz w:val="24"/>
          <w:szCs w:val="24"/>
        </w:rPr>
        <w:t>c</w:t>
      </w:r>
      <w:r w:rsidRPr="00491DB9">
        <w:rPr>
          <w:color w:val="000000" w:themeColor="text1"/>
          <w:spacing w:val="-5"/>
          <w:sz w:val="24"/>
          <w:szCs w:val="24"/>
        </w:rPr>
        <w:t>y</w:t>
      </w:r>
      <w:r w:rsidRPr="00491DB9">
        <w:rPr>
          <w:color w:val="000000" w:themeColor="text1"/>
          <w:sz w:val="24"/>
          <w:szCs w:val="24"/>
        </w:rPr>
        <w:t>.</w:t>
      </w:r>
      <w:proofErr w:type="gramEnd"/>
      <w:r w:rsidRPr="00491DB9">
        <w:rPr>
          <w:color w:val="000000" w:themeColor="text1"/>
          <w:spacing w:val="14"/>
          <w:sz w:val="24"/>
          <w:szCs w:val="24"/>
        </w:rPr>
        <w:t xml:space="preserve"> </w:t>
      </w:r>
      <w:proofErr w:type="gramStart"/>
      <w:r w:rsidRPr="00491DB9">
        <w:rPr>
          <w:i/>
          <w:color w:val="000000" w:themeColor="text1"/>
          <w:spacing w:val="-1"/>
          <w:sz w:val="24"/>
          <w:szCs w:val="24"/>
        </w:rPr>
        <w:t>J</w:t>
      </w:r>
      <w:r w:rsidRPr="00491DB9">
        <w:rPr>
          <w:i/>
          <w:color w:val="000000" w:themeColor="text1"/>
          <w:sz w:val="24"/>
          <w:szCs w:val="24"/>
        </w:rPr>
        <w:t>ournal</w:t>
      </w:r>
      <w:r w:rsidRPr="00491DB9">
        <w:rPr>
          <w:i/>
          <w:color w:val="000000" w:themeColor="text1"/>
          <w:spacing w:val="12"/>
          <w:sz w:val="24"/>
          <w:szCs w:val="24"/>
        </w:rPr>
        <w:t xml:space="preserve"> </w:t>
      </w:r>
      <w:r w:rsidRPr="00491DB9">
        <w:rPr>
          <w:i/>
          <w:color w:val="000000" w:themeColor="text1"/>
          <w:sz w:val="24"/>
          <w:szCs w:val="24"/>
        </w:rPr>
        <w:t>of</w:t>
      </w:r>
      <w:r w:rsidRPr="00491DB9">
        <w:rPr>
          <w:i/>
          <w:color w:val="000000" w:themeColor="text1"/>
          <w:spacing w:val="12"/>
          <w:sz w:val="24"/>
          <w:szCs w:val="24"/>
        </w:rPr>
        <w:t xml:space="preserve"> </w:t>
      </w:r>
      <w:r w:rsidRPr="00491DB9">
        <w:rPr>
          <w:i/>
          <w:color w:val="000000" w:themeColor="text1"/>
          <w:spacing w:val="1"/>
          <w:sz w:val="24"/>
          <w:szCs w:val="24"/>
        </w:rPr>
        <w:t>M</w:t>
      </w:r>
      <w:r w:rsidRPr="00491DB9">
        <w:rPr>
          <w:i/>
          <w:color w:val="000000" w:themeColor="text1"/>
          <w:spacing w:val="-1"/>
          <w:sz w:val="24"/>
          <w:szCs w:val="24"/>
        </w:rPr>
        <w:t>e</w:t>
      </w:r>
      <w:r w:rsidRPr="00491DB9">
        <w:rPr>
          <w:i/>
          <w:color w:val="000000" w:themeColor="text1"/>
          <w:sz w:val="24"/>
          <w:szCs w:val="24"/>
        </w:rPr>
        <w:t>dia</w:t>
      </w:r>
      <w:r w:rsidRPr="00491DB9">
        <w:rPr>
          <w:i/>
          <w:color w:val="000000" w:themeColor="text1"/>
          <w:spacing w:val="12"/>
          <w:sz w:val="24"/>
          <w:szCs w:val="24"/>
        </w:rPr>
        <w:t xml:space="preserve"> </w:t>
      </w:r>
      <w:r w:rsidRPr="00491DB9">
        <w:rPr>
          <w:i/>
          <w:color w:val="000000" w:themeColor="text1"/>
          <w:spacing w:val="1"/>
          <w:sz w:val="24"/>
          <w:szCs w:val="24"/>
        </w:rPr>
        <w:t>L</w:t>
      </w:r>
      <w:r w:rsidRPr="00491DB9">
        <w:rPr>
          <w:i/>
          <w:color w:val="000000" w:themeColor="text1"/>
          <w:sz w:val="24"/>
          <w:szCs w:val="24"/>
        </w:rPr>
        <w:t>i</w:t>
      </w:r>
      <w:r w:rsidRPr="00491DB9">
        <w:rPr>
          <w:i/>
          <w:color w:val="000000" w:themeColor="text1"/>
          <w:spacing w:val="1"/>
          <w:sz w:val="24"/>
          <w:szCs w:val="24"/>
        </w:rPr>
        <w:t>t</w:t>
      </w:r>
      <w:r w:rsidRPr="00491DB9">
        <w:rPr>
          <w:i/>
          <w:color w:val="000000" w:themeColor="text1"/>
          <w:spacing w:val="-1"/>
          <w:sz w:val="24"/>
          <w:szCs w:val="24"/>
        </w:rPr>
        <w:t>e</w:t>
      </w:r>
      <w:r w:rsidRPr="00491DB9">
        <w:rPr>
          <w:i/>
          <w:color w:val="000000" w:themeColor="text1"/>
          <w:sz w:val="24"/>
          <w:szCs w:val="24"/>
        </w:rPr>
        <w:t>racy</w:t>
      </w:r>
      <w:r w:rsidRPr="00491DB9">
        <w:rPr>
          <w:i/>
          <w:color w:val="000000" w:themeColor="text1"/>
          <w:spacing w:val="10"/>
          <w:sz w:val="24"/>
          <w:szCs w:val="24"/>
        </w:rPr>
        <w:t xml:space="preserve"> </w:t>
      </w:r>
      <w:r w:rsidRPr="00491DB9">
        <w:rPr>
          <w:i/>
          <w:color w:val="000000" w:themeColor="text1"/>
          <w:sz w:val="24"/>
          <w:szCs w:val="24"/>
        </w:rPr>
        <w:t>Ed</w:t>
      </w:r>
      <w:r w:rsidRPr="00491DB9">
        <w:rPr>
          <w:i/>
          <w:color w:val="000000" w:themeColor="text1"/>
          <w:spacing w:val="2"/>
          <w:sz w:val="24"/>
          <w:szCs w:val="24"/>
        </w:rPr>
        <w:t>u</w:t>
      </w:r>
      <w:r w:rsidRPr="00491DB9">
        <w:rPr>
          <w:i/>
          <w:color w:val="000000" w:themeColor="text1"/>
          <w:spacing w:val="-1"/>
          <w:sz w:val="24"/>
          <w:szCs w:val="24"/>
        </w:rPr>
        <w:t>c</w:t>
      </w:r>
      <w:r w:rsidRPr="00491DB9">
        <w:rPr>
          <w:i/>
          <w:color w:val="000000" w:themeColor="text1"/>
          <w:sz w:val="24"/>
          <w:szCs w:val="24"/>
        </w:rPr>
        <w:t>at</w:t>
      </w:r>
      <w:r w:rsidRPr="00491DB9">
        <w:rPr>
          <w:i/>
          <w:color w:val="000000" w:themeColor="text1"/>
          <w:spacing w:val="1"/>
          <w:sz w:val="24"/>
          <w:szCs w:val="24"/>
        </w:rPr>
        <w:t>i</w:t>
      </w:r>
      <w:r w:rsidRPr="00491DB9">
        <w:rPr>
          <w:i/>
          <w:color w:val="000000" w:themeColor="text1"/>
          <w:sz w:val="24"/>
          <w:szCs w:val="24"/>
        </w:rPr>
        <w:t>o</w:t>
      </w:r>
      <w:r w:rsidRPr="00491DB9">
        <w:rPr>
          <w:i/>
          <w:color w:val="000000" w:themeColor="text1"/>
          <w:spacing w:val="3"/>
          <w:sz w:val="24"/>
          <w:szCs w:val="24"/>
        </w:rPr>
        <w:t>n</w:t>
      </w:r>
      <w:r w:rsidR="00B03120" w:rsidRPr="00491DB9">
        <w:rPr>
          <w:color w:val="000000" w:themeColor="text1"/>
          <w:sz w:val="24"/>
          <w:szCs w:val="24"/>
        </w:rPr>
        <w:t>.</w:t>
      </w:r>
      <w:proofErr w:type="gramEnd"/>
    </w:p>
    <w:p w:rsidR="00706917" w:rsidRPr="00491DB9" w:rsidRDefault="00706917" w:rsidP="008A5338">
      <w:pPr>
        <w:ind w:left="567" w:hanging="567"/>
        <w:rPr>
          <w:color w:val="000000" w:themeColor="text1"/>
        </w:rPr>
      </w:pPr>
    </w:p>
    <w:p w:rsidR="00706917" w:rsidRPr="00491DB9" w:rsidRDefault="00444922" w:rsidP="008A5338">
      <w:pPr>
        <w:ind w:left="567" w:right="120" w:hanging="567"/>
        <w:jc w:val="both"/>
        <w:rPr>
          <w:color w:val="000000" w:themeColor="text1"/>
          <w:sz w:val="24"/>
          <w:szCs w:val="24"/>
        </w:rPr>
      </w:pP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thanson,</w:t>
      </w:r>
      <w:r w:rsidRPr="00491DB9">
        <w:rPr>
          <w:color w:val="000000" w:themeColor="text1"/>
          <w:spacing w:val="1"/>
          <w:sz w:val="24"/>
          <w:szCs w:val="24"/>
        </w:rPr>
        <w:t xml:space="preserve"> </w:t>
      </w:r>
      <w:r w:rsidRPr="00491DB9">
        <w:rPr>
          <w:color w:val="000000" w:themeColor="text1"/>
          <w:sz w:val="24"/>
          <w:szCs w:val="24"/>
        </w:rPr>
        <w:t>A.</w:t>
      </w:r>
      <w:r w:rsidRPr="00491DB9">
        <w:rPr>
          <w:color w:val="000000" w:themeColor="text1"/>
          <w:spacing w:val="1"/>
          <w:sz w:val="24"/>
          <w:szCs w:val="24"/>
        </w:rPr>
        <w:t xml:space="preserve"> </w:t>
      </w:r>
      <w:r w:rsidRPr="00491DB9">
        <w:rPr>
          <w:color w:val="000000" w:themeColor="text1"/>
          <w:sz w:val="24"/>
          <w:szCs w:val="24"/>
        </w:rPr>
        <w:t>(200</w:t>
      </w:r>
      <w:r w:rsidRPr="00491DB9">
        <w:rPr>
          <w:color w:val="000000" w:themeColor="text1"/>
          <w:spacing w:val="1"/>
          <w:sz w:val="24"/>
          <w:szCs w:val="24"/>
        </w:rPr>
        <w:t>1</w:t>
      </w:r>
      <w:r w:rsidRPr="00491DB9">
        <w:rPr>
          <w:color w:val="000000" w:themeColor="text1"/>
          <w:sz w:val="24"/>
          <w:szCs w:val="24"/>
        </w:rPr>
        <w:t xml:space="preserve">). </w:t>
      </w:r>
      <w:proofErr w:type="gramStart"/>
      <w:r w:rsidRPr="00491DB9">
        <w:rPr>
          <w:color w:val="000000" w:themeColor="text1"/>
          <w:spacing w:val="1"/>
          <w:sz w:val="24"/>
          <w:szCs w:val="24"/>
        </w:rPr>
        <w:t>Pa</w:t>
      </w:r>
      <w:r w:rsidRPr="00491DB9">
        <w:rPr>
          <w:color w:val="000000" w:themeColor="text1"/>
          <w:sz w:val="24"/>
          <w:szCs w:val="24"/>
        </w:rPr>
        <w:t>r</w:t>
      </w:r>
      <w:r w:rsidRPr="00491DB9">
        <w:rPr>
          <w:color w:val="000000" w:themeColor="text1"/>
          <w:spacing w:val="-2"/>
          <w:sz w:val="24"/>
          <w:szCs w:val="24"/>
        </w:rPr>
        <w:t>e</w:t>
      </w:r>
      <w:r w:rsidRPr="00491DB9">
        <w:rPr>
          <w:color w:val="000000" w:themeColor="text1"/>
          <w:sz w:val="24"/>
          <w:szCs w:val="24"/>
        </w:rPr>
        <w:t>nt</w:t>
      </w:r>
      <w:r w:rsidRPr="00491DB9">
        <w:rPr>
          <w:color w:val="000000" w:themeColor="text1"/>
          <w:spacing w:val="2"/>
          <w:sz w:val="24"/>
          <w:szCs w:val="24"/>
        </w:rPr>
        <w:t xml:space="preserve"> </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1"/>
          <w:sz w:val="24"/>
          <w:szCs w:val="24"/>
        </w:rPr>
        <w:t xml:space="preserve"> </w:t>
      </w:r>
      <w:r w:rsidRPr="00491DB9">
        <w:rPr>
          <w:color w:val="000000" w:themeColor="text1"/>
          <w:spacing w:val="-1"/>
          <w:sz w:val="24"/>
          <w:szCs w:val="24"/>
        </w:rPr>
        <w:t>c</w:t>
      </w:r>
      <w:r w:rsidRPr="00491DB9">
        <w:rPr>
          <w:color w:val="000000" w:themeColor="text1"/>
          <w:sz w:val="24"/>
          <w:szCs w:val="24"/>
        </w:rPr>
        <w:t>hi</w:t>
      </w:r>
      <w:r w:rsidRPr="00491DB9">
        <w:rPr>
          <w:color w:val="000000" w:themeColor="text1"/>
          <w:spacing w:val="1"/>
          <w:sz w:val="24"/>
          <w:szCs w:val="24"/>
        </w:rPr>
        <w:t>l</w:t>
      </w:r>
      <w:r w:rsidRPr="00491DB9">
        <w:rPr>
          <w:color w:val="000000" w:themeColor="text1"/>
          <w:sz w:val="24"/>
          <w:szCs w:val="24"/>
        </w:rPr>
        <w:t>d</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e</w:t>
      </w:r>
      <w:r w:rsidRPr="00491DB9">
        <w:rPr>
          <w:color w:val="000000" w:themeColor="text1"/>
          <w:sz w:val="24"/>
          <w:szCs w:val="24"/>
        </w:rPr>
        <w:t>rsp</w:t>
      </w:r>
      <w:r w:rsidRPr="00491DB9">
        <w:rPr>
          <w:color w:val="000000" w:themeColor="text1"/>
          <w:spacing w:val="-1"/>
          <w:sz w:val="24"/>
          <w:szCs w:val="24"/>
        </w:rPr>
        <w:t>ec</w:t>
      </w:r>
      <w:r w:rsidRPr="00491DB9">
        <w:rPr>
          <w:color w:val="000000" w:themeColor="text1"/>
          <w:sz w:val="24"/>
          <w:szCs w:val="24"/>
        </w:rPr>
        <w:t>t</w:t>
      </w:r>
      <w:r w:rsidRPr="00491DB9">
        <w:rPr>
          <w:color w:val="000000" w:themeColor="text1"/>
          <w:spacing w:val="1"/>
          <w:sz w:val="24"/>
          <w:szCs w:val="24"/>
        </w:rPr>
        <w:t>i</w:t>
      </w:r>
      <w:r w:rsidRPr="00491DB9">
        <w:rPr>
          <w:color w:val="000000" w:themeColor="text1"/>
          <w:spacing w:val="2"/>
          <w:sz w:val="24"/>
          <w:szCs w:val="24"/>
        </w:rPr>
        <w:t>v</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on</w:t>
      </w:r>
      <w:r w:rsidRPr="00491DB9">
        <w:rPr>
          <w:color w:val="000000" w:themeColor="text1"/>
          <w:spacing w:val="1"/>
          <w:sz w:val="24"/>
          <w:szCs w:val="24"/>
        </w:rPr>
        <w:t xml:space="preserve"> </w:t>
      </w:r>
      <w:r w:rsidRPr="00491DB9">
        <w:rPr>
          <w:color w:val="000000" w:themeColor="text1"/>
          <w:sz w:val="24"/>
          <w:szCs w:val="24"/>
        </w:rPr>
        <w:t>the</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re</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n</w:t>
      </w:r>
      <w:r w:rsidRPr="00491DB9">
        <w:rPr>
          <w:color w:val="000000" w:themeColor="text1"/>
          <w:spacing w:val="-1"/>
          <w:sz w:val="24"/>
          <w:szCs w:val="24"/>
        </w:rPr>
        <w:t>c</w:t>
      </w:r>
      <w:r w:rsidRPr="00491DB9">
        <w:rPr>
          <w:color w:val="000000" w:themeColor="text1"/>
          <w:sz w:val="24"/>
          <w:szCs w:val="24"/>
        </w:rPr>
        <w:t>e</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1"/>
          <w:sz w:val="24"/>
          <w:szCs w:val="24"/>
        </w:rPr>
        <w:t xml:space="preserve"> </w:t>
      </w:r>
      <w:r w:rsidRPr="00491DB9">
        <w:rPr>
          <w:color w:val="000000" w:themeColor="text1"/>
          <w:spacing w:val="3"/>
          <w:sz w:val="24"/>
          <w:szCs w:val="24"/>
        </w:rPr>
        <w:t>m</w:t>
      </w:r>
      <w:r w:rsidRPr="00491DB9">
        <w:rPr>
          <w:color w:val="000000" w:themeColor="text1"/>
          <w:spacing w:val="-1"/>
          <w:sz w:val="24"/>
          <w:szCs w:val="24"/>
        </w:rPr>
        <w:t>ea</w:t>
      </w:r>
      <w:r w:rsidRPr="00491DB9">
        <w:rPr>
          <w:color w:val="000000" w:themeColor="text1"/>
          <w:sz w:val="24"/>
          <w:szCs w:val="24"/>
        </w:rPr>
        <w:t>ni</w:t>
      </w:r>
      <w:r w:rsidRPr="00491DB9">
        <w:rPr>
          <w:color w:val="000000" w:themeColor="text1"/>
          <w:spacing w:val="3"/>
          <w:sz w:val="24"/>
          <w:szCs w:val="24"/>
        </w:rPr>
        <w:t>n</w:t>
      </w:r>
      <w:r w:rsidRPr="00491DB9">
        <w:rPr>
          <w:color w:val="000000" w:themeColor="text1"/>
          <w:sz w:val="24"/>
          <w:szCs w:val="24"/>
        </w:rPr>
        <w:t>g of p</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1"/>
          <w:sz w:val="24"/>
          <w:szCs w:val="24"/>
        </w:rPr>
        <w:t>e</w:t>
      </w:r>
      <w:r w:rsidRPr="00491DB9">
        <w:rPr>
          <w:color w:val="000000" w:themeColor="text1"/>
          <w:sz w:val="24"/>
          <w:szCs w:val="24"/>
        </w:rPr>
        <w:t>ntal</w:t>
      </w:r>
      <w:r w:rsidRPr="00491DB9">
        <w:rPr>
          <w:color w:val="000000" w:themeColor="text1"/>
          <w:spacing w:val="1"/>
          <w:sz w:val="24"/>
          <w:szCs w:val="24"/>
        </w:rPr>
        <w:t xml:space="preserve"> </w:t>
      </w:r>
      <w:r w:rsidRPr="00491DB9">
        <w:rPr>
          <w:color w:val="000000" w:themeColor="text1"/>
          <w:sz w:val="24"/>
          <w:szCs w:val="24"/>
        </w:rPr>
        <w:t>tel</w:t>
      </w:r>
      <w:r w:rsidRPr="00491DB9">
        <w:rPr>
          <w:color w:val="000000" w:themeColor="text1"/>
          <w:spacing w:val="-1"/>
          <w:sz w:val="24"/>
          <w:szCs w:val="24"/>
        </w:rPr>
        <w:t>e</w:t>
      </w:r>
      <w:r w:rsidRPr="00491DB9">
        <w:rPr>
          <w:color w:val="000000" w:themeColor="text1"/>
          <w:sz w:val="24"/>
          <w:szCs w:val="24"/>
        </w:rPr>
        <w:t>vis</w:t>
      </w:r>
      <w:r w:rsidRPr="00491DB9">
        <w:rPr>
          <w:color w:val="000000" w:themeColor="text1"/>
          <w:spacing w:val="1"/>
          <w:sz w:val="24"/>
          <w:szCs w:val="24"/>
        </w:rPr>
        <w:t>i</w:t>
      </w:r>
      <w:r w:rsidRPr="00491DB9">
        <w:rPr>
          <w:color w:val="000000" w:themeColor="text1"/>
          <w:sz w:val="24"/>
          <w:szCs w:val="24"/>
        </w:rPr>
        <w:t>on</w:t>
      </w:r>
      <w:r w:rsidRPr="00491DB9">
        <w:rPr>
          <w:color w:val="000000" w:themeColor="text1"/>
          <w:spacing w:val="1"/>
          <w:sz w:val="24"/>
          <w:szCs w:val="24"/>
        </w:rPr>
        <w:t xml:space="preserve"> </w:t>
      </w:r>
      <w:r w:rsidRPr="00491DB9">
        <w:rPr>
          <w:color w:val="000000" w:themeColor="text1"/>
          <w:spacing w:val="3"/>
          <w:sz w:val="24"/>
          <w:szCs w:val="24"/>
        </w:rPr>
        <w:t>m</w:t>
      </w:r>
      <w:r w:rsidRPr="00491DB9">
        <w:rPr>
          <w:color w:val="000000" w:themeColor="text1"/>
          <w:spacing w:val="-1"/>
          <w:sz w:val="24"/>
          <w:szCs w:val="24"/>
        </w:rPr>
        <w:t>e</w:t>
      </w:r>
      <w:r w:rsidRPr="00491DB9">
        <w:rPr>
          <w:color w:val="000000" w:themeColor="text1"/>
          <w:sz w:val="24"/>
          <w:szCs w:val="24"/>
        </w:rPr>
        <w:t>diation.</w:t>
      </w:r>
      <w:proofErr w:type="gramEnd"/>
      <w:r w:rsidRPr="00491DB9">
        <w:rPr>
          <w:color w:val="000000" w:themeColor="text1"/>
          <w:spacing w:val="4"/>
          <w:sz w:val="24"/>
          <w:szCs w:val="24"/>
        </w:rPr>
        <w:t xml:space="preserve"> </w:t>
      </w:r>
      <w:proofErr w:type="gramStart"/>
      <w:r w:rsidRPr="00491DB9">
        <w:rPr>
          <w:i/>
          <w:color w:val="000000" w:themeColor="text1"/>
          <w:spacing w:val="-1"/>
          <w:sz w:val="24"/>
          <w:szCs w:val="24"/>
        </w:rPr>
        <w:t>J</w:t>
      </w:r>
      <w:r w:rsidRPr="00491DB9">
        <w:rPr>
          <w:i/>
          <w:color w:val="000000" w:themeColor="text1"/>
          <w:sz w:val="24"/>
          <w:szCs w:val="24"/>
        </w:rPr>
        <w:t>ournal</w:t>
      </w:r>
      <w:r w:rsidRPr="00491DB9">
        <w:rPr>
          <w:i/>
          <w:color w:val="000000" w:themeColor="text1"/>
          <w:spacing w:val="2"/>
          <w:sz w:val="24"/>
          <w:szCs w:val="24"/>
        </w:rPr>
        <w:t xml:space="preserve"> </w:t>
      </w:r>
      <w:r w:rsidRPr="00491DB9">
        <w:rPr>
          <w:i/>
          <w:color w:val="000000" w:themeColor="text1"/>
          <w:sz w:val="24"/>
          <w:szCs w:val="24"/>
        </w:rPr>
        <w:t>of</w:t>
      </w:r>
      <w:r w:rsidRPr="00491DB9">
        <w:rPr>
          <w:i/>
          <w:color w:val="000000" w:themeColor="text1"/>
          <w:spacing w:val="2"/>
          <w:sz w:val="24"/>
          <w:szCs w:val="24"/>
        </w:rPr>
        <w:t xml:space="preserve"> </w:t>
      </w:r>
      <w:r w:rsidRPr="00491DB9">
        <w:rPr>
          <w:i/>
          <w:color w:val="000000" w:themeColor="text1"/>
          <w:sz w:val="24"/>
          <w:szCs w:val="24"/>
        </w:rPr>
        <w:t>Br</w:t>
      </w:r>
      <w:r w:rsidRPr="00491DB9">
        <w:rPr>
          <w:i/>
          <w:color w:val="000000" w:themeColor="text1"/>
          <w:spacing w:val="2"/>
          <w:sz w:val="24"/>
          <w:szCs w:val="24"/>
        </w:rPr>
        <w:t>o</w:t>
      </w:r>
      <w:r w:rsidRPr="00491DB9">
        <w:rPr>
          <w:i/>
          <w:color w:val="000000" w:themeColor="text1"/>
          <w:sz w:val="24"/>
          <w:szCs w:val="24"/>
        </w:rPr>
        <w:t>ad</w:t>
      </w:r>
      <w:r w:rsidRPr="00491DB9">
        <w:rPr>
          <w:i/>
          <w:color w:val="000000" w:themeColor="text1"/>
          <w:spacing w:val="-1"/>
          <w:sz w:val="24"/>
          <w:szCs w:val="24"/>
        </w:rPr>
        <w:t>c</w:t>
      </w:r>
      <w:r w:rsidRPr="00491DB9">
        <w:rPr>
          <w:i/>
          <w:color w:val="000000" w:themeColor="text1"/>
          <w:sz w:val="24"/>
          <w:szCs w:val="24"/>
        </w:rPr>
        <w:t>ast</w:t>
      </w:r>
      <w:r w:rsidRPr="00491DB9">
        <w:rPr>
          <w:i/>
          <w:color w:val="000000" w:themeColor="text1"/>
          <w:spacing w:val="1"/>
          <w:sz w:val="24"/>
          <w:szCs w:val="24"/>
        </w:rPr>
        <w:t>i</w:t>
      </w:r>
      <w:r w:rsidRPr="00491DB9">
        <w:rPr>
          <w:i/>
          <w:color w:val="000000" w:themeColor="text1"/>
          <w:sz w:val="24"/>
          <w:szCs w:val="24"/>
        </w:rPr>
        <w:t>ng</w:t>
      </w:r>
      <w:r w:rsidRPr="00491DB9">
        <w:rPr>
          <w:i/>
          <w:color w:val="000000" w:themeColor="text1"/>
          <w:spacing w:val="1"/>
          <w:sz w:val="24"/>
          <w:szCs w:val="24"/>
        </w:rPr>
        <w:t xml:space="preserve"> </w:t>
      </w:r>
      <w:r w:rsidRPr="00491DB9">
        <w:rPr>
          <w:i/>
          <w:color w:val="000000" w:themeColor="text1"/>
          <w:sz w:val="24"/>
          <w:szCs w:val="24"/>
        </w:rPr>
        <w:t>and</w:t>
      </w:r>
      <w:r w:rsidRPr="00491DB9">
        <w:rPr>
          <w:i/>
          <w:color w:val="000000" w:themeColor="text1"/>
          <w:spacing w:val="1"/>
          <w:sz w:val="24"/>
          <w:szCs w:val="24"/>
        </w:rPr>
        <w:t xml:space="preserve"> </w:t>
      </w:r>
      <w:r w:rsidRPr="00491DB9">
        <w:rPr>
          <w:i/>
          <w:color w:val="000000" w:themeColor="text1"/>
          <w:spacing w:val="-1"/>
          <w:sz w:val="24"/>
          <w:szCs w:val="24"/>
        </w:rPr>
        <w:t>e</w:t>
      </w:r>
      <w:r w:rsidRPr="00491DB9">
        <w:rPr>
          <w:i/>
          <w:color w:val="000000" w:themeColor="text1"/>
          <w:sz w:val="24"/>
          <w:szCs w:val="24"/>
        </w:rPr>
        <w:t>le</w:t>
      </w:r>
      <w:r w:rsidRPr="00491DB9">
        <w:rPr>
          <w:i/>
          <w:color w:val="000000" w:themeColor="text1"/>
          <w:spacing w:val="-1"/>
          <w:sz w:val="24"/>
          <w:szCs w:val="24"/>
        </w:rPr>
        <w:t>c</w:t>
      </w:r>
      <w:r w:rsidRPr="00491DB9">
        <w:rPr>
          <w:i/>
          <w:color w:val="000000" w:themeColor="text1"/>
          <w:sz w:val="24"/>
          <w:szCs w:val="24"/>
        </w:rPr>
        <w:t>tron</w:t>
      </w:r>
      <w:r w:rsidRPr="00491DB9">
        <w:rPr>
          <w:i/>
          <w:color w:val="000000" w:themeColor="text1"/>
          <w:spacing w:val="1"/>
          <w:sz w:val="24"/>
          <w:szCs w:val="24"/>
        </w:rPr>
        <w:t>i</w:t>
      </w:r>
      <w:r w:rsidRPr="00491DB9">
        <w:rPr>
          <w:i/>
          <w:color w:val="000000" w:themeColor="text1"/>
          <w:sz w:val="24"/>
          <w:szCs w:val="24"/>
        </w:rPr>
        <w:t xml:space="preserve">c </w:t>
      </w:r>
      <w:r w:rsidRPr="00491DB9">
        <w:rPr>
          <w:i/>
          <w:color w:val="000000" w:themeColor="text1"/>
          <w:spacing w:val="-1"/>
          <w:sz w:val="24"/>
          <w:szCs w:val="24"/>
        </w:rPr>
        <w:t>Me</w:t>
      </w:r>
      <w:r w:rsidRPr="00491DB9">
        <w:rPr>
          <w:i/>
          <w:color w:val="000000" w:themeColor="text1"/>
          <w:sz w:val="24"/>
          <w:szCs w:val="24"/>
        </w:rPr>
        <w:t>dia</w:t>
      </w:r>
      <w:r w:rsidRPr="00491DB9">
        <w:rPr>
          <w:color w:val="000000" w:themeColor="text1"/>
          <w:sz w:val="24"/>
          <w:szCs w:val="24"/>
        </w:rPr>
        <w:t xml:space="preserve">, </w:t>
      </w:r>
      <w:r w:rsidRPr="00491DB9">
        <w:rPr>
          <w:i/>
          <w:color w:val="000000" w:themeColor="text1"/>
          <w:sz w:val="24"/>
          <w:szCs w:val="24"/>
        </w:rPr>
        <w:t>4</w:t>
      </w:r>
      <w:r w:rsidRPr="00491DB9">
        <w:rPr>
          <w:i/>
          <w:color w:val="000000" w:themeColor="text1"/>
          <w:spacing w:val="1"/>
          <w:sz w:val="24"/>
          <w:szCs w:val="24"/>
        </w:rPr>
        <w:t>5</w:t>
      </w:r>
      <w:r w:rsidRPr="00491DB9">
        <w:rPr>
          <w:color w:val="000000" w:themeColor="text1"/>
          <w:sz w:val="24"/>
          <w:szCs w:val="24"/>
        </w:rPr>
        <w:t>(2</w:t>
      </w:r>
      <w:r w:rsidRPr="00491DB9">
        <w:rPr>
          <w:color w:val="000000" w:themeColor="text1"/>
          <w:spacing w:val="-1"/>
          <w:sz w:val="24"/>
          <w:szCs w:val="24"/>
        </w:rPr>
        <w:t>)</w:t>
      </w:r>
      <w:r w:rsidRPr="00491DB9">
        <w:rPr>
          <w:color w:val="000000" w:themeColor="text1"/>
          <w:sz w:val="24"/>
          <w:szCs w:val="24"/>
        </w:rPr>
        <w:t>, 201</w:t>
      </w:r>
      <w:r w:rsidRPr="00491DB9">
        <w:rPr>
          <w:color w:val="000000" w:themeColor="text1"/>
          <w:spacing w:val="-1"/>
          <w:sz w:val="24"/>
          <w:szCs w:val="24"/>
        </w:rPr>
        <w:t>-</w:t>
      </w:r>
      <w:r w:rsidRPr="00491DB9">
        <w:rPr>
          <w:color w:val="000000" w:themeColor="text1"/>
          <w:sz w:val="24"/>
          <w:szCs w:val="24"/>
        </w:rPr>
        <w:t>220.</w:t>
      </w:r>
      <w:proofErr w:type="gramEnd"/>
    </w:p>
    <w:p w:rsidR="00706917" w:rsidRPr="00491DB9" w:rsidRDefault="00706917" w:rsidP="008A5338">
      <w:pPr>
        <w:ind w:left="567" w:hanging="567"/>
        <w:rPr>
          <w:color w:val="000000" w:themeColor="text1"/>
          <w:sz w:val="12"/>
          <w:szCs w:val="12"/>
        </w:rPr>
      </w:pPr>
    </w:p>
    <w:p w:rsidR="00706917" w:rsidRPr="00491DB9" w:rsidRDefault="00444922" w:rsidP="008A5338">
      <w:pPr>
        <w:ind w:left="567" w:right="121" w:hanging="567"/>
        <w:jc w:val="both"/>
        <w:rPr>
          <w:color w:val="000000" w:themeColor="text1"/>
          <w:sz w:val="24"/>
          <w:szCs w:val="24"/>
        </w:rPr>
      </w:pPr>
      <w:proofErr w:type="gramStart"/>
      <w:r w:rsidRPr="00491DB9">
        <w:rPr>
          <w:color w:val="000000" w:themeColor="text1"/>
          <w:sz w:val="24"/>
          <w:szCs w:val="24"/>
        </w:rPr>
        <w:t>Nov</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1"/>
          <w:sz w:val="24"/>
          <w:szCs w:val="24"/>
        </w:rPr>
        <w:t xml:space="preserve"> S</w:t>
      </w:r>
      <w:r w:rsidRPr="00491DB9">
        <w:rPr>
          <w:color w:val="000000" w:themeColor="text1"/>
          <w:sz w:val="24"/>
          <w:szCs w:val="24"/>
        </w:rPr>
        <w:t>.</w:t>
      </w:r>
      <w:r w:rsidRPr="00491DB9">
        <w:rPr>
          <w:color w:val="000000" w:themeColor="text1"/>
          <w:spacing w:val="1"/>
          <w:sz w:val="24"/>
          <w:szCs w:val="24"/>
        </w:rPr>
        <w:t xml:space="preserve"> </w:t>
      </w:r>
      <w:r w:rsidRPr="00491DB9">
        <w:rPr>
          <w:color w:val="000000" w:themeColor="text1"/>
          <w:sz w:val="24"/>
          <w:szCs w:val="24"/>
        </w:rPr>
        <w:t>(200</w:t>
      </w:r>
      <w:r w:rsidRPr="00491DB9">
        <w:rPr>
          <w:color w:val="000000" w:themeColor="text1"/>
          <w:spacing w:val="1"/>
          <w:sz w:val="24"/>
          <w:szCs w:val="24"/>
        </w:rPr>
        <w:t>3</w:t>
      </w:r>
      <w:r w:rsidRPr="00491DB9">
        <w:rPr>
          <w:color w:val="000000" w:themeColor="text1"/>
          <w:sz w:val="24"/>
          <w:szCs w:val="24"/>
        </w:rPr>
        <w:t>).</w:t>
      </w:r>
      <w:proofErr w:type="gramEnd"/>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pacing w:val="1"/>
          <w:sz w:val="24"/>
          <w:szCs w:val="24"/>
        </w:rPr>
        <w:t>r</w:t>
      </w:r>
      <w:r w:rsidRPr="00491DB9">
        <w:rPr>
          <w:color w:val="000000" w:themeColor="text1"/>
          <w:sz w:val="24"/>
          <w:szCs w:val="24"/>
        </w:rPr>
        <w:t>i</w:t>
      </w:r>
      <w:r w:rsidRPr="00491DB9">
        <w:rPr>
          <w:color w:val="000000" w:themeColor="text1"/>
          <w:spacing w:val="1"/>
          <w:sz w:val="24"/>
          <w:szCs w:val="24"/>
        </w:rPr>
        <w:t>l</w:t>
      </w:r>
      <w:r w:rsidRPr="00491DB9">
        <w:rPr>
          <w:color w:val="000000" w:themeColor="text1"/>
          <w:spacing w:val="-1"/>
          <w:sz w:val="24"/>
          <w:szCs w:val="24"/>
        </w:rPr>
        <w:t>a</w:t>
      </w:r>
      <w:r w:rsidRPr="00491DB9">
        <w:rPr>
          <w:color w:val="000000" w:themeColor="text1"/>
          <w:sz w:val="24"/>
          <w:szCs w:val="24"/>
        </w:rPr>
        <w:t>ku</w:t>
      </w:r>
      <w:r w:rsidRPr="00491DB9">
        <w:rPr>
          <w:color w:val="000000" w:themeColor="text1"/>
          <w:spacing w:val="1"/>
          <w:sz w:val="24"/>
          <w:szCs w:val="24"/>
        </w:rPr>
        <w:t xml:space="preserve"> </w:t>
      </w:r>
      <w:r w:rsidR="00491DB9">
        <w:rPr>
          <w:color w:val="000000" w:themeColor="text1"/>
          <w:sz w:val="24"/>
          <w:szCs w:val="24"/>
        </w:rPr>
        <w:t>anak-anak</w:t>
      </w:r>
      <w:r w:rsidRPr="00491DB9">
        <w:rPr>
          <w:color w:val="000000" w:themeColor="text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lam</w:t>
      </w:r>
      <w:r w:rsidRPr="00491DB9">
        <w:rPr>
          <w:color w:val="000000" w:themeColor="text1"/>
          <w:spacing w:val="1"/>
          <w:sz w:val="24"/>
          <w:szCs w:val="24"/>
        </w:rPr>
        <w:t xml:space="preserve"> </w:t>
      </w:r>
      <w:r w:rsidRPr="00491DB9">
        <w:rPr>
          <w:color w:val="000000" w:themeColor="text1"/>
          <w:sz w:val="24"/>
          <w:szCs w:val="24"/>
        </w:rPr>
        <w:t>m</w:t>
      </w:r>
      <w:r w:rsidRPr="00491DB9">
        <w:rPr>
          <w:color w:val="000000" w:themeColor="text1"/>
          <w:spacing w:val="2"/>
          <w:sz w:val="24"/>
          <w:szCs w:val="24"/>
        </w:rPr>
        <w:t>e</w:t>
      </w:r>
      <w:r w:rsidRPr="00491DB9">
        <w:rPr>
          <w:color w:val="000000" w:themeColor="text1"/>
          <w:sz w:val="24"/>
          <w:szCs w:val="24"/>
        </w:rPr>
        <w:t>n</w:t>
      </w:r>
      <w:r w:rsidRPr="00491DB9">
        <w:rPr>
          <w:color w:val="000000" w:themeColor="text1"/>
          <w:spacing w:val="-2"/>
          <w:sz w:val="24"/>
          <w:szCs w:val="24"/>
        </w:rPr>
        <w:t>g</w:t>
      </w:r>
      <w:r w:rsidRPr="00491DB9">
        <w:rPr>
          <w:color w:val="000000" w:themeColor="text1"/>
          <w:spacing w:val="3"/>
          <w:sz w:val="24"/>
          <w:szCs w:val="24"/>
        </w:rPr>
        <w:t>a</w:t>
      </w:r>
      <w:r w:rsidRPr="00491DB9">
        <w:rPr>
          <w:color w:val="000000" w:themeColor="text1"/>
          <w:sz w:val="24"/>
          <w:szCs w:val="24"/>
        </w:rPr>
        <w:t>k</w:t>
      </w:r>
      <w:r w:rsidRPr="00491DB9">
        <w:rPr>
          <w:color w:val="000000" w:themeColor="text1"/>
          <w:spacing w:val="2"/>
          <w:sz w:val="24"/>
          <w:szCs w:val="24"/>
        </w:rPr>
        <w:t>s</w:t>
      </w:r>
      <w:r w:rsidRPr="00491DB9">
        <w:rPr>
          <w:color w:val="000000" w:themeColor="text1"/>
          <w:spacing w:val="-1"/>
          <w:sz w:val="24"/>
          <w:szCs w:val="24"/>
        </w:rPr>
        <w:t>e</w:t>
      </w:r>
      <w:r w:rsidRPr="00491DB9">
        <w:rPr>
          <w:color w:val="000000" w:themeColor="text1"/>
          <w:sz w:val="24"/>
          <w:szCs w:val="24"/>
        </w:rPr>
        <w:t>s</w:t>
      </w:r>
      <w:r w:rsidRPr="00491DB9">
        <w:rPr>
          <w:color w:val="000000" w:themeColor="text1"/>
          <w:spacing w:val="1"/>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1"/>
          <w:sz w:val="24"/>
          <w:szCs w:val="24"/>
        </w:rPr>
        <w:t xml:space="preserve"> </w:t>
      </w:r>
      <w:r w:rsidRPr="00491DB9">
        <w:rPr>
          <w:color w:val="000000" w:themeColor="text1"/>
          <w:spacing w:val="2"/>
          <w:sz w:val="24"/>
          <w:szCs w:val="24"/>
        </w:rPr>
        <w:t>d</w:t>
      </w:r>
      <w:r w:rsidRPr="00491DB9">
        <w:rPr>
          <w:color w:val="000000" w:themeColor="text1"/>
          <w:spacing w:val="-1"/>
          <w:sz w:val="24"/>
          <w:szCs w:val="24"/>
        </w:rPr>
        <w:t>a</w:t>
      </w:r>
      <w:r w:rsidRPr="00491DB9">
        <w:rPr>
          <w:color w:val="000000" w:themeColor="text1"/>
          <w:sz w:val="24"/>
          <w:szCs w:val="24"/>
        </w:rPr>
        <w:t>n</w:t>
      </w:r>
      <w:r w:rsidRPr="00491DB9">
        <w:rPr>
          <w:color w:val="000000" w:themeColor="text1"/>
          <w:spacing w:val="1"/>
          <w:sz w:val="24"/>
          <w:szCs w:val="24"/>
        </w:rPr>
        <w:t xml:space="preserve"> </w:t>
      </w:r>
      <w:r w:rsidRPr="00491DB9">
        <w:rPr>
          <w:color w:val="000000" w:themeColor="text1"/>
          <w:sz w:val="24"/>
          <w:szCs w:val="24"/>
        </w:rPr>
        <w:t>s</w:t>
      </w:r>
      <w:r w:rsidRPr="00491DB9">
        <w:rPr>
          <w:color w:val="000000" w:themeColor="text1"/>
          <w:spacing w:val="3"/>
          <w:sz w:val="24"/>
          <w:szCs w:val="24"/>
        </w:rPr>
        <w:t>t</w:t>
      </w:r>
      <w:r w:rsidRPr="00491DB9">
        <w:rPr>
          <w:color w:val="000000" w:themeColor="text1"/>
          <w:sz w:val="24"/>
          <w:szCs w:val="24"/>
        </w:rPr>
        <w:t>r</w:t>
      </w:r>
      <w:r w:rsidRPr="00491DB9">
        <w:rPr>
          <w:color w:val="000000" w:themeColor="text1"/>
          <w:spacing w:val="-2"/>
          <w:sz w:val="24"/>
          <w:szCs w:val="24"/>
        </w:rPr>
        <w:t>a</w:t>
      </w:r>
      <w:r w:rsidRPr="00491DB9">
        <w:rPr>
          <w:color w:val="000000" w:themeColor="text1"/>
          <w:sz w:val="24"/>
          <w:szCs w:val="24"/>
        </w:rPr>
        <w:t>t</w:t>
      </w:r>
      <w:r w:rsidRPr="00491DB9">
        <w:rPr>
          <w:color w:val="000000" w:themeColor="text1"/>
          <w:spacing w:val="2"/>
          <w:sz w:val="24"/>
          <w:szCs w:val="24"/>
        </w:rPr>
        <w:t>e</w:t>
      </w:r>
      <w:r w:rsidRPr="00491DB9">
        <w:rPr>
          <w:color w:val="000000" w:themeColor="text1"/>
          <w:spacing w:val="-2"/>
          <w:sz w:val="24"/>
          <w:szCs w:val="24"/>
        </w:rPr>
        <w:t>g</w:t>
      </w:r>
      <w:r w:rsidRPr="00491DB9">
        <w:rPr>
          <w:color w:val="000000" w:themeColor="text1"/>
          <w:sz w:val="24"/>
          <w:szCs w:val="24"/>
        </w:rPr>
        <w:t>i meng</w:t>
      </w:r>
      <w:r w:rsidRPr="00491DB9">
        <w:rPr>
          <w:color w:val="000000" w:themeColor="text1"/>
          <w:spacing w:val="-1"/>
          <w:sz w:val="24"/>
          <w:szCs w:val="24"/>
        </w:rPr>
        <w:t>a</w:t>
      </w:r>
      <w:r w:rsidRPr="00491DB9">
        <w:rPr>
          <w:color w:val="000000" w:themeColor="text1"/>
          <w:sz w:val="24"/>
          <w:szCs w:val="24"/>
        </w:rPr>
        <w:t>tasi</w:t>
      </w:r>
      <w:r w:rsidRPr="00491DB9">
        <w:rPr>
          <w:color w:val="000000" w:themeColor="text1"/>
          <w:spacing w:val="1"/>
          <w:sz w:val="24"/>
          <w:szCs w:val="24"/>
        </w:rPr>
        <w:t xml:space="preserve"> </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mpak n</w:t>
      </w:r>
      <w:r w:rsidRPr="00491DB9">
        <w:rPr>
          <w:color w:val="000000" w:themeColor="text1"/>
          <w:spacing w:val="1"/>
          <w:sz w:val="24"/>
          <w:szCs w:val="24"/>
        </w:rPr>
        <w:t>e</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f (Studi</w:t>
      </w:r>
      <w:r w:rsidRPr="00491DB9">
        <w:rPr>
          <w:color w:val="000000" w:themeColor="text1"/>
          <w:spacing w:val="1"/>
          <w:sz w:val="24"/>
          <w:szCs w:val="24"/>
        </w:rPr>
        <w:t xml:space="preserve"> </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sus</w:t>
      </w:r>
      <w:r w:rsidRPr="00491DB9">
        <w:rPr>
          <w:color w:val="000000" w:themeColor="text1"/>
          <w:spacing w:val="1"/>
          <w:sz w:val="24"/>
          <w:szCs w:val="24"/>
        </w:rPr>
        <w:t xml:space="preserve"> </w:t>
      </w:r>
      <w:r w:rsidRPr="00491DB9">
        <w:rPr>
          <w:color w:val="000000" w:themeColor="text1"/>
          <w:sz w:val="24"/>
          <w:szCs w:val="24"/>
        </w:rPr>
        <w:t>p</w:t>
      </w:r>
      <w:r w:rsidRPr="00491DB9">
        <w:rPr>
          <w:color w:val="000000" w:themeColor="text1"/>
          <w:spacing w:val="-1"/>
          <w:sz w:val="24"/>
          <w:szCs w:val="24"/>
        </w:rPr>
        <w:t>a</w:t>
      </w:r>
      <w:r w:rsidRPr="00491DB9">
        <w:rPr>
          <w:color w:val="000000" w:themeColor="text1"/>
          <w:sz w:val="24"/>
          <w:szCs w:val="24"/>
        </w:rPr>
        <w:t>da Ti</w:t>
      </w:r>
      <w:r w:rsidRPr="00491DB9">
        <w:rPr>
          <w:color w:val="000000" w:themeColor="text1"/>
          <w:spacing w:val="-2"/>
          <w:sz w:val="24"/>
          <w:szCs w:val="24"/>
        </w:rPr>
        <w:t>g</w:t>
      </w:r>
      <w:r w:rsidRPr="00491DB9">
        <w:rPr>
          <w:color w:val="000000" w:themeColor="text1"/>
          <w:sz w:val="24"/>
          <w:szCs w:val="24"/>
        </w:rPr>
        <w:t xml:space="preserve">a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kolah Me</w:t>
      </w:r>
      <w:r w:rsidRPr="00491DB9">
        <w:rPr>
          <w:color w:val="000000" w:themeColor="text1"/>
          <w:spacing w:val="1"/>
          <w:sz w:val="24"/>
          <w:szCs w:val="24"/>
        </w:rPr>
        <w:t>n</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h </w:t>
      </w:r>
      <w:proofErr w:type="gramStart"/>
      <w:r w:rsidRPr="00491DB9">
        <w:rPr>
          <w:color w:val="000000" w:themeColor="text1"/>
          <w:sz w:val="24"/>
          <w:szCs w:val="24"/>
        </w:rPr>
        <w:t xml:space="preserve">Umum </w:t>
      </w:r>
      <w:r w:rsidRPr="00491DB9">
        <w:rPr>
          <w:color w:val="000000" w:themeColor="text1"/>
          <w:spacing w:val="1"/>
          <w:sz w:val="24"/>
          <w:szCs w:val="24"/>
        </w:rPr>
        <w:t xml:space="preserve"> </w:t>
      </w:r>
      <w:r w:rsidRPr="00491DB9">
        <w:rPr>
          <w:color w:val="000000" w:themeColor="text1"/>
          <w:sz w:val="24"/>
          <w:szCs w:val="24"/>
        </w:rPr>
        <w:t>di</w:t>
      </w:r>
      <w:proofErr w:type="gramEnd"/>
      <w:r w:rsidRPr="00491DB9">
        <w:rPr>
          <w:color w:val="000000" w:themeColor="text1"/>
          <w:sz w:val="24"/>
          <w:szCs w:val="24"/>
        </w:rPr>
        <w:t xml:space="preserve"> </w:t>
      </w:r>
      <w:r w:rsidRPr="00491DB9">
        <w:rPr>
          <w:color w:val="000000" w:themeColor="text1"/>
          <w:spacing w:val="1"/>
          <w:sz w:val="24"/>
          <w:szCs w:val="24"/>
        </w:rPr>
        <w:t xml:space="preserve"> </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rta  </w:t>
      </w:r>
      <w:r w:rsidRPr="00491DB9">
        <w:rPr>
          <w:color w:val="000000" w:themeColor="text1"/>
          <w:spacing w:val="1"/>
          <w:sz w:val="24"/>
          <w:szCs w:val="24"/>
        </w:rPr>
        <w:t>S</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2"/>
          <w:sz w:val="24"/>
          <w:szCs w:val="24"/>
        </w:rPr>
        <w:t>a</w:t>
      </w:r>
      <w:r w:rsidRPr="00491DB9">
        <w:rPr>
          <w:color w:val="000000" w:themeColor="text1"/>
          <w:sz w:val="24"/>
          <w:szCs w:val="24"/>
        </w:rPr>
        <w:t>tan  (</w:t>
      </w:r>
      <w:r w:rsidRPr="00491DB9">
        <w:rPr>
          <w:color w:val="000000" w:themeColor="text1"/>
          <w:spacing w:val="-1"/>
          <w:sz w:val="24"/>
          <w:szCs w:val="24"/>
        </w:rPr>
        <w:t>Te</w:t>
      </w:r>
      <w:r w:rsidRPr="00491DB9">
        <w:rPr>
          <w:color w:val="000000" w:themeColor="text1"/>
          <w:sz w:val="24"/>
          <w:szCs w:val="24"/>
        </w:rPr>
        <w:t xml:space="preserve">sis </w:t>
      </w:r>
      <w:r w:rsidRPr="00491DB9">
        <w:rPr>
          <w:color w:val="000000" w:themeColor="text1"/>
          <w:spacing w:val="2"/>
          <w:sz w:val="24"/>
          <w:szCs w:val="24"/>
        </w:rPr>
        <w:t xml:space="preserve"> </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k </w:t>
      </w:r>
      <w:r w:rsidRPr="00491DB9">
        <w:rPr>
          <w:color w:val="000000" w:themeColor="text1"/>
          <w:spacing w:val="3"/>
          <w:sz w:val="24"/>
          <w:szCs w:val="24"/>
        </w:rPr>
        <w:t xml:space="preserve"> </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pu</w:t>
      </w:r>
      <w:r w:rsidRPr="00491DB9">
        <w:rPr>
          <w:color w:val="000000" w:themeColor="text1"/>
          <w:spacing w:val="2"/>
          <w:sz w:val="24"/>
          <w:szCs w:val="24"/>
        </w:rPr>
        <w:t>b</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 xml:space="preserve">si). </w:t>
      </w:r>
      <w:r w:rsidRPr="00491DB9">
        <w:rPr>
          <w:color w:val="000000" w:themeColor="text1"/>
          <w:spacing w:val="1"/>
          <w:sz w:val="24"/>
          <w:szCs w:val="24"/>
        </w:rPr>
        <w:t xml:space="preserve"> </w:t>
      </w:r>
      <w:proofErr w:type="gramStart"/>
      <w:r w:rsidRPr="00491DB9">
        <w:rPr>
          <w:color w:val="000000" w:themeColor="text1"/>
          <w:spacing w:val="1"/>
          <w:sz w:val="24"/>
          <w:szCs w:val="24"/>
        </w:rPr>
        <w:t>P</w:t>
      </w:r>
      <w:r w:rsidRPr="00491DB9">
        <w:rPr>
          <w:color w:val="000000" w:themeColor="text1"/>
          <w:sz w:val="24"/>
          <w:szCs w:val="24"/>
        </w:rPr>
        <w:t>rog</w:t>
      </w:r>
      <w:r w:rsidRPr="00491DB9">
        <w:rPr>
          <w:color w:val="000000" w:themeColor="text1"/>
          <w:spacing w:val="-1"/>
          <w:sz w:val="24"/>
          <w:szCs w:val="24"/>
        </w:rPr>
        <w:t>ra</w:t>
      </w:r>
      <w:r w:rsidRPr="00491DB9">
        <w:rPr>
          <w:color w:val="000000" w:themeColor="text1"/>
          <w:sz w:val="24"/>
          <w:szCs w:val="24"/>
        </w:rPr>
        <w:t xml:space="preserve">m </w:t>
      </w:r>
      <w:r w:rsidRPr="00491DB9">
        <w:rPr>
          <w:color w:val="000000" w:themeColor="text1"/>
          <w:spacing w:val="1"/>
          <w:sz w:val="24"/>
          <w:szCs w:val="24"/>
        </w:rPr>
        <w:t xml:space="preserve"> P</w:t>
      </w:r>
      <w:r w:rsidRPr="00491DB9">
        <w:rPr>
          <w:color w:val="000000" w:themeColor="text1"/>
          <w:spacing w:val="-1"/>
          <w:sz w:val="24"/>
          <w:szCs w:val="24"/>
        </w:rPr>
        <w:t>a</w:t>
      </w:r>
      <w:r w:rsidRPr="00491DB9">
        <w:rPr>
          <w:color w:val="000000" w:themeColor="text1"/>
          <w:spacing w:val="2"/>
          <w:sz w:val="24"/>
          <w:szCs w:val="24"/>
        </w:rPr>
        <w:t>s</w:t>
      </w:r>
      <w:r w:rsidRPr="00491DB9">
        <w:rPr>
          <w:color w:val="000000" w:themeColor="text1"/>
          <w:spacing w:val="-1"/>
          <w:sz w:val="24"/>
          <w:szCs w:val="24"/>
        </w:rPr>
        <w:t>c</w:t>
      </w:r>
      <w:r w:rsidRPr="00491DB9">
        <w:rPr>
          <w:color w:val="000000" w:themeColor="text1"/>
          <w:sz w:val="24"/>
          <w:szCs w:val="24"/>
        </w:rPr>
        <w:t>a</w:t>
      </w:r>
      <w:proofErr w:type="gramEnd"/>
      <w:r w:rsidRPr="00491DB9">
        <w:rPr>
          <w:color w:val="000000" w:themeColor="text1"/>
          <w:sz w:val="24"/>
          <w:szCs w:val="24"/>
        </w:rPr>
        <w:t xml:space="preserve"> </w:t>
      </w:r>
      <w:r w:rsidRPr="00491DB9">
        <w:rPr>
          <w:color w:val="000000" w:themeColor="text1"/>
          <w:spacing w:val="1"/>
          <w:sz w:val="24"/>
          <w:szCs w:val="24"/>
        </w:rPr>
        <w:t>S</w:t>
      </w:r>
      <w:r w:rsidRPr="00491DB9">
        <w:rPr>
          <w:color w:val="000000" w:themeColor="text1"/>
          <w:spacing w:val="-1"/>
          <w:sz w:val="24"/>
          <w:szCs w:val="24"/>
        </w:rPr>
        <w:t>a</w:t>
      </w:r>
      <w:r w:rsidRPr="00491DB9">
        <w:rPr>
          <w:color w:val="000000" w:themeColor="text1"/>
          <w:sz w:val="24"/>
          <w:szCs w:val="24"/>
        </w:rPr>
        <w:t>rj</w:t>
      </w:r>
      <w:r w:rsidRPr="00491DB9">
        <w:rPr>
          <w:color w:val="000000" w:themeColor="text1"/>
          <w:spacing w:val="-1"/>
          <w:sz w:val="24"/>
          <w:szCs w:val="24"/>
        </w:rPr>
        <w:t>a</w:t>
      </w:r>
      <w:r w:rsidRPr="00491DB9">
        <w:rPr>
          <w:color w:val="000000" w:themeColor="text1"/>
          <w:sz w:val="24"/>
          <w:szCs w:val="24"/>
        </w:rPr>
        <w:t>na</w:t>
      </w:r>
      <w:r w:rsidRPr="00491DB9">
        <w:rPr>
          <w:color w:val="000000" w:themeColor="text1"/>
          <w:spacing w:val="-1"/>
          <w:sz w:val="24"/>
          <w:szCs w:val="24"/>
        </w:rPr>
        <w:t xml:space="preserve"> </w:t>
      </w:r>
      <w:r w:rsidRPr="00491DB9">
        <w:rPr>
          <w:color w:val="000000" w:themeColor="text1"/>
          <w:sz w:val="24"/>
          <w:szCs w:val="24"/>
        </w:rPr>
        <w:t>Univ</w:t>
      </w:r>
      <w:r w:rsidRPr="00491DB9">
        <w:rPr>
          <w:color w:val="000000" w:themeColor="text1"/>
          <w:spacing w:val="1"/>
          <w:sz w:val="24"/>
          <w:szCs w:val="24"/>
        </w:rPr>
        <w:t>e</w:t>
      </w:r>
      <w:r w:rsidRPr="00491DB9">
        <w:rPr>
          <w:color w:val="000000" w:themeColor="text1"/>
          <w:sz w:val="24"/>
          <w:szCs w:val="24"/>
        </w:rPr>
        <w:t>rsitas</w:t>
      </w:r>
      <w:r w:rsidRPr="00491DB9">
        <w:rPr>
          <w:color w:val="000000" w:themeColor="text1"/>
          <w:spacing w:val="2"/>
          <w:sz w:val="24"/>
          <w:szCs w:val="24"/>
        </w:rPr>
        <w:t xml:space="preserve"> </w:t>
      </w:r>
      <w:r w:rsidRPr="00491DB9">
        <w:rPr>
          <w:color w:val="000000" w:themeColor="text1"/>
          <w:spacing w:val="-3"/>
          <w:sz w:val="24"/>
          <w:szCs w:val="24"/>
        </w:rPr>
        <w:t>I</w:t>
      </w:r>
      <w:r w:rsidRPr="00491DB9">
        <w:rPr>
          <w:color w:val="000000" w:themeColor="text1"/>
          <w:sz w:val="24"/>
          <w:szCs w:val="24"/>
        </w:rPr>
        <w:t>nd</w:t>
      </w:r>
      <w:r w:rsidRPr="00491DB9">
        <w:rPr>
          <w:color w:val="000000" w:themeColor="text1"/>
          <w:spacing w:val="2"/>
          <w:sz w:val="24"/>
          <w:szCs w:val="24"/>
        </w:rPr>
        <w:t>o</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si</w:t>
      </w:r>
      <w:r w:rsidRPr="00491DB9">
        <w:rPr>
          <w:color w:val="000000" w:themeColor="text1"/>
          <w:spacing w:val="1"/>
          <w:sz w:val="24"/>
          <w:szCs w:val="24"/>
        </w:rPr>
        <w:t>a</w:t>
      </w:r>
      <w:r w:rsidRPr="00491DB9">
        <w:rPr>
          <w:i/>
          <w:color w:val="000000" w:themeColor="text1"/>
          <w:sz w:val="24"/>
          <w:szCs w:val="24"/>
        </w:rPr>
        <w:t xml:space="preserve">, </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w:t>
      </w:r>
    </w:p>
    <w:p w:rsidR="00706917" w:rsidRPr="00491DB9" w:rsidRDefault="00706917" w:rsidP="008A5338">
      <w:pPr>
        <w:ind w:left="567" w:hanging="567"/>
        <w:rPr>
          <w:color w:val="000000" w:themeColor="text1"/>
          <w:sz w:val="12"/>
          <w:szCs w:val="12"/>
        </w:rPr>
      </w:pPr>
    </w:p>
    <w:p w:rsidR="00706917" w:rsidRPr="00491DB9" w:rsidRDefault="00444922" w:rsidP="008A5338">
      <w:pPr>
        <w:ind w:left="567" w:hanging="567"/>
        <w:jc w:val="both"/>
        <w:rPr>
          <w:color w:val="000000" w:themeColor="text1"/>
          <w:sz w:val="24"/>
          <w:szCs w:val="24"/>
        </w:rPr>
      </w:pP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na</w:t>
      </w:r>
      <w:r w:rsidRPr="00491DB9">
        <w:rPr>
          <w:color w:val="000000" w:themeColor="text1"/>
          <w:spacing w:val="42"/>
          <w:sz w:val="24"/>
          <w:szCs w:val="24"/>
        </w:rPr>
        <w:t xml:space="preserve"> </w:t>
      </w:r>
      <w:r w:rsidRPr="00491DB9">
        <w:rPr>
          <w:color w:val="000000" w:themeColor="text1"/>
          <w:spacing w:val="6"/>
          <w:sz w:val="24"/>
          <w:szCs w:val="24"/>
        </w:rPr>
        <w:t>S</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odih</w:t>
      </w:r>
      <w:r w:rsidRPr="00491DB9">
        <w:rPr>
          <w:color w:val="000000" w:themeColor="text1"/>
          <w:spacing w:val="43"/>
          <w:sz w:val="24"/>
          <w:szCs w:val="24"/>
        </w:rPr>
        <w:t xml:space="preserve"> </w:t>
      </w:r>
      <w:r w:rsidRPr="00491DB9">
        <w:rPr>
          <w:color w:val="000000" w:themeColor="text1"/>
          <w:spacing w:val="1"/>
          <w:sz w:val="24"/>
          <w:szCs w:val="24"/>
        </w:rPr>
        <w:t>S</w:t>
      </w:r>
      <w:r w:rsidRPr="00491DB9">
        <w:rPr>
          <w:color w:val="000000" w:themeColor="text1"/>
          <w:sz w:val="24"/>
          <w:szCs w:val="24"/>
        </w:rPr>
        <w:t>ukmad</w:t>
      </w:r>
      <w:r w:rsidRPr="00491DB9">
        <w:rPr>
          <w:color w:val="000000" w:themeColor="text1"/>
          <w:spacing w:val="2"/>
          <w:sz w:val="24"/>
          <w:szCs w:val="24"/>
        </w:rPr>
        <w:t>i</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ta,</w:t>
      </w:r>
      <w:r w:rsidRPr="00491DB9">
        <w:rPr>
          <w:color w:val="000000" w:themeColor="text1"/>
          <w:spacing w:val="45"/>
          <w:sz w:val="24"/>
          <w:szCs w:val="24"/>
        </w:rPr>
        <w:t xml:space="preserve"> </w:t>
      </w:r>
      <w:r w:rsidRPr="00491DB9">
        <w:rPr>
          <w:i/>
          <w:color w:val="000000" w:themeColor="text1"/>
          <w:spacing w:val="1"/>
          <w:sz w:val="24"/>
          <w:szCs w:val="24"/>
        </w:rPr>
        <w:t>M</w:t>
      </w:r>
      <w:r w:rsidRPr="00491DB9">
        <w:rPr>
          <w:i/>
          <w:color w:val="000000" w:themeColor="text1"/>
          <w:spacing w:val="-1"/>
          <w:sz w:val="24"/>
          <w:szCs w:val="24"/>
        </w:rPr>
        <w:t>e</w:t>
      </w:r>
      <w:r w:rsidRPr="00491DB9">
        <w:rPr>
          <w:i/>
          <w:color w:val="000000" w:themeColor="text1"/>
          <w:sz w:val="24"/>
          <w:szCs w:val="24"/>
        </w:rPr>
        <w:t>tode</w:t>
      </w:r>
      <w:r w:rsidRPr="00491DB9">
        <w:rPr>
          <w:i/>
          <w:color w:val="000000" w:themeColor="text1"/>
          <w:spacing w:val="42"/>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pacing w:val="2"/>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w:t>
      </w:r>
      <w:r w:rsidRPr="00491DB9">
        <w:rPr>
          <w:i/>
          <w:color w:val="000000" w:themeColor="text1"/>
          <w:spacing w:val="43"/>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ndid</w:t>
      </w:r>
      <w:r w:rsidRPr="00491DB9">
        <w:rPr>
          <w:i/>
          <w:color w:val="000000" w:themeColor="text1"/>
          <w:spacing w:val="1"/>
          <w:sz w:val="24"/>
          <w:szCs w:val="24"/>
        </w:rPr>
        <w:t>i</w:t>
      </w:r>
      <w:r w:rsidRPr="00491DB9">
        <w:rPr>
          <w:i/>
          <w:color w:val="000000" w:themeColor="text1"/>
          <w:spacing w:val="-1"/>
          <w:sz w:val="24"/>
          <w:szCs w:val="24"/>
        </w:rPr>
        <w:t>k</w:t>
      </w:r>
      <w:r w:rsidRPr="00491DB9">
        <w:rPr>
          <w:i/>
          <w:color w:val="000000" w:themeColor="text1"/>
          <w:sz w:val="24"/>
          <w:szCs w:val="24"/>
        </w:rPr>
        <w:t>a</w:t>
      </w:r>
      <w:r w:rsidRPr="00491DB9">
        <w:rPr>
          <w:i/>
          <w:color w:val="000000" w:themeColor="text1"/>
          <w:spacing w:val="2"/>
          <w:sz w:val="24"/>
          <w:szCs w:val="24"/>
        </w:rPr>
        <w:t>n</w:t>
      </w:r>
      <w:r w:rsidRPr="00491DB9">
        <w:rPr>
          <w:color w:val="000000" w:themeColor="text1"/>
          <w:sz w:val="24"/>
          <w:szCs w:val="24"/>
        </w:rPr>
        <w:t>,</w:t>
      </w:r>
      <w:r w:rsidRPr="00491DB9">
        <w:rPr>
          <w:color w:val="000000" w:themeColor="text1"/>
          <w:spacing w:val="43"/>
          <w:sz w:val="24"/>
          <w:szCs w:val="24"/>
        </w:rPr>
        <w:t xml:space="preserve"> </w:t>
      </w:r>
      <w:r w:rsidRPr="00491DB9">
        <w:rPr>
          <w:color w:val="000000" w:themeColor="text1"/>
          <w:spacing w:val="2"/>
          <w:sz w:val="24"/>
          <w:szCs w:val="24"/>
        </w:rPr>
        <w:t>(</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w:t>
      </w:r>
      <w:r w:rsidRPr="00491DB9">
        <w:rPr>
          <w:color w:val="000000" w:themeColor="text1"/>
          <w:spacing w:val="46"/>
          <w:sz w:val="24"/>
          <w:szCs w:val="24"/>
        </w:rPr>
        <w:t xml:space="preserve"> </w:t>
      </w:r>
      <w:r w:rsidR="00491DB9">
        <w:rPr>
          <w:color w:val="000000" w:themeColor="text1"/>
          <w:sz w:val="24"/>
          <w:szCs w:val="24"/>
        </w:rPr>
        <w:t>Anak-anak</w:t>
      </w:r>
      <w:r w:rsidR="008A5338">
        <w:rPr>
          <w:color w:val="000000" w:themeColor="text1"/>
          <w:sz w:val="24"/>
          <w:szCs w:val="24"/>
        </w:rPr>
        <w:t xml:space="preserve"> </w:t>
      </w:r>
      <w:r w:rsidRPr="00491DB9">
        <w:rPr>
          <w:color w:val="000000" w:themeColor="text1"/>
          <w:sz w:val="24"/>
          <w:szCs w:val="24"/>
        </w:rPr>
        <w:t>Rosda</w:t>
      </w:r>
      <w:r w:rsidRPr="00491DB9">
        <w:rPr>
          <w:color w:val="000000" w:themeColor="text1"/>
          <w:spacing w:val="-1"/>
          <w:sz w:val="24"/>
          <w:szCs w:val="24"/>
        </w:rPr>
        <w:t>ka</w:t>
      </w:r>
      <w:r w:rsidRPr="00491DB9">
        <w:rPr>
          <w:color w:val="000000" w:themeColor="text1"/>
          <w:spacing w:val="4"/>
          <w:sz w:val="24"/>
          <w:szCs w:val="24"/>
        </w:rPr>
        <w:t>r</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 2010)</w:t>
      </w:r>
    </w:p>
    <w:p w:rsidR="00706917" w:rsidRPr="00491DB9" w:rsidRDefault="00706917" w:rsidP="008A5338">
      <w:pPr>
        <w:ind w:left="567" w:hanging="567"/>
        <w:rPr>
          <w:color w:val="000000" w:themeColor="text1"/>
          <w:sz w:val="19"/>
          <w:szCs w:val="19"/>
        </w:rPr>
      </w:pPr>
    </w:p>
    <w:p w:rsidR="00706917" w:rsidRPr="00491DB9" w:rsidRDefault="00444922" w:rsidP="008A5338">
      <w:pPr>
        <w:ind w:left="567" w:right="127" w:hanging="567"/>
        <w:jc w:val="both"/>
        <w:rPr>
          <w:color w:val="000000" w:themeColor="text1"/>
          <w:sz w:val="24"/>
          <w:szCs w:val="24"/>
        </w:rPr>
      </w:pP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ndi</w:t>
      </w:r>
      <w:r w:rsidRPr="00491DB9">
        <w:rPr>
          <w:color w:val="000000" w:themeColor="text1"/>
          <w:spacing w:val="1"/>
          <w:sz w:val="24"/>
          <w:szCs w:val="24"/>
        </w:rPr>
        <w:t>t</w:t>
      </w:r>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z w:val="24"/>
          <w:szCs w:val="24"/>
        </w:rPr>
        <w:t xml:space="preserve">. </w:t>
      </w:r>
      <w:r w:rsidRPr="00491DB9">
        <w:rPr>
          <w:color w:val="000000" w:themeColor="text1"/>
          <w:spacing w:val="-5"/>
          <w:sz w:val="24"/>
          <w:szCs w:val="24"/>
        </w:rPr>
        <w:t>L</w:t>
      </w:r>
      <w:r w:rsidRPr="00491DB9">
        <w:rPr>
          <w:color w:val="000000" w:themeColor="text1"/>
          <w:sz w:val="24"/>
          <w:szCs w:val="24"/>
        </w:rPr>
        <w:t>. (200</w:t>
      </w:r>
      <w:r w:rsidRPr="00491DB9">
        <w:rPr>
          <w:color w:val="000000" w:themeColor="text1"/>
          <w:spacing w:val="-1"/>
          <w:sz w:val="24"/>
          <w:szCs w:val="24"/>
        </w:rPr>
        <w:t>3</w:t>
      </w:r>
      <w:r w:rsidRPr="00491DB9">
        <w:rPr>
          <w:color w:val="000000" w:themeColor="text1"/>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rpust</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pacing w:val="-1"/>
          <w:sz w:val="24"/>
          <w:szCs w:val="24"/>
        </w:rPr>
        <w:t>a</w:t>
      </w:r>
      <w:r w:rsidRPr="00491DB9">
        <w:rPr>
          <w:color w:val="000000" w:themeColor="text1"/>
          <w:sz w:val="24"/>
          <w:szCs w:val="24"/>
        </w:rPr>
        <w:t>n di</w:t>
      </w:r>
      <w:r w:rsidRPr="00491DB9">
        <w:rPr>
          <w:color w:val="000000" w:themeColor="text1"/>
          <w:spacing w:val="-2"/>
          <w:sz w:val="24"/>
          <w:szCs w:val="24"/>
        </w:rPr>
        <w:t>g</w:t>
      </w:r>
      <w:r w:rsidRPr="00491DB9">
        <w:rPr>
          <w:color w:val="000000" w:themeColor="text1"/>
          <w:sz w:val="24"/>
          <w:szCs w:val="24"/>
        </w:rPr>
        <w:t>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1"/>
          <w:sz w:val="24"/>
          <w:szCs w:val="24"/>
        </w:rPr>
        <w:t xml:space="preserve"> P</w:t>
      </w:r>
      <w:r w:rsidRPr="00491DB9">
        <w:rPr>
          <w:color w:val="000000" w:themeColor="text1"/>
          <w:spacing w:val="-1"/>
          <w:sz w:val="24"/>
          <w:szCs w:val="24"/>
        </w:rPr>
        <w:t>e</w:t>
      </w:r>
      <w:r w:rsidRPr="00491DB9">
        <w:rPr>
          <w:color w:val="000000" w:themeColor="text1"/>
          <w:sz w:val="24"/>
          <w:szCs w:val="24"/>
        </w:rPr>
        <w:t>rsp</w:t>
      </w:r>
      <w:r w:rsidRPr="00491DB9">
        <w:rPr>
          <w:color w:val="000000" w:themeColor="text1"/>
          <w:spacing w:val="-1"/>
          <w:sz w:val="24"/>
          <w:szCs w:val="24"/>
        </w:rPr>
        <w:t>e</w:t>
      </w:r>
      <w:r w:rsidRPr="00491DB9">
        <w:rPr>
          <w:color w:val="000000" w:themeColor="text1"/>
          <w:sz w:val="24"/>
          <w:szCs w:val="24"/>
        </w:rPr>
        <w:t>kt</w:t>
      </w:r>
      <w:r w:rsidRPr="00491DB9">
        <w:rPr>
          <w:color w:val="000000" w:themeColor="text1"/>
          <w:spacing w:val="1"/>
          <w:sz w:val="24"/>
          <w:szCs w:val="24"/>
        </w:rPr>
        <w:t>i</w:t>
      </w:r>
      <w:r w:rsidRPr="00491DB9">
        <w:rPr>
          <w:color w:val="000000" w:themeColor="text1"/>
          <w:sz w:val="24"/>
          <w:szCs w:val="24"/>
        </w:rPr>
        <w:t>f p</w:t>
      </w:r>
      <w:r w:rsidRPr="00491DB9">
        <w:rPr>
          <w:color w:val="000000" w:themeColor="text1"/>
          <w:spacing w:val="-1"/>
          <w:sz w:val="24"/>
          <w:szCs w:val="24"/>
        </w:rPr>
        <w:t>e</w:t>
      </w:r>
      <w:r w:rsidRPr="00491DB9">
        <w:rPr>
          <w:color w:val="000000" w:themeColor="text1"/>
          <w:sz w:val="24"/>
          <w:szCs w:val="24"/>
        </w:rPr>
        <w:t>rpust</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aa</w:t>
      </w:r>
      <w:r w:rsidRPr="00491DB9">
        <w:rPr>
          <w:color w:val="000000" w:themeColor="text1"/>
          <w:sz w:val="24"/>
          <w:szCs w:val="24"/>
        </w:rPr>
        <w:t>n p</w:t>
      </w:r>
      <w:r w:rsidRPr="00491DB9">
        <w:rPr>
          <w:color w:val="000000" w:themeColor="text1"/>
          <w:spacing w:val="1"/>
          <w:sz w:val="24"/>
          <w:szCs w:val="24"/>
        </w:rPr>
        <w:t>e</w:t>
      </w:r>
      <w:r w:rsidRPr="00491DB9">
        <w:rPr>
          <w:color w:val="000000" w:themeColor="text1"/>
          <w:sz w:val="24"/>
          <w:szCs w:val="24"/>
        </w:rPr>
        <w:t>r</w:t>
      </w:r>
      <w:r w:rsidRPr="00491DB9">
        <w:rPr>
          <w:color w:val="000000" w:themeColor="text1"/>
          <w:spacing w:val="-3"/>
          <w:sz w:val="24"/>
          <w:szCs w:val="24"/>
        </w:rPr>
        <w:t>g</w:t>
      </w:r>
      <w:r w:rsidRPr="00491DB9">
        <w:rPr>
          <w:color w:val="000000" w:themeColor="text1"/>
          <w:spacing w:val="2"/>
          <w:sz w:val="24"/>
          <w:szCs w:val="24"/>
        </w:rPr>
        <w:t>u</w:t>
      </w:r>
      <w:r w:rsidRPr="00491DB9">
        <w:rPr>
          <w:color w:val="000000" w:themeColor="text1"/>
          <w:sz w:val="24"/>
          <w:szCs w:val="24"/>
        </w:rPr>
        <w:t>ru</w:t>
      </w:r>
      <w:r w:rsidRPr="00491DB9">
        <w:rPr>
          <w:color w:val="000000" w:themeColor="text1"/>
          <w:spacing w:val="-2"/>
          <w:sz w:val="24"/>
          <w:szCs w:val="24"/>
        </w:rPr>
        <w:t>a</w:t>
      </w:r>
      <w:r w:rsidRPr="00491DB9">
        <w:rPr>
          <w:color w:val="000000" w:themeColor="text1"/>
          <w:sz w:val="24"/>
          <w:szCs w:val="24"/>
        </w:rPr>
        <w:t>n t</w:t>
      </w:r>
      <w:r w:rsidRPr="00491DB9">
        <w:rPr>
          <w:color w:val="000000" w:themeColor="text1"/>
          <w:spacing w:val="1"/>
          <w:sz w:val="24"/>
          <w:szCs w:val="24"/>
        </w:rPr>
        <w:t>i</w:t>
      </w:r>
      <w:r w:rsidRPr="00491DB9">
        <w:rPr>
          <w:color w:val="000000" w:themeColor="text1"/>
          <w:sz w:val="24"/>
          <w:szCs w:val="24"/>
        </w:rPr>
        <w:t>ng</w:t>
      </w:r>
      <w:r w:rsidRPr="00491DB9">
        <w:rPr>
          <w:color w:val="000000" w:themeColor="text1"/>
          <w:spacing w:val="-2"/>
          <w:sz w:val="24"/>
          <w:szCs w:val="24"/>
        </w:rPr>
        <w:t>g</w:t>
      </w:r>
      <w:r w:rsidRPr="00491DB9">
        <w:rPr>
          <w:color w:val="000000" w:themeColor="text1"/>
          <w:sz w:val="24"/>
          <w:szCs w:val="24"/>
        </w:rPr>
        <w:t>i di</w:t>
      </w:r>
      <w:r w:rsidRPr="00491DB9">
        <w:rPr>
          <w:color w:val="000000" w:themeColor="text1"/>
          <w:spacing w:val="3"/>
          <w:sz w:val="24"/>
          <w:szCs w:val="24"/>
        </w:rPr>
        <w:t xml:space="preserve"> </w:t>
      </w:r>
      <w:r w:rsidRPr="00491DB9">
        <w:rPr>
          <w:color w:val="000000" w:themeColor="text1"/>
          <w:spacing w:val="-6"/>
          <w:sz w:val="24"/>
          <w:szCs w:val="24"/>
        </w:rPr>
        <w:t>I</w:t>
      </w:r>
      <w:r w:rsidRPr="00491DB9">
        <w:rPr>
          <w:color w:val="000000" w:themeColor="text1"/>
          <w:sz w:val="24"/>
          <w:szCs w:val="24"/>
        </w:rPr>
        <w:t>ndo</w:t>
      </w:r>
      <w:r w:rsidRPr="00491DB9">
        <w:rPr>
          <w:color w:val="000000" w:themeColor="text1"/>
          <w:spacing w:val="2"/>
          <w:sz w:val="24"/>
          <w:szCs w:val="24"/>
        </w:rPr>
        <w:t>n</w:t>
      </w:r>
      <w:r w:rsidRPr="00491DB9">
        <w:rPr>
          <w:color w:val="000000" w:themeColor="text1"/>
          <w:spacing w:val="-1"/>
          <w:sz w:val="24"/>
          <w:szCs w:val="24"/>
        </w:rPr>
        <w:t>e</w:t>
      </w:r>
      <w:r w:rsidRPr="00491DB9">
        <w:rPr>
          <w:color w:val="000000" w:themeColor="text1"/>
          <w:sz w:val="24"/>
          <w:szCs w:val="24"/>
        </w:rPr>
        <w:t>sia.</w:t>
      </w:r>
      <w:r w:rsidRPr="00491DB9">
        <w:rPr>
          <w:color w:val="000000" w:themeColor="text1"/>
          <w:spacing w:val="1"/>
          <w:sz w:val="24"/>
          <w:szCs w:val="24"/>
        </w:rPr>
        <w:t xml:space="preserve"> </w:t>
      </w:r>
      <w:r w:rsidRPr="00491DB9">
        <w:rPr>
          <w:i/>
          <w:color w:val="000000" w:themeColor="text1"/>
          <w:spacing w:val="-1"/>
          <w:sz w:val="24"/>
          <w:szCs w:val="24"/>
        </w:rPr>
        <w:t>J</w:t>
      </w:r>
      <w:r w:rsidRPr="00491DB9">
        <w:rPr>
          <w:i/>
          <w:color w:val="000000" w:themeColor="text1"/>
          <w:sz w:val="24"/>
          <w:szCs w:val="24"/>
        </w:rPr>
        <w:t>ur</w:t>
      </w:r>
      <w:r w:rsidRPr="00491DB9">
        <w:rPr>
          <w:i/>
          <w:color w:val="000000" w:themeColor="text1"/>
          <w:spacing w:val="2"/>
          <w:sz w:val="24"/>
          <w:szCs w:val="24"/>
        </w:rPr>
        <w:t>n</w:t>
      </w:r>
      <w:r w:rsidRPr="00491DB9">
        <w:rPr>
          <w:i/>
          <w:color w:val="000000" w:themeColor="text1"/>
          <w:sz w:val="24"/>
          <w:szCs w:val="24"/>
        </w:rPr>
        <w:t>al P</w:t>
      </w:r>
      <w:r w:rsidRPr="00491DB9">
        <w:rPr>
          <w:i/>
          <w:color w:val="000000" w:themeColor="text1"/>
          <w:spacing w:val="-1"/>
          <w:sz w:val="24"/>
          <w:szCs w:val="24"/>
        </w:rPr>
        <w:t>e</w:t>
      </w:r>
      <w:r w:rsidRPr="00491DB9">
        <w:rPr>
          <w:i/>
          <w:color w:val="000000" w:themeColor="text1"/>
          <w:sz w:val="24"/>
          <w:szCs w:val="24"/>
        </w:rPr>
        <w:t>rpus</w:t>
      </w:r>
      <w:r w:rsidRPr="00491DB9">
        <w:rPr>
          <w:i/>
          <w:color w:val="000000" w:themeColor="text1"/>
          <w:spacing w:val="1"/>
          <w:sz w:val="24"/>
          <w:szCs w:val="24"/>
        </w:rPr>
        <w:t>t</w:t>
      </w:r>
      <w:r w:rsidRPr="00491DB9">
        <w:rPr>
          <w:i/>
          <w:color w:val="000000" w:themeColor="text1"/>
          <w:sz w:val="24"/>
          <w:szCs w:val="24"/>
        </w:rPr>
        <w:t>a</w:t>
      </w:r>
      <w:r w:rsidRPr="00491DB9">
        <w:rPr>
          <w:i/>
          <w:color w:val="000000" w:themeColor="text1"/>
          <w:spacing w:val="-1"/>
          <w:sz w:val="24"/>
          <w:szCs w:val="24"/>
        </w:rPr>
        <w:t>k</w:t>
      </w:r>
      <w:r w:rsidRPr="00491DB9">
        <w:rPr>
          <w:i/>
          <w:color w:val="000000" w:themeColor="text1"/>
          <w:sz w:val="24"/>
          <w:szCs w:val="24"/>
        </w:rPr>
        <w:t>aan Uni</w:t>
      </w:r>
      <w:r w:rsidRPr="00491DB9">
        <w:rPr>
          <w:i/>
          <w:color w:val="000000" w:themeColor="text1"/>
          <w:spacing w:val="-1"/>
          <w:sz w:val="24"/>
          <w:szCs w:val="24"/>
        </w:rPr>
        <w:t>ve</w:t>
      </w:r>
      <w:r w:rsidRPr="00491DB9">
        <w:rPr>
          <w:i/>
          <w:color w:val="000000" w:themeColor="text1"/>
          <w:sz w:val="24"/>
          <w:szCs w:val="24"/>
        </w:rPr>
        <w:t>r</w:t>
      </w:r>
      <w:r w:rsidRPr="00491DB9">
        <w:rPr>
          <w:i/>
          <w:color w:val="000000" w:themeColor="text1"/>
          <w:spacing w:val="3"/>
          <w:sz w:val="24"/>
          <w:szCs w:val="24"/>
        </w:rPr>
        <w:t>s</w:t>
      </w:r>
      <w:r w:rsidRPr="00491DB9">
        <w:rPr>
          <w:i/>
          <w:color w:val="000000" w:themeColor="text1"/>
          <w:sz w:val="24"/>
          <w:szCs w:val="24"/>
        </w:rPr>
        <w:t>i</w:t>
      </w:r>
      <w:r w:rsidRPr="00491DB9">
        <w:rPr>
          <w:i/>
          <w:color w:val="000000" w:themeColor="text1"/>
          <w:spacing w:val="1"/>
          <w:sz w:val="24"/>
          <w:szCs w:val="24"/>
        </w:rPr>
        <w:t>t</w:t>
      </w:r>
      <w:r w:rsidRPr="00491DB9">
        <w:rPr>
          <w:i/>
          <w:color w:val="000000" w:themeColor="text1"/>
          <w:sz w:val="24"/>
          <w:szCs w:val="24"/>
        </w:rPr>
        <w:t>as Indon</w:t>
      </w:r>
      <w:r w:rsidRPr="00491DB9">
        <w:rPr>
          <w:i/>
          <w:color w:val="000000" w:themeColor="text1"/>
          <w:spacing w:val="-1"/>
          <w:sz w:val="24"/>
          <w:szCs w:val="24"/>
        </w:rPr>
        <w:t>e</w:t>
      </w:r>
      <w:r w:rsidRPr="00491DB9">
        <w:rPr>
          <w:i/>
          <w:color w:val="000000" w:themeColor="text1"/>
          <w:sz w:val="24"/>
          <w:szCs w:val="24"/>
        </w:rPr>
        <w:t>sia, Ja</w:t>
      </w:r>
      <w:r w:rsidRPr="00491DB9">
        <w:rPr>
          <w:i/>
          <w:color w:val="000000" w:themeColor="text1"/>
          <w:spacing w:val="-1"/>
          <w:sz w:val="24"/>
          <w:szCs w:val="24"/>
        </w:rPr>
        <w:t>k</w:t>
      </w:r>
      <w:r w:rsidRPr="00491DB9">
        <w:rPr>
          <w:i/>
          <w:color w:val="000000" w:themeColor="text1"/>
          <w:sz w:val="24"/>
          <w:szCs w:val="24"/>
        </w:rPr>
        <w:t>arta.</w:t>
      </w:r>
    </w:p>
    <w:p w:rsidR="00706917" w:rsidRPr="00491DB9" w:rsidRDefault="00706917" w:rsidP="008A5338">
      <w:pPr>
        <w:ind w:left="567" w:hanging="567"/>
        <w:rPr>
          <w:color w:val="000000" w:themeColor="text1"/>
          <w:sz w:val="12"/>
          <w:szCs w:val="12"/>
        </w:rPr>
      </w:pPr>
    </w:p>
    <w:p w:rsidR="00706917" w:rsidRPr="00491DB9" w:rsidRDefault="00444922" w:rsidP="008A5338">
      <w:pPr>
        <w:ind w:left="567" w:right="124" w:hanging="567"/>
        <w:jc w:val="both"/>
        <w:rPr>
          <w:color w:val="000000" w:themeColor="text1"/>
          <w:sz w:val="24"/>
          <w:szCs w:val="24"/>
        </w:rPr>
      </w:pPr>
      <w:proofErr w:type="gramStart"/>
      <w:r w:rsidRPr="00491DB9">
        <w:rPr>
          <w:color w:val="000000" w:themeColor="text1"/>
          <w:sz w:val="24"/>
          <w:szCs w:val="24"/>
        </w:rPr>
        <w:t>R</w:t>
      </w:r>
      <w:r w:rsidRPr="00491DB9">
        <w:rPr>
          <w:color w:val="000000" w:themeColor="text1"/>
          <w:spacing w:val="-1"/>
          <w:sz w:val="24"/>
          <w:szCs w:val="24"/>
        </w:rPr>
        <w:t>e</w:t>
      </w:r>
      <w:r w:rsidRPr="00491DB9">
        <w:rPr>
          <w:color w:val="000000" w:themeColor="text1"/>
          <w:sz w:val="24"/>
          <w:szCs w:val="24"/>
        </w:rPr>
        <w:t>tnopurw</w:t>
      </w:r>
      <w:r w:rsidRPr="00491DB9">
        <w:rPr>
          <w:color w:val="000000" w:themeColor="text1"/>
          <w:spacing w:val="-2"/>
          <w:sz w:val="24"/>
          <w:szCs w:val="24"/>
        </w:rPr>
        <w:t>a</w:t>
      </w:r>
      <w:r w:rsidRPr="00491DB9">
        <w:rPr>
          <w:color w:val="000000" w:themeColor="text1"/>
          <w:sz w:val="24"/>
          <w:szCs w:val="24"/>
        </w:rPr>
        <w:t>sih, 2017.</w:t>
      </w:r>
      <w:proofErr w:type="gramEnd"/>
      <w:r w:rsidRPr="00491DB9">
        <w:rPr>
          <w:color w:val="000000" w:themeColor="text1"/>
          <w:spacing w:val="2"/>
          <w:sz w:val="24"/>
          <w:szCs w:val="24"/>
        </w:rPr>
        <w:t xml:space="preserve"> </w:t>
      </w:r>
      <w:r w:rsidRPr="00491DB9">
        <w:rPr>
          <w:color w:val="000000" w:themeColor="text1"/>
          <w:sz w:val="24"/>
          <w:szCs w:val="24"/>
        </w:rPr>
        <w:t>Hubung</w:t>
      </w:r>
      <w:r w:rsidRPr="00491DB9">
        <w:rPr>
          <w:color w:val="000000" w:themeColor="text1"/>
          <w:spacing w:val="-1"/>
          <w:sz w:val="24"/>
          <w:szCs w:val="24"/>
        </w:rPr>
        <w:t>a</w:t>
      </w:r>
      <w:r w:rsidRPr="00491DB9">
        <w:rPr>
          <w:color w:val="000000" w:themeColor="text1"/>
          <w:sz w:val="24"/>
          <w:szCs w:val="24"/>
        </w:rPr>
        <w:t>n Komp</w:t>
      </w:r>
      <w:r w:rsidRPr="00491DB9">
        <w:rPr>
          <w:color w:val="000000" w:themeColor="text1"/>
          <w:spacing w:val="-1"/>
          <w:sz w:val="24"/>
          <w:szCs w:val="24"/>
        </w:rPr>
        <w:t>e</w:t>
      </w:r>
      <w:r w:rsidRPr="00491DB9">
        <w:rPr>
          <w:color w:val="000000" w:themeColor="text1"/>
          <w:spacing w:val="3"/>
          <w:sz w:val="24"/>
          <w:szCs w:val="24"/>
        </w:rPr>
        <w:t>t</w:t>
      </w:r>
      <w:r w:rsidRPr="00491DB9">
        <w:rPr>
          <w:color w:val="000000" w:themeColor="text1"/>
          <w:spacing w:val="-1"/>
          <w:sz w:val="24"/>
          <w:szCs w:val="24"/>
        </w:rPr>
        <w:t>e</w:t>
      </w:r>
      <w:r w:rsidRPr="00491DB9">
        <w:rPr>
          <w:color w:val="000000" w:themeColor="text1"/>
          <w:sz w:val="24"/>
          <w:szCs w:val="24"/>
        </w:rPr>
        <w:t>nsi Kont</w:t>
      </w:r>
      <w:r w:rsidRPr="00491DB9">
        <w:rPr>
          <w:color w:val="000000" w:themeColor="text1"/>
          <w:spacing w:val="-1"/>
          <w:sz w:val="24"/>
          <w:szCs w:val="24"/>
        </w:rPr>
        <w:t>r</w:t>
      </w:r>
      <w:r w:rsidRPr="00491DB9">
        <w:rPr>
          <w:color w:val="000000" w:themeColor="text1"/>
          <w:sz w:val="24"/>
          <w:szCs w:val="24"/>
        </w:rPr>
        <w:t>ol diri te</w:t>
      </w:r>
      <w:r w:rsidRPr="00491DB9">
        <w:rPr>
          <w:color w:val="000000" w:themeColor="text1"/>
          <w:spacing w:val="-1"/>
          <w:sz w:val="24"/>
          <w:szCs w:val="24"/>
        </w:rPr>
        <w:t>r</w:t>
      </w:r>
      <w:r w:rsidRPr="00491DB9">
        <w:rPr>
          <w:color w:val="000000" w:themeColor="text1"/>
          <w:sz w:val="24"/>
          <w:szCs w:val="24"/>
        </w:rPr>
        <w:t>h</w:t>
      </w:r>
      <w:r w:rsidRPr="00491DB9">
        <w:rPr>
          <w:color w:val="000000" w:themeColor="text1"/>
          <w:spacing w:val="-1"/>
          <w:sz w:val="24"/>
          <w:szCs w:val="24"/>
        </w:rPr>
        <w:t>a</w:t>
      </w:r>
      <w:r w:rsidRPr="00491DB9">
        <w:rPr>
          <w:color w:val="000000" w:themeColor="text1"/>
          <w:sz w:val="24"/>
          <w:szCs w:val="24"/>
        </w:rPr>
        <w:t>d</w:t>
      </w:r>
      <w:r w:rsidRPr="00491DB9">
        <w:rPr>
          <w:color w:val="000000" w:themeColor="text1"/>
          <w:spacing w:val="-1"/>
          <w:sz w:val="24"/>
          <w:szCs w:val="24"/>
        </w:rPr>
        <w:t>a</w:t>
      </w:r>
      <w:r w:rsidRPr="00491DB9">
        <w:rPr>
          <w:color w:val="000000" w:themeColor="text1"/>
          <w:sz w:val="24"/>
          <w:szCs w:val="24"/>
        </w:rPr>
        <w:t xml:space="preserve">p </w:t>
      </w:r>
      <w:proofErr w:type="gramStart"/>
      <w:r w:rsidRPr="00491DB9">
        <w:rPr>
          <w:color w:val="000000" w:themeColor="text1"/>
          <w:sz w:val="24"/>
          <w:szCs w:val="24"/>
        </w:rPr>
        <w:t>K</w:t>
      </w:r>
      <w:r w:rsidRPr="00491DB9">
        <w:rPr>
          <w:color w:val="000000" w:themeColor="text1"/>
          <w:spacing w:val="-1"/>
          <w:sz w:val="24"/>
          <w:szCs w:val="24"/>
        </w:rPr>
        <w:t>ece</w:t>
      </w:r>
      <w:r w:rsidRPr="00491DB9">
        <w:rPr>
          <w:color w:val="000000" w:themeColor="text1"/>
          <w:sz w:val="24"/>
          <w:szCs w:val="24"/>
        </w:rPr>
        <w:t>n</w:t>
      </w:r>
      <w:r w:rsidRPr="00491DB9">
        <w:rPr>
          <w:color w:val="000000" w:themeColor="text1"/>
          <w:spacing w:val="2"/>
          <w:sz w:val="24"/>
          <w:szCs w:val="24"/>
        </w:rPr>
        <w:t>d</w:t>
      </w:r>
      <w:r w:rsidRPr="00491DB9">
        <w:rPr>
          <w:color w:val="000000" w:themeColor="text1"/>
          <w:spacing w:val="-1"/>
          <w:sz w:val="24"/>
          <w:szCs w:val="24"/>
        </w:rPr>
        <w:t>e</w:t>
      </w:r>
      <w:r w:rsidRPr="00491DB9">
        <w:rPr>
          <w:color w:val="000000" w:themeColor="text1"/>
          <w:sz w:val="24"/>
          <w:szCs w:val="24"/>
        </w:rPr>
        <w:t>ru</w:t>
      </w:r>
      <w:r w:rsidRPr="00491DB9">
        <w:rPr>
          <w:color w:val="000000" w:themeColor="text1"/>
          <w:spacing w:val="1"/>
          <w:sz w:val="24"/>
          <w:szCs w:val="24"/>
        </w:rPr>
        <w:t>n</w:t>
      </w:r>
      <w:r w:rsidRPr="00491DB9">
        <w:rPr>
          <w:color w:val="000000" w:themeColor="text1"/>
          <w:spacing w:val="-2"/>
          <w:sz w:val="24"/>
          <w:szCs w:val="24"/>
        </w:rPr>
        <w:t>g</w:t>
      </w:r>
      <w:r w:rsidRPr="00491DB9">
        <w:rPr>
          <w:color w:val="000000" w:themeColor="text1"/>
          <w:spacing w:val="-1"/>
          <w:sz w:val="24"/>
          <w:szCs w:val="24"/>
        </w:rPr>
        <w:t>a</w:t>
      </w:r>
      <w:r w:rsidRPr="00491DB9">
        <w:rPr>
          <w:color w:val="000000" w:themeColor="text1"/>
          <w:sz w:val="24"/>
          <w:szCs w:val="24"/>
        </w:rPr>
        <w:t xml:space="preserve">n </w:t>
      </w:r>
      <w:r w:rsidRPr="00491DB9">
        <w:rPr>
          <w:color w:val="000000" w:themeColor="text1"/>
          <w:spacing w:val="2"/>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rila</w:t>
      </w:r>
      <w:r w:rsidRPr="00491DB9">
        <w:rPr>
          <w:color w:val="000000" w:themeColor="text1"/>
          <w:spacing w:val="1"/>
          <w:sz w:val="24"/>
          <w:szCs w:val="24"/>
        </w:rPr>
        <w:t>k</w:t>
      </w:r>
      <w:r w:rsidRPr="00491DB9">
        <w:rPr>
          <w:color w:val="000000" w:themeColor="text1"/>
          <w:sz w:val="24"/>
          <w:szCs w:val="24"/>
        </w:rPr>
        <w:t>u</w:t>
      </w:r>
      <w:proofErr w:type="gramEnd"/>
      <w:r w:rsidRPr="00491DB9">
        <w:rPr>
          <w:color w:val="000000" w:themeColor="text1"/>
          <w:sz w:val="24"/>
          <w:szCs w:val="24"/>
        </w:rPr>
        <w:t xml:space="preserve">  Ag</w:t>
      </w:r>
      <w:r w:rsidRPr="00491DB9">
        <w:rPr>
          <w:color w:val="000000" w:themeColor="text1"/>
          <w:spacing w:val="-1"/>
          <w:sz w:val="24"/>
          <w:szCs w:val="24"/>
        </w:rPr>
        <w:t>re</w:t>
      </w:r>
      <w:r w:rsidRPr="00491DB9">
        <w:rPr>
          <w:color w:val="000000" w:themeColor="text1"/>
          <w:sz w:val="24"/>
          <w:szCs w:val="24"/>
        </w:rPr>
        <w:t xml:space="preserve">sif.  </w:t>
      </w:r>
      <w:proofErr w:type="gramStart"/>
      <w:r w:rsidRPr="00491DB9">
        <w:rPr>
          <w:color w:val="000000" w:themeColor="text1"/>
          <w:spacing w:val="2"/>
          <w:sz w:val="24"/>
          <w:szCs w:val="24"/>
        </w:rPr>
        <w:t>J</w:t>
      </w:r>
      <w:r w:rsidRPr="00491DB9">
        <w:rPr>
          <w:color w:val="000000" w:themeColor="text1"/>
          <w:sz w:val="24"/>
          <w:szCs w:val="24"/>
        </w:rPr>
        <w:t>u</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 xml:space="preserve">l </w:t>
      </w:r>
      <w:r w:rsidRPr="00491DB9">
        <w:rPr>
          <w:color w:val="000000" w:themeColor="text1"/>
          <w:spacing w:val="3"/>
          <w:sz w:val="24"/>
          <w:szCs w:val="24"/>
        </w:rPr>
        <w:t xml:space="preserve"> </w:t>
      </w:r>
      <w:r w:rsidRPr="00491DB9">
        <w:rPr>
          <w:color w:val="000000" w:themeColor="text1"/>
          <w:spacing w:val="-3"/>
          <w:sz w:val="24"/>
          <w:szCs w:val="24"/>
        </w:rPr>
        <w:t>I</w:t>
      </w:r>
      <w:r w:rsidRPr="00491DB9">
        <w:rPr>
          <w:color w:val="000000" w:themeColor="text1"/>
          <w:spacing w:val="3"/>
          <w:sz w:val="24"/>
          <w:szCs w:val="24"/>
        </w:rPr>
        <w:t>l</w:t>
      </w:r>
      <w:r w:rsidRPr="00491DB9">
        <w:rPr>
          <w:color w:val="000000" w:themeColor="text1"/>
          <w:sz w:val="24"/>
          <w:szCs w:val="24"/>
        </w:rPr>
        <w:t>m</w:t>
      </w:r>
      <w:r w:rsidRPr="00491DB9">
        <w:rPr>
          <w:color w:val="000000" w:themeColor="text1"/>
          <w:spacing w:val="1"/>
          <w:sz w:val="24"/>
          <w:szCs w:val="24"/>
        </w:rPr>
        <w:t>i</w:t>
      </w:r>
      <w:r w:rsidRPr="00491DB9">
        <w:rPr>
          <w:color w:val="000000" w:themeColor="text1"/>
          <w:spacing w:val="-1"/>
          <w:sz w:val="24"/>
          <w:szCs w:val="24"/>
        </w:rPr>
        <w:t>a</w:t>
      </w:r>
      <w:r w:rsidRPr="00491DB9">
        <w:rPr>
          <w:color w:val="000000" w:themeColor="text1"/>
          <w:sz w:val="24"/>
          <w:szCs w:val="24"/>
        </w:rPr>
        <w:t>h</w:t>
      </w:r>
      <w:proofErr w:type="gramEnd"/>
      <w:r w:rsidRPr="00491DB9">
        <w:rPr>
          <w:color w:val="000000" w:themeColor="text1"/>
          <w:sz w:val="24"/>
          <w:szCs w:val="24"/>
        </w:rPr>
        <w:t xml:space="preserve">  </w:t>
      </w:r>
      <w:r w:rsidRPr="00491DB9">
        <w:rPr>
          <w:color w:val="000000" w:themeColor="text1"/>
          <w:spacing w:val="-2"/>
          <w:sz w:val="24"/>
          <w:szCs w:val="24"/>
        </w:rPr>
        <w:t>B</w:t>
      </w:r>
      <w:r w:rsidRPr="00491DB9">
        <w:rPr>
          <w:color w:val="000000" w:themeColor="text1"/>
          <w:sz w:val="24"/>
          <w:szCs w:val="24"/>
        </w:rPr>
        <w:t>i</w:t>
      </w:r>
      <w:r w:rsidRPr="00491DB9">
        <w:rPr>
          <w:color w:val="000000" w:themeColor="text1"/>
          <w:spacing w:val="1"/>
          <w:sz w:val="24"/>
          <w:szCs w:val="24"/>
        </w:rPr>
        <w:t>m</w:t>
      </w:r>
      <w:r w:rsidRPr="00491DB9">
        <w:rPr>
          <w:color w:val="000000" w:themeColor="text1"/>
          <w:sz w:val="24"/>
          <w:szCs w:val="24"/>
        </w:rPr>
        <w:t>bingan  d</w:t>
      </w:r>
      <w:r w:rsidRPr="00491DB9">
        <w:rPr>
          <w:color w:val="000000" w:themeColor="text1"/>
          <w:spacing w:val="-1"/>
          <w:sz w:val="24"/>
          <w:szCs w:val="24"/>
        </w:rPr>
        <w:t>a</w:t>
      </w:r>
      <w:r w:rsidRPr="00491DB9">
        <w:rPr>
          <w:color w:val="000000" w:themeColor="text1"/>
          <w:sz w:val="24"/>
          <w:szCs w:val="24"/>
        </w:rPr>
        <w:t>n Kons</w:t>
      </w:r>
      <w:r w:rsidRPr="00491DB9">
        <w:rPr>
          <w:color w:val="000000" w:themeColor="text1"/>
          <w:spacing w:val="-1"/>
          <w:sz w:val="24"/>
          <w:szCs w:val="24"/>
        </w:rPr>
        <w:t>e</w:t>
      </w:r>
      <w:r w:rsidRPr="00491DB9">
        <w:rPr>
          <w:color w:val="000000" w:themeColor="text1"/>
          <w:sz w:val="24"/>
          <w:szCs w:val="24"/>
        </w:rPr>
        <w:t>l</w:t>
      </w:r>
      <w:r w:rsidRPr="00491DB9">
        <w:rPr>
          <w:color w:val="000000" w:themeColor="text1"/>
          <w:spacing w:val="1"/>
          <w:sz w:val="24"/>
          <w:szCs w:val="24"/>
        </w:rPr>
        <w:t>i</w:t>
      </w:r>
      <w:r w:rsidRPr="00491DB9">
        <w:rPr>
          <w:color w:val="000000" w:themeColor="text1"/>
          <w:sz w:val="24"/>
          <w:szCs w:val="24"/>
        </w:rPr>
        <w:t>n</w:t>
      </w:r>
      <w:r w:rsidRPr="00491DB9">
        <w:rPr>
          <w:color w:val="000000" w:themeColor="text1"/>
          <w:spacing w:val="-2"/>
          <w:sz w:val="24"/>
          <w:szCs w:val="24"/>
        </w:rPr>
        <w:t>g</w:t>
      </w:r>
      <w:r w:rsidRPr="00491DB9">
        <w:rPr>
          <w:color w:val="000000" w:themeColor="text1"/>
          <w:sz w:val="24"/>
          <w:szCs w:val="24"/>
        </w:rPr>
        <w:t>, Volume 1</w:t>
      </w:r>
      <w:r w:rsidRPr="00491DB9">
        <w:rPr>
          <w:color w:val="000000" w:themeColor="text1"/>
          <w:spacing w:val="2"/>
          <w:sz w:val="24"/>
          <w:szCs w:val="24"/>
        </w:rPr>
        <w:t xml:space="preserve"> </w:t>
      </w:r>
      <w:r w:rsidRPr="00491DB9">
        <w:rPr>
          <w:color w:val="000000" w:themeColor="text1"/>
          <w:sz w:val="24"/>
          <w:szCs w:val="24"/>
        </w:rPr>
        <w:t>N</w:t>
      </w:r>
      <w:r w:rsidRPr="00491DB9">
        <w:rPr>
          <w:color w:val="000000" w:themeColor="text1"/>
          <w:spacing w:val="2"/>
          <w:sz w:val="24"/>
          <w:szCs w:val="24"/>
        </w:rPr>
        <w:t>o</w:t>
      </w:r>
      <w:r w:rsidRPr="00491DB9">
        <w:rPr>
          <w:color w:val="000000" w:themeColor="text1"/>
          <w:sz w:val="24"/>
          <w:szCs w:val="24"/>
        </w:rPr>
        <w:t xml:space="preserve">mor 1 2017 </w:t>
      </w:r>
      <w:r w:rsidRPr="00491DB9">
        <w:rPr>
          <w:color w:val="000000" w:themeColor="text1"/>
          <w:spacing w:val="-1"/>
          <w:sz w:val="24"/>
          <w:szCs w:val="24"/>
        </w:rPr>
        <w:t>U</w:t>
      </w:r>
      <w:r w:rsidRPr="00491DB9">
        <w:rPr>
          <w:color w:val="000000" w:themeColor="text1"/>
          <w:sz w:val="24"/>
          <w:szCs w:val="24"/>
        </w:rPr>
        <w:t>nive</w:t>
      </w:r>
      <w:r w:rsidRPr="00491DB9">
        <w:rPr>
          <w:color w:val="000000" w:themeColor="text1"/>
          <w:spacing w:val="-1"/>
          <w:sz w:val="24"/>
          <w:szCs w:val="24"/>
        </w:rPr>
        <w:t>r</w:t>
      </w:r>
      <w:r w:rsidRPr="00491DB9">
        <w:rPr>
          <w:color w:val="000000" w:themeColor="text1"/>
          <w:sz w:val="24"/>
          <w:szCs w:val="24"/>
        </w:rPr>
        <w:t>si</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s</w:t>
      </w:r>
      <w:r w:rsidRPr="00491DB9">
        <w:rPr>
          <w:color w:val="000000" w:themeColor="text1"/>
          <w:spacing w:val="2"/>
          <w:sz w:val="24"/>
          <w:szCs w:val="24"/>
        </w:rPr>
        <w:t xml:space="preserve"> </w:t>
      </w:r>
      <w:r w:rsidRPr="00491DB9">
        <w:rPr>
          <w:color w:val="000000" w:themeColor="text1"/>
          <w:spacing w:val="-2"/>
          <w:sz w:val="24"/>
          <w:szCs w:val="24"/>
        </w:rPr>
        <w:t>B</w:t>
      </w:r>
      <w:r w:rsidRPr="00491DB9">
        <w:rPr>
          <w:color w:val="000000" w:themeColor="text1"/>
          <w:spacing w:val="-1"/>
          <w:sz w:val="24"/>
          <w:szCs w:val="24"/>
        </w:rPr>
        <w:t>e</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kulu</w:t>
      </w:r>
    </w:p>
    <w:p w:rsidR="008A5338" w:rsidRDefault="008A5338" w:rsidP="008A5338">
      <w:pPr>
        <w:ind w:left="567" w:right="124" w:hanging="567"/>
        <w:jc w:val="both"/>
        <w:rPr>
          <w:color w:val="000000" w:themeColor="text1"/>
          <w:spacing w:val="1"/>
          <w:sz w:val="24"/>
          <w:szCs w:val="24"/>
        </w:rPr>
      </w:pPr>
    </w:p>
    <w:p w:rsidR="00B03120" w:rsidRPr="00491DB9" w:rsidRDefault="00B03120" w:rsidP="008A5338">
      <w:pPr>
        <w:ind w:left="567" w:right="124" w:hanging="567"/>
        <w:jc w:val="both"/>
        <w:rPr>
          <w:color w:val="000000" w:themeColor="text1"/>
          <w:sz w:val="24"/>
          <w:szCs w:val="24"/>
        </w:rPr>
      </w:pPr>
      <w:r w:rsidRPr="00491DB9">
        <w:rPr>
          <w:color w:val="000000" w:themeColor="text1"/>
          <w:spacing w:val="1"/>
          <w:sz w:val="24"/>
          <w:szCs w:val="24"/>
        </w:rPr>
        <w:t>S</w:t>
      </w:r>
      <w:r w:rsidRPr="00491DB9">
        <w:rPr>
          <w:color w:val="000000" w:themeColor="text1"/>
          <w:sz w:val="24"/>
          <w:szCs w:val="24"/>
        </w:rPr>
        <w:t>uh</w:t>
      </w:r>
      <w:r w:rsidRPr="00491DB9">
        <w:rPr>
          <w:color w:val="000000" w:themeColor="text1"/>
          <w:spacing w:val="-1"/>
          <w:sz w:val="24"/>
          <w:szCs w:val="24"/>
        </w:rPr>
        <w:t>a</w:t>
      </w:r>
      <w:r w:rsidRPr="00491DB9">
        <w:rPr>
          <w:color w:val="000000" w:themeColor="text1"/>
          <w:sz w:val="24"/>
          <w:szCs w:val="24"/>
        </w:rPr>
        <w:t>rsimi Arikunto, 2002.</w:t>
      </w:r>
      <w:r w:rsidRPr="00491DB9">
        <w:rPr>
          <w:color w:val="000000" w:themeColor="text1"/>
          <w:spacing w:val="2"/>
          <w:sz w:val="24"/>
          <w:szCs w:val="24"/>
        </w:rPr>
        <w:t xml:space="preserve"> </w:t>
      </w:r>
      <w:r w:rsidRPr="00491DB9">
        <w:rPr>
          <w:i/>
          <w:color w:val="000000" w:themeColor="text1"/>
          <w:sz w:val="24"/>
          <w:szCs w:val="24"/>
        </w:rPr>
        <w:t>Pros</w:t>
      </w:r>
      <w:r w:rsidRPr="00491DB9">
        <w:rPr>
          <w:i/>
          <w:color w:val="000000" w:themeColor="text1"/>
          <w:spacing w:val="-1"/>
          <w:sz w:val="24"/>
          <w:szCs w:val="24"/>
        </w:rPr>
        <w:t>e</w:t>
      </w:r>
      <w:r w:rsidRPr="00491DB9">
        <w:rPr>
          <w:i/>
          <w:color w:val="000000" w:themeColor="text1"/>
          <w:sz w:val="24"/>
          <w:szCs w:val="24"/>
        </w:rPr>
        <w:t>dur 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 Suatu P</w:t>
      </w:r>
      <w:r w:rsidRPr="00491DB9">
        <w:rPr>
          <w:i/>
          <w:color w:val="000000" w:themeColor="text1"/>
          <w:spacing w:val="-1"/>
          <w:sz w:val="24"/>
          <w:szCs w:val="24"/>
        </w:rPr>
        <w:t>e</w:t>
      </w:r>
      <w:r w:rsidRPr="00491DB9">
        <w:rPr>
          <w:i/>
          <w:color w:val="000000" w:themeColor="text1"/>
          <w:sz w:val="24"/>
          <w:szCs w:val="24"/>
        </w:rPr>
        <w:t>nd</w:t>
      </w:r>
      <w:r w:rsidRPr="00491DB9">
        <w:rPr>
          <w:i/>
          <w:color w:val="000000" w:themeColor="text1"/>
          <w:spacing w:val="-1"/>
          <w:sz w:val="24"/>
          <w:szCs w:val="24"/>
        </w:rPr>
        <w:t>ek</w:t>
      </w:r>
      <w:r w:rsidRPr="00491DB9">
        <w:rPr>
          <w:i/>
          <w:color w:val="000000" w:themeColor="text1"/>
          <w:sz w:val="24"/>
          <w:szCs w:val="24"/>
        </w:rPr>
        <w:t>atan Pra</w:t>
      </w:r>
      <w:r w:rsidRPr="00491DB9">
        <w:rPr>
          <w:i/>
          <w:color w:val="000000" w:themeColor="text1"/>
          <w:spacing w:val="-1"/>
          <w:sz w:val="24"/>
          <w:szCs w:val="24"/>
        </w:rPr>
        <w:t>k</w:t>
      </w:r>
      <w:r w:rsidRPr="00491DB9">
        <w:rPr>
          <w:i/>
          <w:color w:val="000000" w:themeColor="text1"/>
          <w:spacing w:val="3"/>
          <w:sz w:val="24"/>
          <w:szCs w:val="24"/>
        </w:rPr>
        <w:t>t</w:t>
      </w:r>
      <w:r w:rsidRPr="00491DB9">
        <w:rPr>
          <w:i/>
          <w:color w:val="000000" w:themeColor="text1"/>
          <w:spacing w:val="-1"/>
          <w:sz w:val="24"/>
          <w:szCs w:val="24"/>
        </w:rPr>
        <w:t>e</w:t>
      </w:r>
      <w:r w:rsidRPr="00491DB9">
        <w:rPr>
          <w:i/>
          <w:color w:val="000000" w:themeColor="text1"/>
          <w:spacing w:val="2"/>
          <w:sz w:val="24"/>
          <w:szCs w:val="24"/>
        </w:rPr>
        <w:t>k</w:t>
      </w:r>
      <w:r w:rsidRPr="00491DB9">
        <w:rPr>
          <w:color w:val="000000" w:themeColor="text1"/>
          <w:sz w:val="24"/>
          <w:szCs w:val="24"/>
        </w:rPr>
        <w:t xml:space="preserve">. </w:t>
      </w:r>
      <w:proofErr w:type="gramStart"/>
      <w:r w:rsidRPr="00491DB9">
        <w:rPr>
          <w:color w:val="000000" w:themeColor="text1"/>
          <w:spacing w:val="1"/>
          <w:sz w:val="24"/>
          <w:szCs w:val="24"/>
        </w:rPr>
        <w:t>P</w:t>
      </w:r>
      <w:r w:rsidRPr="00491DB9">
        <w:rPr>
          <w:color w:val="000000" w:themeColor="text1"/>
          <w:sz w:val="24"/>
          <w:szCs w:val="24"/>
        </w:rPr>
        <w:t>T Rineka</w:t>
      </w:r>
      <w:r w:rsidRPr="00491DB9">
        <w:rPr>
          <w:color w:val="000000" w:themeColor="text1"/>
          <w:spacing w:val="-1"/>
          <w:sz w:val="24"/>
          <w:szCs w:val="24"/>
        </w:rPr>
        <w:t xml:space="preserve"> </w:t>
      </w:r>
      <w:r w:rsidRPr="00491DB9">
        <w:rPr>
          <w:color w:val="000000" w:themeColor="text1"/>
          <w:sz w:val="24"/>
          <w:szCs w:val="24"/>
        </w:rPr>
        <w:t>Cip</w:t>
      </w:r>
      <w:r w:rsidRPr="00491DB9">
        <w:rPr>
          <w:color w:val="000000" w:themeColor="text1"/>
          <w:spacing w:val="1"/>
          <w:sz w:val="24"/>
          <w:szCs w:val="24"/>
        </w:rPr>
        <w:t>t</w:t>
      </w:r>
      <w:r w:rsidRPr="00491DB9">
        <w:rPr>
          <w:color w:val="000000" w:themeColor="text1"/>
          <w:spacing w:val="-1"/>
          <w:sz w:val="24"/>
          <w:szCs w:val="24"/>
        </w:rPr>
        <w:t>a</w:t>
      </w:r>
      <w:r w:rsidRPr="00491DB9">
        <w:rPr>
          <w:color w:val="000000" w:themeColor="text1"/>
          <w:sz w:val="24"/>
          <w:szCs w:val="24"/>
        </w:rPr>
        <w:t>.</w:t>
      </w:r>
      <w:proofErr w:type="gramEnd"/>
      <w:r w:rsidRPr="00491DB9">
        <w:rPr>
          <w:color w:val="000000" w:themeColor="text1"/>
          <w:sz w:val="24"/>
          <w:szCs w:val="24"/>
        </w:rPr>
        <w:t xml:space="preserve"> </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706917" w:rsidRPr="00491DB9" w:rsidRDefault="00706917" w:rsidP="008A5338">
      <w:pPr>
        <w:ind w:left="567" w:hanging="567"/>
        <w:rPr>
          <w:color w:val="000000" w:themeColor="text1"/>
          <w:sz w:val="12"/>
          <w:szCs w:val="12"/>
        </w:rPr>
      </w:pPr>
    </w:p>
    <w:p w:rsidR="00706917" w:rsidRPr="00491DB9" w:rsidRDefault="00444922" w:rsidP="008A5338">
      <w:pPr>
        <w:ind w:left="567" w:hanging="567"/>
        <w:rPr>
          <w:color w:val="000000" w:themeColor="text1"/>
          <w:sz w:val="24"/>
          <w:szCs w:val="24"/>
        </w:rPr>
      </w:pPr>
      <w:r w:rsidRPr="00491DB9">
        <w:rPr>
          <w:color w:val="000000" w:themeColor="text1"/>
          <w:spacing w:val="1"/>
          <w:sz w:val="24"/>
          <w:szCs w:val="24"/>
        </w:rPr>
        <w:t>S</w:t>
      </w:r>
      <w:r w:rsidRPr="00491DB9">
        <w:rPr>
          <w:color w:val="000000" w:themeColor="text1"/>
          <w:spacing w:val="2"/>
          <w:sz w:val="24"/>
          <w:szCs w:val="24"/>
        </w:rPr>
        <w:t>u</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 xml:space="preserve">nto, </w:t>
      </w:r>
      <w:r w:rsidRPr="00491DB9">
        <w:rPr>
          <w:color w:val="000000" w:themeColor="text1"/>
          <w:spacing w:val="2"/>
          <w:sz w:val="24"/>
          <w:szCs w:val="24"/>
        </w:rPr>
        <w:t>A</w:t>
      </w:r>
      <w:r w:rsidRPr="00491DB9">
        <w:rPr>
          <w:color w:val="000000" w:themeColor="text1"/>
          <w:spacing w:val="-2"/>
          <w:sz w:val="24"/>
          <w:szCs w:val="24"/>
        </w:rPr>
        <w:t>g</w:t>
      </w:r>
      <w:r w:rsidRPr="00491DB9">
        <w:rPr>
          <w:color w:val="000000" w:themeColor="text1"/>
          <w:sz w:val="24"/>
          <w:szCs w:val="24"/>
        </w:rPr>
        <w:t>us, dkk, 19</w:t>
      </w:r>
      <w:r w:rsidRPr="00491DB9">
        <w:rPr>
          <w:color w:val="000000" w:themeColor="text1"/>
          <w:spacing w:val="2"/>
          <w:sz w:val="24"/>
          <w:szCs w:val="24"/>
        </w:rPr>
        <w:t>8</w:t>
      </w:r>
      <w:r w:rsidRPr="00491DB9">
        <w:rPr>
          <w:color w:val="000000" w:themeColor="text1"/>
          <w:sz w:val="24"/>
          <w:szCs w:val="24"/>
        </w:rPr>
        <w:t>2.</w:t>
      </w:r>
      <w:r w:rsidRPr="00491DB9">
        <w:rPr>
          <w:color w:val="000000" w:themeColor="text1"/>
          <w:spacing w:val="2"/>
          <w:sz w:val="24"/>
          <w:szCs w:val="24"/>
        </w:rPr>
        <w:t xml:space="preserve"> </w:t>
      </w:r>
      <w:r w:rsidRPr="00491DB9">
        <w:rPr>
          <w:i/>
          <w:color w:val="000000" w:themeColor="text1"/>
          <w:sz w:val="24"/>
          <w:szCs w:val="24"/>
        </w:rPr>
        <w:t xml:space="preserve">Psikologi </w:t>
      </w:r>
      <w:r w:rsidRPr="00491DB9">
        <w:rPr>
          <w:i/>
          <w:color w:val="000000" w:themeColor="text1"/>
          <w:spacing w:val="1"/>
          <w:sz w:val="24"/>
          <w:szCs w:val="24"/>
        </w:rPr>
        <w:t>K</w:t>
      </w:r>
      <w:r w:rsidRPr="00491DB9">
        <w:rPr>
          <w:i/>
          <w:color w:val="000000" w:themeColor="text1"/>
          <w:spacing w:val="-1"/>
          <w:sz w:val="24"/>
          <w:szCs w:val="24"/>
        </w:rPr>
        <w:t>e</w:t>
      </w:r>
      <w:r w:rsidRPr="00491DB9">
        <w:rPr>
          <w:i/>
          <w:color w:val="000000" w:themeColor="text1"/>
          <w:sz w:val="24"/>
          <w:szCs w:val="24"/>
        </w:rPr>
        <w:t>pribadia</w:t>
      </w:r>
      <w:r w:rsidRPr="00491DB9">
        <w:rPr>
          <w:i/>
          <w:color w:val="000000" w:themeColor="text1"/>
          <w:spacing w:val="-1"/>
          <w:sz w:val="24"/>
          <w:szCs w:val="24"/>
        </w:rPr>
        <w:t>n</w:t>
      </w:r>
      <w:r w:rsidRPr="00491DB9">
        <w:rPr>
          <w:color w:val="000000" w:themeColor="text1"/>
          <w:sz w:val="24"/>
          <w:szCs w:val="24"/>
        </w:rPr>
        <w:t>. Aks</w:t>
      </w:r>
      <w:r w:rsidRPr="00491DB9">
        <w:rPr>
          <w:color w:val="000000" w:themeColor="text1"/>
          <w:spacing w:val="-1"/>
          <w:sz w:val="24"/>
          <w:szCs w:val="24"/>
        </w:rPr>
        <w:t>a</w:t>
      </w:r>
      <w:r w:rsidRPr="00491DB9">
        <w:rPr>
          <w:color w:val="000000" w:themeColor="text1"/>
          <w:sz w:val="24"/>
          <w:szCs w:val="24"/>
        </w:rPr>
        <w:t xml:space="preserve">ra </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 xml:space="preserve">ru. </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rta</w:t>
      </w:r>
    </w:p>
    <w:p w:rsidR="001E4D6D" w:rsidRPr="00491DB9" w:rsidRDefault="001E4D6D" w:rsidP="008A5338">
      <w:pPr>
        <w:ind w:left="567" w:hanging="567"/>
        <w:rPr>
          <w:color w:val="000000" w:themeColor="text1"/>
          <w:sz w:val="24"/>
          <w:szCs w:val="24"/>
        </w:rPr>
      </w:pPr>
    </w:p>
    <w:p w:rsidR="001E4D6D" w:rsidRPr="00491DB9" w:rsidRDefault="001E4D6D" w:rsidP="008A5338">
      <w:pPr>
        <w:ind w:left="567" w:hanging="567"/>
        <w:jc w:val="both"/>
        <w:rPr>
          <w:color w:val="000000" w:themeColor="text1"/>
          <w:sz w:val="24"/>
          <w:szCs w:val="24"/>
        </w:rPr>
      </w:pPr>
      <w:proofErr w:type="gramStart"/>
      <w:r w:rsidRPr="00491DB9">
        <w:rPr>
          <w:color w:val="000000" w:themeColor="text1"/>
          <w:spacing w:val="3"/>
          <w:sz w:val="24"/>
          <w:szCs w:val="24"/>
        </w:rPr>
        <w:t>S</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ri</w:t>
      </w:r>
      <w:r w:rsidRPr="00491DB9">
        <w:rPr>
          <w:color w:val="000000" w:themeColor="text1"/>
          <w:spacing w:val="-1"/>
          <w:sz w:val="24"/>
          <w:szCs w:val="24"/>
        </w:rPr>
        <w:t>f</w:t>
      </w:r>
      <w:r w:rsidRPr="00491DB9">
        <w:rPr>
          <w:color w:val="000000" w:themeColor="text1"/>
          <w:sz w:val="24"/>
          <w:szCs w:val="24"/>
        </w:rPr>
        <w:t>uddin  Azwar</w:t>
      </w:r>
      <w:proofErr w:type="gramEnd"/>
      <w:r w:rsidRPr="00491DB9">
        <w:rPr>
          <w:color w:val="000000" w:themeColor="text1"/>
          <w:sz w:val="24"/>
          <w:szCs w:val="24"/>
        </w:rPr>
        <w:t xml:space="preserve">,  </w:t>
      </w:r>
      <w:r w:rsidRPr="00491DB9">
        <w:rPr>
          <w:color w:val="000000" w:themeColor="text1"/>
          <w:spacing w:val="48"/>
          <w:sz w:val="24"/>
          <w:szCs w:val="24"/>
        </w:rPr>
        <w:t xml:space="preserve"> </w:t>
      </w:r>
      <w:r w:rsidRPr="00491DB9">
        <w:rPr>
          <w:color w:val="000000" w:themeColor="text1"/>
          <w:sz w:val="24"/>
          <w:szCs w:val="24"/>
        </w:rPr>
        <w:t xml:space="preserve">1997.  </w:t>
      </w:r>
      <w:r w:rsidRPr="00491DB9">
        <w:rPr>
          <w:color w:val="000000" w:themeColor="text1"/>
          <w:spacing w:val="50"/>
          <w:sz w:val="24"/>
          <w:szCs w:val="24"/>
        </w:rPr>
        <w:t xml:space="preserve"> </w:t>
      </w:r>
      <w:proofErr w:type="gramStart"/>
      <w:r w:rsidRPr="00491DB9">
        <w:rPr>
          <w:i/>
          <w:color w:val="000000" w:themeColor="text1"/>
          <w:spacing w:val="-1"/>
          <w:sz w:val="24"/>
          <w:szCs w:val="24"/>
        </w:rPr>
        <w:t>Me</w:t>
      </w:r>
      <w:r w:rsidRPr="00491DB9">
        <w:rPr>
          <w:i/>
          <w:color w:val="000000" w:themeColor="text1"/>
          <w:sz w:val="24"/>
          <w:szCs w:val="24"/>
        </w:rPr>
        <w:t xml:space="preserve">tode  </w:t>
      </w:r>
      <w:r w:rsidRPr="00491DB9">
        <w:rPr>
          <w:i/>
          <w:color w:val="000000" w:themeColor="text1"/>
          <w:spacing w:val="47"/>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pacing w:val="3"/>
          <w:sz w:val="24"/>
          <w:szCs w:val="24"/>
        </w:rPr>
        <w:t>t</w:t>
      </w:r>
      <w:r w:rsidRPr="00491DB9">
        <w:rPr>
          <w:i/>
          <w:color w:val="000000" w:themeColor="text1"/>
          <w:sz w:val="24"/>
          <w:szCs w:val="24"/>
        </w:rPr>
        <w:t>ia</w:t>
      </w:r>
      <w:r w:rsidRPr="00491DB9">
        <w:rPr>
          <w:i/>
          <w:color w:val="000000" w:themeColor="text1"/>
          <w:spacing w:val="2"/>
          <w:sz w:val="24"/>
          <w:szCs w:val="24"/>
        </w:rPr>
        <w:t>n</w:t>
      </w:r>
      <w:r w:rsidRPr="00491DB9">
        <w:rPr>
          <w:color w:val="000000" w:themeColor="text1"/>
          <w:sz w:val="24"/>
          <w:szCs w:val="24"/>
        </w:rPr>
        <w:t>.</w:t>
      </w:r>
      <w:proofErr w:type="gramEnd"/>
      <w:r w:rsidRPr="00491DB9">
        <w:rPr>
          <w:color w:val="000000" w:themeColor="text1"/>
          <w:sz w:val="24"/>
          <w:szCs w:val="24"/>
        </w:rPr>
        <w:t xml:space="preserve">  </w:t>
      </w:r>
      <w:r w:rsidRPr="00491DB9">
        <w:rPr>
          <w:color w:val="000000" w:themeColor="text1"/>
          <w:spacing w:val="48"/>
          <w:sz w:val="24"/>
          <w:szCs w:val="24"/>
        </w:rPr>
        <w:t xml:space="preserve"> </w:t>
      </w:r>
      <w:proofErr w:type="gramStart"/>
      <w:r w:rsidRPr="00491DB9">
        <w:rPr>
          <w:color w:val="000000" w:themeColor="text1"/>
          <w:spacing w:val="1"/>
          <w:sz w:val="24"/>
          <w:szCs w:val="24"/>
        </w:rPr>
        <w:t>P</w:t>
      </w:r>
      <w:r w:rsidRPr="00491DB9">
        <w:rPr>
          <w:color w:val="000000" w:themeColor="text1"/>
          <w:sz w:val="24"/>
          <w:szCs w:val="24"/>
        </w:rPr>
        <w:t xml:space="preserve">ustaka  </w:t>
      </w:r>
      <w:r w:rsidRPr="00491DB9">
        <w:rPr>
          <w:color w:val="000000" w:themeColor="text1"/>
          <w:spacing w:val="47"/>
          <w:sz w:val="24"/>
          <w:szCs w:val="24"/>
        </w:rPr>
        <w:t xml:space="preserve"> </w:t>
      </w:r>
      <w:r w:rsidRPr="00491DB9">
        <w:rPr>
          <w:color w:val="000000" w:themeColor="text1"/>
          <w:spacing w:val="1"/>
          <w:sz w:val="24"/>
          <w:szCs w:val="24"/>
        </w:rPr>
        <w:t>P</w:t>
      </w:r>
      <w:r w:rsidRPr="00491DB9">
        <w:rPr>
          <w:color w:val="000000" w:themeColor="text1"/>
          <w:spacing w:val="-1"/>
          <w:sz w:val="24"/>
          <w:szCs w:val="24"/>
        </w:rPr>
        <w:t>e</w:t>
      </w:r>
      <w:r w:rsidRPr="00491DB9">
        <w:rPr>
          <w:color w:val="000000" w:themeColor="text1"/>
          <w:sz w:val="24"/>
          <w:szCs w:val="24"/>
        </w:rPr>
        <w:t>laj</w:t>
      </w:r>
      <w:r w:rsidRPr="00491DB9">
        <w:rPr>
          <w:color w:val="000000" w:themeColor="text1"/>
          <w:spacing w:val="-1"/>
          <w:sz w:val="24"/>
          <w:szCs w:val="24"/>
        </w:rPr>
        <w:t>a</w:t>
      </w:r>
      <w:r w:rsidRPr="00491DB9">
        <w:rPr>
          <w:color w:val="000000" w:themeColor="text1"/>
          <w:sz w:val="24"/>
          <w:szCs w:val="24"/>
        </w:rPr>
        <w:t xml:space="preserve">r  </w:t>
      </w:r>
      <w:r w:rsidRPr="00491DB9">
        <w:rPr>
          <w:color w:val="000000" w:themeColor="text1"/>
          <w:spacing w:val="47"/>
          <w:sz w:val="24"/>
          <w:szCs w:val="24"/>
        </w:rPr>
        <w:t xml:space="preserve"> </w:t>
      </w:r>
      <w:r w:rsidRPr="00491DB9">
        <w:rPr>
          <w:color w:val="000000" w:themeColor="text1"/>
          <w:sz w:val="24"/>
          <w:szCs w:val="24"/>
        </w:rPr>
        <w:t>O</w:t>
      </w:r>
      <w:r w:rsidRPr="00491DB9">
        <w:rPr>
          <w:color w:val="000000" w:themeColor="text1"/>
          <w:spacing w:val="-1"/>
          <w:sz w:val="24"/>
          <w:szCs w:val="24"/>
        </w:rPr>
        <w:t>f</w:t>
      </w:r>
      <w:r w:rsidRPr="00491DB9">
        <w:rPr>
          <w:color w:val="000000" w:themeColor="text1"/>
          <w:sz w:val="24"/>
          <w:szCs w:val="24"/>
        </w:rPr>
        <w:t>f</w:t>
      </w:r>
      <w:r w:rsidRPr="00491DB9">
        <w:rPr>
          <w:color w:val="000000" w:themeColor="text1"/>
          <w:spacing w:val="-2"/>
          <w:sz w:val="24"/>
          <w:szCs w:val="24"/>
        </w:rPr>
        <w:t>e</w:t>
      </w:r>
      <w:r w:rsidR="008A5338">
        <w:rPr>
          <w:color w:val="000000" w:themeColor="text1"/>
          <w:sz w:val="24"/>
          <w:szCs w:val="24"/>
        </w:rPr>
        <w:t>t.</w:t>
      </w:r>
      <w:proofErr w:type="gramEnd"/>
      <w:r w:rsidR="008A5338">
        <w:rPr>
          <w:color w:val="000000" w:themeColor="text1"/>
          <w:sz w:val="24"/>
          <w:szCs w:val="24"/>
        </w:rPr>
        <w:t xml:space="preserve"> </w:t>
      </w:r>
      <w:proofErr w:type="gramStart"/>
      <w:r w:rsidRPr="00491DB9">
        <w:rPr>
          <w:color w:val="000000" w:themeColor="text1"/>
          <w:sz w:val="24"/>
          <w:szCs w:val="24"/>
        </w:rPr>
        <w:t>Yo</w:t>
      </w:r>
      <w:r w:rsidRPr="00491DB9">
        <w:rPr>
          <w:color w:val="000000" w:themeColor="text1"/>
          <w:spacing w:val="2"/>
          <w:sz w:val="24"/>
          <w:szCs w:val="24"/>
        </w:rPr>
        <w:t>g</w:t>
      </w:r>
      <w:r w:rsidRPr="00491DB9">
        <w:rPr>
          <w:color w:val="000000" w:themeColor="text1"/>
          <w:spacing w:val="-5"/>
          <w:sz w:val="24"/>
          <w:szCs w:val="24"/>
        </w:rPr>
        <w:t>y</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w:t>
      </w:r>
      <w:proofErr w:type="gramEnd"/>
    </w:p>
    <w:p w:rsidR="00706917" w:rsidRPr="00491DB9" w:rsidRDefault="00706917" w:rsidP="008A5338">
      <w:pPr>
        <w:ind w:left="567" w:hanging="567"/>
        <w:rPr>
          <w:color w:val="000000" w:themeColor="text1"/>
        </w:rPr>
      </w:pPr>
    </w:p>
    <w:p w:rsidR="00F10A6C" w:rsidRPr="00491DB9" w:rsidRDefault="00444922" w:rsidP="008A5338">
      <w:pPr>
        <w:ind w:left="567" w:right="120" w:hanging="567"/>
        <w:jc w:val="both"/>
        <w:rPr>
          <w:color w:val="000000" w:themeColor="text1"/>
          <w:sz w:val="24"/>
          <w:szCs w:val="24"/>
        </w:rPr>
      </w:pPr>
      <w:proofErr w:type="gramStart"/>
      <w:r w:rsidRPr="00491DB9">
        <w:rPr>
          <w:color w:val="000000" w:themeColor="text1"/>
          <w:spacing w:val="1"/>
          <w:sz w:val="24"/>
          <w:szCs w:val="24"/>
        </w:rPr>
        <w:t>S</w:t>
      </w:r>
      <w:r w:rsidRPr="00491DB9">
        <w:rPr>
          <w:color w:val="000000" w:themeColor="text1"/>
          <w:sz w:val="24"/>
          <w:szCs w:val="24"/>
        </w:rPr>
        <w:t>ol</w:t>
      </w:r>
      <w:r w:rsidRPr="00491DB9">
        <w:rPr>
          <w:color w:val="000000" w:themeColor="text1"/>
          <w:spacing w:val="2"/>
          <w:sz w:val="24"/>
          <w:szCs w:val="24"/>
        </w:rPr>
        <w:t>e</w:t>
      </w:r>
      <w:r w:rsidRPr="00491DB9">
        <w:rPr>
          <w:color w:val="000000" w:themeColor="text1"/>
          <w:spacing w:val="-5"/>
          <w:sz w:val="24"/>
          <w:szCs w:val="24"/>
        </w:rPr>
        <w:t>y</w:t>
      </w:r>
      <w:r w:rsidRPr="00491DB9">
        <w:rPr>
          <w:color w:val="000000" w:themeColor="text1"/>
          <w:sz w:val="24"/>
          <w:szCs w:val="24"/>
        </w:rPr>
        <w:t>mani,</w:t>
      </w:r>
      <w:r w:rsidRPr="00491DB9">
        <w:rPr>
          <w:color w:val="000000" w:themeColor="text1"/>
          <w:spacing w:val="2"/>
          <w:sz w:val="24"/>
          <w:szCs w:val="24"/>
        </w:rPr>
        <w:t xml:space="preserve"> </w:t>
      </w:r>
      <w:r w:rsidRPr="00491DB9">
        <w:rPr>
          <w:color w:val="000000" w:themeColor="text1"/>
          <w:sz w:val="24"/>
          <w:szCs w:val="24"/>
        </w:rPr>
        <w:t>A.,</w:t>
      </w:r>
      <w:r w:rsidRPr="00491DB9">
        <w:rPr>
          <w:color w:val="000000" w:themeColor="text1"/>
          <w:spacing w:val="2"/>
          <w:sz w:val="24"/>
          <w:szCs w:val="24"/>
        </w:rPr>
        <w:t xml:space="preserve"> </w:t>
      </w:r>
      <w:r w:rsidRPr="00491DB9">
        <w:rPr>
          <w:color w:val="000000" w:themeColor="text1"/>
          <w:sz w:val="24"/>
          <w:szCs w:val="24"/>
        </w:rPr>
        <w:t xml:space="preserve">&amp; </w:t>
      </w:r>
      <w:r w:rsidRPr="00491DB9">
        <w:rPr>
          <w:color w:val="000000" w:themeColor="text1"/>
          <w:spacing w:val="1"/>
          <w:sz w:val="24"/>
          <w:szCs w:val="24"/>
        </w:rPr>
        <w:t>F</w:t>
      </w:r>
      <w:r w:rsidRPr="00491DB9">
        <w:rPr>
          <w:color w:val="000000" w:themeColor="text1"/>
          <w:spacing w:val="-1"/>
          <w:sz w:val="24"/>
          <w:szCs w:val="24"/>
        </w:rPr>
        <w:t>a</w:t>
      </w:r>
      <w:r w:rsidRPr="00491DB9">
        <w:rPr>
          <w:color w:val="000000" w:themeColor="text1"/>
          <w:sz w:val="24"/>
          <w:szCs w:val="24"/>
        </w:rPr>
        <w:t>r</w:t>
      </w:r>
      <w:r w:rsidRPr="00491DB9">
        <w:rPr>
          <w:color w:val="000000" w:themeColor="text1"/>
          <w:spacing w:val="-2"/>
          <w:sz w:val="24"/>
          <w:szCs w:val="24"/>
        </w:rPr>
        <w:t>a</w:t>
      </w:r>
      <w:r w:rsidRPr="00491DB9">
        <w:rPr>
          <w:color w:val="000000" w:themeColor="text1"/>
          <w:spacing w:val="2"/>
          <w:sz w:val="24"/>
          <w:szCs w:val="24"/>
        </w:rPr>
        <w:t>h</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M.</w:t>
      </w:r>
      <w:r w:rsidRPr="00491DB9">
        <w:rPr>
          <w:color w:val="000000" w:themeColor="text1"/>
          <w:spacing w:val="2"/>
          <w:sz w:val="24"/>
          <w:szCs w:val="24"/>
        </w:rPr>
        <w:t xml:space="preserve"> </w:t>
      </w:r>
      <w:r w:rsidRPr="00491DB9">
        <w:rPr>
          <w:color w:val="000000" w:themeColor="text1"/>
          <w:sz w:val="24"/>
          <w:szCs w:val="24"/>
        </w:rPr>
        <w:t>(201</w:t>
      </w:r>
      <w:r w:rsidRPr="00491DB9">
        <w:rPr>
          <w:color w:val="000000" w:themeColor="text1"/>
          <w:spacing w:val="-1"/>
          <w:sz w:val="24"/>
          <w:szCs w:val="24"/>
        </w:rPr>
        <w:t>4</w:t>
      </w:r>
      <w:r w:rsidRPr="00491DB9">
        <w:rPr>
          <w:color w:val="000000" w:themeColor="text1"/>
          <w:sz w:val="24"/>
          <w:szCs w:val="24"/>
        </w:rPr>
        <w:t>).</w:t>
      </w:r>
      <w:proofErr w:type="gramEnd"/>
      <w:r w:rsidRPr="00491DB9">
        <w:rPr>
          <w:color w:val="000000" w:themeColor="text1"/>
          <w:spacing w:val="1"/>
          <w:sz w:val="24"/>
          <w:szCs w:val="24"/>
        </w:rPr>
        <w:t xml:space="preserve"> </w:t>
      </w:r>
      <w:proofErr w:type="gramStart"/>
      <w:r w:rsidRPr="00491DB9">
        <w:rPr>
          <w:color w:val="000000" w:themeColor="text1"/>
          <w:sz w:val="24"/>
          <w:szCs w:val="24"/>
        </w:rPr>
        <w:t>The i</w:t>
      </w:r>
      <w:r w:rsidRPr="00491DB9">
        <w:rPr>
          <w:color w:val="000000" w:themeColor="text1"/>
          <w:spacing w:val="1"/>
          <w:sz w:val="24"/>
          <w:szCs w:val="24"/>
        </w:rPr>
        <w:t>m</w:t>
      </w:r>
      <w:r w:rsidRPr="00491DB9">
        <w:rPr>
          <w:color w:val="000000" w:themeColor="text1"/>
          <w:spacing w:val="-2"/>
          <w:sz w:val="24"/>
          <w:szCs w:val="24"/>
        </w:rPr>
        <w:t>p</w:t>
      </w:r>
      <w:r w:rsidRPr="00491DB9">
        <w:rPr>
          <w:color w:val="000000" w:themeColor="text1"/>
          <w:spacing w:val="-1"/>
          <w:sz w:val="24"/>
          <w:szCs w:val="24"/>
        </w:rPr>
        <w:t>ac</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of</w:t>
      </w:r>
      <w:r w:rsidRPr="00491DB9">
        <w:rPr>
          <w:color w:val="000000" w:themeColor="text1"/>
          <w:spacing w:val="1"/>
          <w:sz w:val="24"/>
          <w:szCs w:val="24"/>
        </w:rPr>
        <w:t xml:space="preserve"> </w:t>
      </w:r>
      <w:r w:rsidRPr="00491DB9">
        <w:rPr>
          <w:color w:val="000000" w:themeColor="text1"/>
          <w:spacing w:val="-1"/>
          <w:sz w:val="24"/>
          <w:szCs w:val="24"/>
        </w:rPr>
        <w:t>e</w:t>
      </w:r>
      <w:r w:rsidRPr="00491DB9">
        <w:rPr>
          <w:color w:val="000000" w:themeColor="text1"/>
          <w:spacing w:val="2"/>
          <w:sz w:val="24"/>
          <w:szCs w:val="24"/>
        </w:rPr>
        <w:t>x</w:t>
      </w:r>
      <w:r w:rsidRPr="00491DB9">
        <w:rPr>
          <w:color w:val="000000" w:themeColor="text1"/>
          <w:spacing w:val="-1"/>
          <w:sz w:val="24"/>
          <w:szCs w:val="24"/>
        </w:rPr>
        <w:t>ce</w:t>
      </w:r>
      <w:r w:rsidRPr="00491DB9">
        <w:rPr>
          <w:color w:val="000000" w:themeColor="text1"/>
          <w:sz w:val="24"/>
          <w:szCs w:val="24"/>
        </w:rPr>
        <w:t>ss</w:t>
      </w:r>
      <w:r w:rsidRPr="00491DB9">
        <w:rPr>
          <w:color w:val="000000" w:themeColor="text1"/>
          <w:spacing w:val="1"/>
          <w:sz w:val="24"/>
          <w:szCs w:val="24"/>
        </w:rPr>
        <w:t>i</w:t>
      </w:r>
      <w:r w:rsidRPr="00491DB9">
        <w:rPr>
          <w:color w:val="000000" w:themeColor="text1"/>
          <w:sz w:val="24"/>
          <w:szCs w:val="24"/>
        </w:rPr>
        <w:t>ve</w:t>
      </w:r>
      <w:r w:rsidRPr="00491DB9">
        <w:rPr>
          <w:color w:val="000000" w:themeColor="text1"/>
          <w:spacing w:val="1"/>
          <w:sz w:val="24"/>
          <w:szCs w:val="24"/>
        </w:rPr>
        <w:t xml:space="preserve"> </w:t>
      </w:r>
      <w:r w:rsidRPr="00491DB9">
        <w:rPr>
          <w:color w:val="000000" w:themeColor="text1"/>
          <w:sz w:val="24"/>
          <w:szCs w:val="24"/>
        </w:rPr>
        <w:t>in</w:t>
      </w:r>
      <w:r w:rsidRPr="00491DB9">
        <w:rPr>
          <w:color w:val="000000" w:themeColor="text1"/>
          <w:spacing w:val="1"/>
          <w:sz w:val="24"/>
          <w:szCs w:val="24"/>
        </w:rPr>
        <w:t>t</w:t>
      </w:r>
      <w:r w:rsidRPr="00491DB9">
        <w:rPr>
          <w:color w:val="000000" w:themeColor="text1"/>
          <w:spacing w:val="-1"/>
          <w:sz w:val="24"/>
          <w:szCs w:val="24"/>
        </w:rPr>
        <w:t>e</w:t>
      </w:r>
      <w:r w:rsidRPr="00491DB9">
        <w:rPr>
          <w:color w:val="000000" w:themeColor="text1"/>
          <w:sz w:val="24"/>
          <w:szCs w:val="24"/>
        </w:rPr>
        <w:t>rn</w:t>
      </w:r>
      <w:r w:rsidRPr="00491DB9">
        <w:rPr>
          <w:color w:val="000000" w:themeColor="text1"/>
          <w:spacing w:val="-2"/>
          <w:sz w:val="24"/>
          <w:szCs w:val="24"/>
        </w:rPr>
        <w:t>e</w:t>
      </w:r>
      <w:r w:rsidRPr="00491DB9">
        <w:rPr>
          <w:color w:val="000000" w:themeColor="text1"/>
          <w:sz w:val="24"/>
          <w:szCs w:val="24"/>
        </w:rPr>
        <w:t>t</w:t>
      </w:r>
      <w:r w:rsidRPr="00491DB9">
        <w:rPr>
          <w:color w:val="000000" w:themeColor="text1"/>
          <w:spacing w:val="2"/>
          <w:sz w:val="24"/>
          <w:szCs w:val="24"/>
        </w:rPr>
        <w:t xml:space="preserve"> </w:t>
      </w:r>
      <w:r w:rsidRPr="00491DB9">
        <w:rPr>
          <w:color w:val="000000" w:themeColor="text1"/>
          <w:sz w:val="24"/>
          <w:szCs w:val="24"/>
        </w:rPr>
        <w:t>use</w:t>
      </w:r>
      <w:r w:rsidRPr="00491DB9">
        <w:rPr>
          <w:color w:val="000000" w:themeColor="text1"/>
          <w:spacing w:val="1"/>
          <w:sz w:val="24"/>
          <w:szCs w:val="24"/>
        </w:rPr>
        <w:t xml:space="preserve"> </w:t>
      </w:r>
      <w:r w:rsidRPr="00491DB9">
        <w:rPr>
          <w:color w:val="000000" w:themeColor="text1"/>
          <w:sz w:val="24"/>
          <w:szCs w:val="24"/>
        </w:rPr>
        <w:t xml:space="preserve">on </w:t>
      </w:r>
      <w:r w:rsidRPr="00491DB9">
        <w:rPr>
          <w:color w:val="000000" w:themeColor="text1"/>
          <w:spacing w:val="-1"/>
          <w:sz w:val="24"/>
          <w:szCs w:val="24"/>
        </w:rPr>
        <w:t>c</w:t>
      </w:r>
      <w:r w:rsidRPr="00491DB9">
        <w:rPr>
          <w:color w:val="000000" w:themeColor="text1"/>
          <w:sz w:val="24"/>
          <w:szCs w:val="24"/>
        </w:rPr>
        <w:t>om</w:t>
      </w:r>
      <w:r w:rsidRPr="00491DB9">
        <w:rPr>
          <w:color w:val="000000" w:themeColor="text1"/>
          <w:spacing w:val="1"/>
          <w:sz w:val="24"/>
          <w:szCs w:val="24"/>
        </w:rPr>
        <w:t>m</w:t>
      </w:r>
      <w:r w:rsidRPr="00491DB9">
        <w:rPr>
          <w:color w:val="000000" w:themeColor="text1"/>
          <w:sz w:val="24"/>
          <w:szCs w:val="24"/>
        </w:rPr>
        <w:t>unic</w:t>
      </w:r>
      <w:r w:rsidRPr="00491DB9">
        <w:rPr>
          <w:color w:val="000000" w:themeColor="text1"/>
          <w:spacing w:val="-1"/>
          <w:sz w:val="24"/>
          <w:szCs w:val="24"/>
        </w:rPr>
        <w:t>a</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on</w:t>
      </w:r>
      <w:r w:rsidRPr="00491DB9">
        <w:rPr>
          <w:color w:val="000000" w:themeColor="text1"/>
          <w:spacing w:val="2"/>
          <w:sz w:val="24"/>
          <w:szCs w:val="24"/>
        </w:rPr>
        <w:t xml:space="preserve"> </w:t>
      </w:r>
      <w:r w:rsidRPr="00491DB9">
        <w:rPr>
          <w:color w:val="000000" w:themeColor="text1"/>
          <w:sz w:val="24"/>
          <w:szCs w:val="24"/>
        </w:rPr>
        <w:t>ski</w:t>
      </w:r>
      <w:r w:rsidRPr="00491DB9">
        <w:rPr>
          <w:color w:val="000000" w:themeColor="text1"/>
          <w:spacing w:val="1"/>
          <w:sz w:val="24"/>
          <w:szCs w:val="24"/>
        </w:rPr>
        <w:t>l</w:t>
      </w:r>
      <w:r w:rsidRPr="00491DB9">
        <w:rPr>
          <w:color w:val="000000" w:themeColor="text1"/>
          <w:sz w:val="24"/>
          <w:szCs w:val="24"/>
        </w:rPr>
        <w:t>ls</w:t>
      </w:r>
      <w:r w:rsidRPr="00491DB9">
        <w:rPr>
          <w:color w:val="000000" w:themeColor="text1"/>
          <w:spacing w:val="3"/>
          <w:sz w:val="24"/>
          <w:szCs w:val="24"/>
        </w:rPr>
        <w:t xml:space="preserve"> </w:t>
      </w:r>
      <w:r w:rsidRPr="00491DB9">
        <w:rPr>
          <w:color w:val="000000" w:themeColor="text1"/>
          <w:spacing w:val="-1"/>
          <w:sz w:val="24"/>
          <w:szCs w:val="24"/>
        </w:rPr>
        <w:t>a</w:t>
      </w:r>
      <w:r w:rsidRPr="00491DB9">
        <w:rPr>
          <w:color w:val="000000" w:themeColor="text1"/>
          <w:sz w:val="24"/>
          <w:szCs w:val="24"/>
        </w:rPr>
        <w:t>nd</w:t>
      </w:r>
      <w:r w:rsidRPr="00491DB9">
        <w:rPr>
          <w:color w:val="000000" w:themeColor="text1"/>
          <w:spacing w:val="2"/>
          <w:sz w:val="24"/>
          <w:szCs w:val="24"/>
        </w:rPr>
        <w:t xml:space="preserve"> </w:t>
      </w:r>
      <w:r w:rsidRPr="00491DB9">
        <w:rPr>
          <w:color w:val="000000" w:themeColor="text1"/>
          <w:sz w:val="24"/>
          <w:szCs w:val="24"/>
        </w:rPr>
        <w:t>ment</w:t>
      </w:r>
      <w:r w:rsidRPr="00491DB9">
        <w:rPr>
          <w:color w:val="000000" w:themeColor="text1"/>
          <w:spacing w:val="-1"/>
          <w:sz w:val="24"/>
          <w:szCs w:val="24"/>
        </w:rPr>
        <w:t>a</w:t>
      </w:r>
      <w:r w:rsidRPr="00491DB9">
        <w:rPr>
          <w:color w:val="000000" w:themeColor="text1"/>
          <w:sz w:val="24"/>
          <w:szCs w:val="24"/>
        </w:rPr>
        <w:t>l</w:t>
      </w:r>
      <w:r w:rsidRPr="00491DB9">
        <w:rPr>
          <w:color w:val="000000" w:themeColor="text1"/>
          <w:spacing w:val="3"/>
          <w:sz w:val="24"/>
          <w:szCs w:val="24"/>
        </w:rPr>
        <w:t xml:space="preserve"> </w:t>
      </w:r>
      <w:r w:rsidRPr="00491DB9">
        <w:rPr>
          <w:color w:val="000000" w:themeColor="text1"/>
          <w:sz w:val="24"/>
          <w:szCs w:val="24"/>
        </w:rPr>
        <w:t>h</w:t>
      </w:r>
      <w:r w:rsidRPr="00491DB9">
        <w:rPr>
          <w:color w:val="000000" w:themeColor="text1"/>
          <w:spacing w:val="-1"/>
          <w:sz w:val="24"/>
          <w:szCs w:val="24"/>
        </w:rPr>
        <w:t>ea</w:t>
      </w:r>
      <w:r w:rsidRPr="00491DB9">
        <w:rPr>
          <w:color w:val="000000" w:themeColor="text1"/>
          <w:sz w:val="24"/>
          <w:szCs w:val="24"/>
        </w:rPr>
        <w:t>l</w:t>
      </w:r>
      <w:r w:rsidRPr="00491DB9">
        <w:rPr>
          <w:color w:val="000000" w:themeColor="text1"/>
          <w:spacing w:val="1"/>
          <w:sz w:val="24"/>
          <w:szCs w:val="24"/>
        </w:rPr>
        <w:t>t</w:t>
      </w:r>
      <w:r w:rsidRPr="00491DB9">
        <w:rPr>
          <w:color w:val="000000" w:themeColor="text1"/>
          <w:sz w:val="24"/>
          <w:szCs w:val="24"/>
        </w:rPr>
        <w:t>h</w:t>
      </w:r>
      <w:r w:rsidRPr="00491DB9">
        <w:rPr>
          <w:color w:val="000000" w:themeColor="text1"/>
          <w:spacing w:val="2"/>
          <w:sz w:val="24"/>
          <w:szCs w:val="24"/>
        </w:rPr>
        <w:t xml:space="preserve"> </w:t>
      </w:r>
      <w:r w:rsidRPr="00491DB9">
        <w:rPr>
          <w:color w:val="000000" w:themeColor="text1"/>
          <w:sz w:val="24"/>
          <w:szCs w:val="24"/>
        </w:rPr>
        <w:t>in</w:t>
      </w:r>
      <w:r w:rsidRPr="00491DB9">
        <w:rPr>
          <w:color w:val="000000" w:themeColor="text1"/>
          <w:spacing w:val="3"/>
          <w:sz w:val="24"/>
          <w:szCs w:val="24"/>
        </w:rPr>
        <w:t xml:space="preserve"> </w:t>
      </w:r>
      <w:r w:rsidRPr="00491DB9">
        <w:rPr>
          <w:color w:val="000000" w:themeColor="text1"/>
          <w:spacing w:val="-1"/>
          <w:sz w:val="24"/>
          <w:szCs w:val="24"/>
        </w:rPr>
        <w:t>ca</w:t>
      </w:r>
      <w:r w:rsidRPr="00491DB9">
        <w:rPr>
          <w:color w:val="000000" w:themeColor="text1"/>
          <w:sz w:val="24"/>
          <w:szCs w:val="24"/>
        </w:rPr>
        <w:t>fe i</w:t>
      </w:r>
      <w:r w:rsidRPr="00491DB9">
        <w:rPr>
          <w:color w:val="000000" w:themeColor="text1"/>
          <w:spacing w:val="3"/>
          <w:sz w:val="24"/>
          <w:szCs w:val="24"/>
        </w:rPr>
        <w:t>n</w:t>
      </w:r>
      <w:r w:rsidRPr="00491DB9">
        <w:rPr>
          <w:color w:val="000000" w:themeColor="text1"/>
          <w:sz w:val="24"/>
          <w:szCs w:val="24"/>
        </w:rPr>
        <w:t>te</w:t>
      </w:r>
      <w:r w:rsidRPr="00491DB9">
        <w:rPr>
          <w:color w:val="000000" w:themeColor="text1"/>
          <w:spacing w:val="-1"/>
          <w:sz w:val="24"/>
          <w:szCs w:val="24"/>
        </w:rPr>
        <w:t>r</w:t>
      </w:r>
      <w:r w:rsidRPr="00491DB9">
        <w:rPr>
          <w:color w:val="000000" w:themeColor="text1"/>
          <w:sz w:val="24"/>
          <w:szCs w:val="24"/>
        </w:rPr>
        <w:t>n</w:t>
      </w:r>
      <w:r w:rsidRPr="00491DB9">
        <w:rPr>
          <w:color w:val="000000" w:themeColor="text1"/>
          <w:spacing w:val="-1"/>
          <w:sz w:val="24"/>
          <w:szCs w:val="24"/>
        </w:rPr>
        <w:t>e</w:t>
      </w:r>
      <w:r w:rsidRPr="00491DB9">
        <w:rPr>
          <w:color w:val="000000" w:themeColor="text1"/>
          <w:sz w:val="24"/>
          <w:szCs w:val="24"/>
        </w:rPr>
        <w:t>t</w:t>
      </w:r>
      <w:r w:rsidRPr="00491DB9">
        <w:rPr>
          <w:color w:val="000000" w:themeColor="text1"/>
          <w:spacing w:val="3"/>
          <w:sz w:val="24"/>
          <w:szCs w:val="24"/>
        </w:rPr>
        <w:t xml:space="preserve"> </w:t>
      </w:r>
      <w:r w:rsidRPr="00491DB9">
        <w:rPr>
          <w:color w:val="000000" w:themeColor="text1"/>
          <w:sz w:val="24"/>
          <w:szCs w:val="24"/>
        </w:rPr>
        <w:t>use</w:t>
      </w:r>
      <w:r w:rsidRPr="00491DB9">
        <w:rPr>
          <w:color w:val="000000" w:themeColor="text1"/>
          <w:spacing w:val="-1"/>
          <w:sz w:val="24"/>
          <w:szCs w:val="24"/>
        </w:rPr>
        <w:t>r</w:t>
      </w:r>
      <w:r w:rsidRPr="00491DB9">
        <w:rPr>
          <w:color w:val="000000" w:themeColor="text1"/>
          <w:sz w:val="24"/>
          <w:szCs w:val="24"/>
        </w:rPr>
        <w:t>s.</w:t>
      </w:r>
      <w:proofErr w:type="gramEnd"/>
      <w:r w:rsidRPr="00491DB9">
        <w:rPr>
          <w:color w:val="000000" w:themeColor="text1"/>
          <w:spacing w:val="7"/>
          <w:sz w:val="24"/>
          <w:szCs w:val="24"/>
        </w:rPr>
        <w:t xml:space="preserve"> </w:t>
      </w:r>
      <w:proofErr w:type="gramStart"/>
      <w:r w:rsidRPr="00491DB9">
        <w:rPr>
          <w:i/>
          <w:color w:val="000000" w:themeColor="text1"/>
          <w:sz w:val="24"/>
          <w:szCs w:val="24"/>
        </w:rPr>
        <w:t>Int</w:t>
      </w:r>
      <w:r w:rsidRPr="00491DB9">
        <w:rPr>
          <w:i/>
          <w:color w:val="000000" w:themeColor="text1"/>
          <w:spacing w:val="2"/>
          <w:sz w:val="24"/>
          <w:szCs w:val="24"/>
        </w:rPr>
        <w:t xml:space="preserve"> </w:t>
      </w:r>
      <w:r w:rsidRPr="00491DB9">
        <w:rPr>
          <w:i/>
          <w:color w:val="000000" w:themeColor="text1"/>
          <w:sz w:val="24"/>
          <w:szCs w:val="24"/>
        </w:rPr>
        <w:t>J</w:t>
      </w:r>
      <w:r w:rsidRPr="00491DB9">
        <w:rPr>
          <w:i/>
          <w:color w:val="000000" w:themeColor="text1"/>
          <w:spacing w:val="1"/>
          <w:sz w:val="24"/>
          <w:szCs w:val="24"/>
        </w:rPr>
        <w:t xml:space="preserve"> </w:t>
      </w:r>
      <w:r w:rsidRPr="00491DB9">
        <w:rPr>
          <w:i/>
          <w:color w:val="000000" w:themeColor="text1"/>
          <w:spacing w:val="2"/>
          <w:sz w:val="24"/>
          <w:szCs w:val="24"/>
        </w:rPr>
        <w:t>S</w:t>
      </w:r>
      <w:r w:rsidRPr="00491DB9">
        <w:rPr>
          <w:i/>
          <w:color w:val="000000" w:themeColor="text1"/>
          <w:spacing w:val="-1"/>
          <w:sz w:val="24"/>
          <w:szCs w:val="24"/>
        </w:rPr>
        <w:t>c</w:t>
      </w:r>
      <w:r w:rsidRPr="00491DB9">
        <w:rPr>
          <w:i/>
          <w:color w:val="000000" w:themeColor="text1"/>
          <w:sz w:val="24"/>
          <w:szCs w:val="24"/>
        </w:rPr>
        <w:t>hool H</w:t>
      </w:r>
      <w:r w:rsidRPr="00491DB9">
        <w:rPr>
          <w:i/>
          <w:color w:val="000000" w:themeColor="text1"/>
          <w:spacing w:val="-1"/>
          <w:sz w:val="24"/>
          <w:szCs w:val="24"/>
        </w:rPr>
        <w:t>e</w:t>
      </w:r>
      <w:r w:rsidRPr="00491DB9">
        <w:rPr>
          <w:i/>
          <w:color w:val="000000" w:themeColor="text1"/>
          <w:sz w:val="24"/>
          <w:szCs w:val="24"/>
        </w:rPr>
        <w:t>al</w:t>
      </w:r>
      <w:r w:rsidRPr="00491DB9">
        <w:rPr>
          <w:i/>
          <w:color w:val="000000" w:themeColor="text1"/>
          <w:spacing w:val="1"/>
          <w:sz w:val="24"/>
          <w:szCs w:val="24"/>
        </w:rPr>
        <w:t>t</w:t>
      </w:r>
      <w:r w:rsidRPr="00491DB9">
        <w:rPr>
          <w:i/>
          <w:color w:val="000000" w:themeColor="text1"/>
          <w:sz w:val="24"/>
          <w:szCs w:val="24"/>
        </w:rPr>
        <w:t>h</w:t>
      </w:r>
      <w:r w:rsidR="001E4D6D" w:rsidRPr="00491DB9">
        <w:rPr>
          <w:color w:val="000000" w:themeColor="text1"/>
          <w:sz w:val="24"/>
          <w:szCs w:val="24"/>
        </w:rPr>
        <w:t>.</w:t>
      </w:r>
      <w:proofErr w:type="gramEnd"/>
    </w:p>
    <w:p w:rsidR="008A5338" w:rsidRDefault="008A5338" w:rsidP="008A5338">
      <w:pPr>
        <w:ind w:left="567" w:hanging="567"/>
        <w:rPr>
          <w:color w:val="000000" w:themeColor="text1"/>
          <w:spacing w:val="1"/>
          <w:sz w:val="24"/>
          <w:szCs w:val="24"/>
        </w:rPr>
      </w:pPr>
    </w:p>
    <w:p w:rsidR="00706917" w:rsidRDefault="00444922" w:rsidP="008A5338">
      <w:pPr>
        <w:ind w:left="567" w:hanging="567"/>
        <w:jc w:val="both"/>
        <w:rPr>
          <w:color w:val="000000" w:themeColor="text1"/>
          <w:sz w:val="24"/>
          <w:szCs w:val="24"/>
        </w:rPr>
      </w:pPr>
      <w:r w:rsidRPr="00491DB9">
        <w:rPr>
          <w:color w:val="000000" w:themeColor="text1"/>
          <w:spacing w:val="1"/>
          <w:sz w:val="24"/>
          <w:szCs w:val="24"/>
        </w:rPr>
        <w:t>S</w:t>
      </w:r>
      <w:r w:rsidRPr="00491DB9">
        <w:rPr>
          <w:color w:val="000000" w:themeColor="text1"/>
          <w:sz w:val="24"/>
          <w:szCs w:val="24"/>
        </w:rPr>
        <w:t>u</w:t>
      </w:r>
      <w:r w:rsidRPr="00491DB9">
        <w:rPr>
          <w:color w:val="000000" w:themeColor="text1"/>
          <w:spacing w:val="-2"/>
          <w:sz w:val="24"/>
          <w:szCs w:val="24"/>
        </w:rPr>
        <w:t>g</w:t>
      </w:r>
      <w:r w:rsidRPr="00491DB9">
        <w:rPr>
          <w:color w:val="000000" w:themeColor="text1"/>
          <w:spacing w:val="3"/>
          <w:sz w:val="24"/>
          <w:szCs w:val="24"/>
        </w:rPr>
        <w:t>i</w:t>
      </w:r>
      <w:r w:rsidRPr="00491DB9">
        <w:rPr>
          <w:color w:val="000000" w:themeColor="text1"/>
          <w:spacing w:val="-5"/>
          <w:sz w:val="24"/>
          <w:szCs w:val="24"/>
        </w:rPr>
        <w:t>y</w:t>
      </w:r>
      <w:r w:rsidRPr="00491DB9">
        <w:rPr>
          <w:color w:val="000000" w:themeColor="text1"/>
          <w:sz w:val="24"/>
          <w:szCs w:val="24"/>
        </w:rPr>
        <w:t>ono</w:t>
      </w:r>
      <w:r w:rsidRPr="00491DB9">
        <w:rPr>
          <w:i/>
          <w:color w:val="000000" w:themeColor="text1"/>
          <w:sz w:val="24"/>
          <w:szCs w:val="24"/>
        </w:rPr>
        <w:t>,</w:t>
      </w:r>
      <w:r w:rsidRPr="00491DB9">
        <w:rPr>
          <w:i/>
          <w:color w:val="000000" w:themeColor="text1"/>
          <w:spacing w:val="2"/>
          <w:sz w:val="24"/>
          <w:szCs w:val="24"/>
        </w:rPr>
        <w:t xml:space="preserve"> </w:t>
      </w:r>
      <w:r w:rsidRPr="00491DB9">
        <w:rPr>
          <w:i/>
          <w:color w:val="000000" w:themeColor="text1"/>
          <w:spacing w:val="1"/>
          <w:sz w:val="24"/>
          <w:szCs w:val="24"/>
        </w:rPr>
        <w:t>M</w:t>
      </w:r>
      <w:r w:rsidRPr="00491DB9">
        <w:rPr>
          <w:i/>
          <w:color w:val="000000" w:themeColor="text1"/>
          <w:spacing w:val="-1"/>
          <w:sz w:val="24"/>
          <w:szCs w:val="24"/>
        </w:rPr>
        <w:t>e</w:t>
      </w:r>
      <w:r w:rsidRPr="00491DB9">
        <w:rPr>
          <w:i/>
          <w:color w:val="000000" w:themeColor="text1"/>
          <w:sz w:val="24"/>
          <w:szCs w:val="24"/>
        </w:rPr>
        <w:t>tode</w:t>
      </w:r>
      <w:r w:rsidRPr="00491DB9">
        <w:rPr>
          <w:i/>
          <w:color w:val="000000" w:themeColor="text1"/>
          <w:spacing w:val="2"/>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3"/>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w:t>
      </w:r>
      <w:r w:rsidRPr="00491DB9">
        <w:rPr>
          <w:i/>
          <w:color w:val="000000" w:themeColor="text1"/>
          <w:spacing w:val="2"/>
          <w:sz w:val="24"/>
          <w:szCs w:val="24"/>
        </w:rPr>
        <w:t xml:space="preserve"> </w:t>
      </w:r>
      <w:r w:rsidRPr="00491DB9">
        <w:rPr>
          <w:i/>
          <w:color w:val="000000" w:themeColor="text1"/>
          <w:sz w:val="24"/>
          <w:szCs w:val="24"/>
        </w:rPr>
        <w:t>Kuant</w:t>
      </w:r>
      <w:r w:rsidRPr="00491DB9">
        <w:rPr>
          <w:i/>
          <w:color w:val="000000" w:themeColor="text1"/>
          <w:spacing w:val="-1"/>
          <w:sz w:val="24"/>
          <w:szCs w:val="24"/>
        </w:rPr>
        <w:t>i</w:t>
      </w:r>
      <w:r w:rsidRPr="00491DB9">
        <w:rPr>
          <w:i/>
          <w:color w:val="000000" w:themeColor="text1"/>
          <w:sz w:val="24"/>
          <w:szCs w:val="24"/>
        </w:rPr>
        <w:t>ta</w:t>
      </w:r>
      <w:r w:rsidRPr="00491DB9">
        <w:rPr>
          <w:i/>
          <w:color w:val="000000" w:themeColor="text1"/>
          <w:spacing w:val="1"/>
          <w:sz w:val="24"/>
          <w:szCs w:val="24"/>
        </w:rPr>
        <w:t>t</w:t>
      </w:r>
      <w:r w:rsidRPr="00491DB9">
        <w:rPr>
          <w:i/>
          <w:color w:val="000000" w:themeColor="text1"/>
          <w:sz w:val="24"/>
          <w:szCs w:val="24"/>
        </w:rPr>
        <w:t>if</w:t>
      </w:r>
      <w:r w:rsidRPr="00491DB9">
        <w:rPr>
          <w:i/>
          <w:color w:val="000000" w:themeColor="text1"/>
          <w:spacing w:val="1"/>
          <w:sz w:val="24"/>
          <w:szCs w:val="24"/>
        </w:rPr>
        <w:t xml:space="preserve"> </w:t>
      </w:r>
      <w:r w:rsidRPr="00491DB9">
        <w:rPr>
          <w:i/>
          <w:color w:val="000000" w:themeColor="text1"/>
          <w:sz w:val="24"/>
          <w:szCs w:val="24"/>
        </w:rPr>
        <w:t>Kual</w:t>
      </w:r>
      <w:r w:rsidRPr="00491DB9">
        <w:rPr>
          <w:i/>
          <w:color w:val="000000" w:themeColor="text1"/>
          <w:spacing w:val="-1"/>
          <w:sz w:val="24"/>
          <w:szCs w:val="24"/>
        </w:rPr>
        <w:t>i</w:t>
      </w:r>
      <w:r w:rsidRPr="00491DB9">
        <w:rPr>
          <w:i/>
          <w:color w:val="000000" w:themeColor="text1"/>
          <w:sz w:val="24"/>
          <w:szCs w:val="24"/>
        </w:rPr>
        <w:t>ta</w:t>
      </w:r>
      <w:r w:rsidRPr="00491DB9">
        <w:rPr>
          <w:i/>
          <w:color w:val="000000" w:themeColor="text1"/>
          <w:spacing w:val="1"/>
          <w:sz w:val="24"/>
          <w:szCs w:val="24"/>
        </w:rPr>
        <w:t>t</w:t>
      </w:r>
      <w:r w:rsidRPr="00491DB9">
        <w:rPr>
          <w:i/>
          <w:color w:val="000000" w:themeColor="text1"/>
          <w:spacing w:val="-2"/>
          <w:sz w:val="24"/>
          <w:szCs w:val="24"/>
        </w:rPr>
        <w:t>i</w:t>
      </w:r>
      <w:r w:rsidRPr="00491DB9">
        <w:rPr>
          <w:i/>
          <w:color w:val="000000" w:themeColor="text1"/>
          <w:sz w:val="24"/>
          <w:szCs w:val="24"/>
        </w:rPr>
        <w:t>f</w:t>
      </w:r>
      <w:r w:rsidRPr="00491DB9">
        <w:rPr>
          <w:i/>
          <w:color w:val="000000" w:themeColor="text1"/>
          <w:spacing w:val="3"/>
          <w:sz w:val="24"/>
          <w:szCs w:val="24"/>
        </w:rPr>
        <w:t xml:space="preserve"> </w:t>
      </w:r>
      <w:r w:rsidRPr="00491DB9">
        <w:rPr>
          <w:i/>
          <w:color w:val="000000" w:themeColor="text1"/>
          <w:sz w:val="24"/>
          <w:szCs w:val="24"/>
        </w:rPr>
        <w:t>dan</w:t>
      </w:r>
      <w:r w:rsidRPr="00491DB9">
        <w:rPr>
          <w:i/>
          <w:color w:val="000000" w:themeColor="text1"/>
          <w:spacing w:val="2"/>
          <w:sz w:val="24"/>
          <w:szCs w:val="24"/>
        </w:rPr>
        <w:t xml:space="preserve"> R</w:t>
      </w:r>
      <w:r w:rsidRPr="00491DB9">
        <w:rPr>
          <w:i/>
          <w:color w:val="000000" w:themeColor="text1"/>
          <w:spacing w:val="-7"/>
          <w:sz w:val="24"/>
          <w:szCs w:val="24"/>
        </w:rPr>
        <w:t>&amp;</w:t>
      </w:r>
      <w:r w:rsidRPr="00491DB9">
        <w:rPr>
          <w:i/>
          <w:color w:val="000000" w:themeColor="text1"/>
          <w:sz w:val="24"/>
          <w:szCs w:val="24"/>
        </w:rPr>
        <w:t>B,</w:t>
      </w:r>
      <w:r w:rsidRPr="00491DB9">
        <w:rPr>
          <w:i/>
          <w:color w:val="000000" w:themeColor="text1"/>
          <w:spacing w:val="7"/>
          <w:sz w:val="24"/>
          <w:szCs w:val="24"/>
        </w:rPr>
        <w:t xml:space="preserve"> </w:t>
      </w:r>
      <w:r w:rsidRPr="00491DB9">
        <w:rPr>
          <w:color w:val="000000" w:themeColor="text1"/>
          <w:spacing w:val="1"/>
          <w:sz w:val="24"/>
          <w:szCs w:val="24"/>
        </w:rPr>
        <w:t>(</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ndu</w:t>
      </w:r>
      <w:r w:rsidRPr="00491DB9">
        <w:rPr>
          <w:color w:val="000000" w:themeColor="text1"/>
          <w:spacing w:val="2"/>
          <w:sz w:val="24"/>
          <w:szCs w:val="24"/>
        </w:rPr>
        <w:t>n</w:t>
      </w:r>
      <w:r w:rsidRPr="00491DB9">
        <w:rPr>
          <w:color w:val="000000" w:themeColor="text1"/>
          <w:spacing w:val="-2"/>
          <w:sz w:val="24"/>
          <w:szCs w:val="24"/>
        </w:rPr>
        <w:t>g</w:t>
      </w:r>
      <w:r w:rsidRPr="00491DB9">
        <w:rPr>
          <w:color w:val="000000" w:themeColor="text1"/>
          <w:sz w:val="24"/>
          <w:szCs w:val="24"/>
        </w:rPr>
        <w:t>:</w:t>
      </w:r>
      <w:r w:rsidRPr="00491DB9">
        <w:rPr>
          <w:color w:val="000000" w:themeColor="text1"/>
          <w:spacing w:val="3"/>
          <w:sz w:val="24"/>
          <w:szCs w:val="24"/>
        </w:rPr>
        <w:t xml:space="preserve"> </w:t>
      </w:r>
      <w:r w:rsidRPr="00491DB9">
        <w:rPr>
          <w:color w:val="000000" w:themeColor="text1"/>
          <w:spacing w:val="2"/>
          <w:sz w:val="24"/>
          <w:szCs w:val="24"/>
        </w:rPr>
        <w:t>A</w:t>
      </w:r>
      <w:r w:rsidRPr="00491DB9">
        <w:rPr>
          <w:color w:val="000000" w:themeColor="text1"/>
          <w:sz w:val="24"/>
          <w:szCs w:val="24"/>
        </w:rPr>
        <w:t>lf</w:t>
      </w:r>
      <w:r w:rsidRPr="00491DB9">
        <w:rPr>
          <w:color w:val="000000" w:themeColor="text1"/>
          <w:spacing w:val="-1"/>
          <w:sz w:val="24"/>
          <w:szCs w:val="24"/>
        </w:rPr>
        <w:t>a</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ta,</w:t>
      </w:r>
      <w:r w:rsidR="008A5338">
        <w:rPr>
          <w:color w:val="000000" w:themeColor="text1"/>
          <w:sz w:val="24"/>
          <w:szCs w:val="24"/>
        </w:rPr>
        <w:t xml:space="preserve"> </w:t>
      </w:r>
      <w:r w:rsidRPr="00491DB9">
        <w:rPr>
          <w:color w:val="000000" w:themeColor="text1"/>
          <w:sz w:val="24"/>
          <w:szCs w:val="24"/>
        </w:rPr>
        <w:t>2012)</w:t>
      </w:r>
    </w:p>
    <w:p w:rsidR="00E05022" w:rsidRPr="00491DB9" w:rsidRDefault="00E05022" w:rsidP="008A5338">
      <w:pPr>
        <w:ind w:left="567" w:hanging="567"/>
        <w:rPr>
          <w:color w:val="000000" w:themeColor="text1"/>
          <w:sz w:val="24"/>
          <w:szCs w:val="24"/>
        </w:rPr>
      </w:pPr>
    </w:p>
    <w:p w:rsidR="00E05022" w:rsidRPr="00E05022" w:rsidRDefault="00E05022" w:rsidP="008A5338">
      <w:pPr>
        <w:ind w:left="567" w:right="60" w:hanging="567"/>
        <w:jc w:val="both"/>
        <w:rPr>
          <w:color w:val="000000" w:themeColor="text1"/>
          <w:spacing w:val="1"/>
          <w:sz w:val="24"/>
          <w:szCs w:val="24"/>
        </w:rPr>
      </w:pPr>
      <w:proofErr w:type="gramStart"/>
      <w:r w:rsidRPr="00E05022">
        <w:rPr>
          <w:sz w:val="24"/>
          <w:szCs w:val="24"/>
        </w:rPr>
        <w:t>Sugiono.</w:t>
      </w:r>
      <w:proofErr w:type="gramEnd"/>
      <w:r w:rsidRPr="00E05022">
        <w:rPr>
          <w:sz w:val="24"/>
          <w:szCs w:val="24"/>
        </w:rPr>
        <w:t xml:space="preserve"> 2015. </w:t>
      </w:r>
      <w:r w:rsidRPr="00E05022">
        <w:rPr>
          <w:i/>
          <w:sz w:val="24"/>
          <w:szCs w:val="24"/>
        </w:rPr>
        <w:t>Metode Penelitian Pendidikan Pendekatan Kuantitatif, Kualitatif, dan R&amp;D.</w:t>
      </w:r>
      <w:r w:rsidRPr="00E05022">
        <w:rPr>
          <w:sz w:val="24"/>
          <w:szCs w:val="24"/>
        </w:rPr>
        <w:t xml:space="preserve"> Penerbit Alfabeta. Bandung</w:t>
      </w:r>
      <w:r>
        <w:rPr>
          <w:sz w:val="24"/>
          <w:szCs w:val="24"/>
        </w:rPr>
        <w:t>.</w:t>
      </w:r>
    </w:p>
    <w:p w:rsidR="008A5338" w:rsidRDefault="008A5338" w:rsidP="008A5338">
      <w:pPr>
        <w:ind w:left="567" w:right="60" w:hanging="567"/>
        <w:rPr>
          <w:color w:val="000000" w:themeColor="text1"/>
          <w:spacing w:val="1"/>
          <w:sz w:val="24"/>
          <w:szCs w:val="24"/>
        </w:rPr>
      </w:pPr>
    </w:p>
    <w:p w:rsidR="00706917" w:rsidRPr="00491DB9" w:rsidRDefault="00444922" w:rsidP="008A5338">
      <w:pPr>
        <w:ind w:left="567" w:right="60" w:hanging="567"/>
        <w:jc w:val="both"/>
        <w:rPr>
          <w:color w:val="000000" w:themeColor="text1"/>
          <w:sz w:val="24"/>
          <w:szCs w:val="24"/>
        </w:rPr>
      </w:pPr>
      <w:r w:rsidRPr="00491DB9">
        <w:rPr>
          <w:color w:val="000000" w:themeColor="text1"/>
          <w:spacing w:val="1"/>
          <w:sz w:val="24"/>
          <w:szCs w:val="24"/>
        </w:rPr>
        <w:t>S</w:t>
      </w:r>
      <w:r w:rsidRPr="00491DB9">
        <w:rPr>
          <w:color w:val="000000" w:themeColor="text1"/>
          <w:sz w:val="24"/>
          <w:szCs w:val="24"/>
        </w:rPr>
        <w:t>. N</w:t>
      </w:r>
      <w:r w:rsidRPr="00491DB9">
        <w:rPr>
          <w:color w:val="000000" w:themeColor="text1"/>
          <w:spacing w:val="-1"/>
          <w:sz w:val="24"/>
          <w:szCs w:val="24"/>
        </w:rPr>
        <w:t>a</w:t>
      </w:r>
      <w:r w:rsidRPr="00491DB9">
        <w:rPr>
          <w:color w:val="000000" w:themeColor="text1"/>
          <w:sz w:val="24"/>
          <w:szCs w:val="24"/>
        </w:rPr>
        <w:t>su</w:t>
      </w:r>
      <w:r w:rsidRPr="00491DB9">
        <w:rPr>
          <w:color w:val="000000" w:themeColor="text1"/>
          <w:spacing w:val="1"/>
          <w:sz w:val="24"/>
          <w:szCs w:val="24"/>
        </w:rPr>
        <w:t>t</w:t>
      </w:r>
      <w:r w:rsidRPr="00491DB9">
        <w:rPr>
          <w:color w:val="000000" w:themeColor="text1"/>
          <w:sz w:val="24"/>
          <w:szCs w:val="24"/>
        </w:rPr>
        <w:t xml:space="preserve">ion, </w:t>
      </w:r>
      <w:r w:rsidRPr="00491DB9">
        <w:rPr>
          <w:i/>
          <w:color w:val="000000" w:themeColor="text1"/>
          <w:spacing w:val="-1"/>
          <w:sz w:val="24"/>
          <w:szCs w:val="24"/>
        </w:rPr>
        <w:t>Me</w:t>
      </w:r>
      <w:r w:rsidRPr="00491DB9">
        <w:rPr>
          <w:i/>
          <w:color w:val="000000" w:themeColor="text1"/>
          <w:sz w:val="24"/>
          <w:szCs w:val="24"/>
        </w:rPr>
        <w:t xml:space="preserve">tode </w:t>
      </w:r>
      <w:r w:rsidRPr="00491DB9">
        <w:rPr>
          <w:i/>
          <w:color w:val="000000" w:themeColor="text1"/>
          <w:spacing w:val="-1"/>
          <w:sz w:val="24"/>
          <w:szCs w:val="24"/>
        </w:rPr>
        <w:t>Re</w:t>
      </w:r>
      <w:r w:rsidRPr="00491DB9">
        <w:rPr>
          <w:i/>
          <w:color w:val="000000" w:themeColor="text1"/>
          <w:spacing w:val="2"/>
          <w:sz w:val="24"/>
          <w:szCs w:val="24"/>
        </w:rPr>
        <w:t>s</w:t>
      </w:r>
      <w:r w:rsidRPr="00491DB9">
        <w:rPr>
          <w:i/>
          <w:color w:val="000000" w:themeColor="text1"/>
          <w:spacing w:val="-1"/>
          <w:sz w:val="24"/>
          <w:szCs w:val="24"/>
        </w:rPr>
        <w:t>e</w:t>
      </w:r>
      <w:r w:rsidRPr="00491DB9">
        <w:rPr>
          <w:i/>
          <w:color w:val="000000" w:themeColor="text1"/>
          <w:sz w:val="24"/>
          <w:szCs w:val="24"/>
        </w:rPr>
        <w:t>arch;</w:t>
      </w:r>
      <w:r w:rsidRPr="00491DB9">
        <w:rPr>
          <w:i/>
          <w:color w:val="000000" w:themeColor="text1"/>
          <w:spacing w:val="-1"/>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pacing w:val="2"/>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 Il</w:t>
      </w:r>
      <w:r w:rsidRPr="00491DB9">
        <w:rPr>
          <w:i/>
          <w:color w:val="000000" w:themeColor="text1"/>
          <w:spacing w:val="-1"/>
          <w:sz w:val="24"/>
          <w:szCs w:val="24"/>
        </w:rPr>
        <w:t>m</w:t>
      </w:r>
      <w:r w:rsidRPr="00491DB9">
        <w:rPr>
          <w:i/>
          <w:color w:val="000000" w:themeColor="text1"/>
          <w:sz w:val="24"/>
          <w:szCs w:val="24"/>
        </w:rPr>
        <w:t>iah,</w:t>
      </w:r>
      <w:r w:rsidRPr="00491DB9">
        <w:rPr>
          <w:i/>
          <w:color w:val="000000" w:themeColor="text1"/>
          <w:spacing w:val="2"/>
          <w:sz w:val="24"/>
          <w:szCs w:val="24"/>
        </w:rPr>
        <w:t xml:space="preserve"> </w:t>
      </w:r>
      <w:r w:rsidRPr="00491DB9">
        <w:rPr>
          <w:color w:val="000000" w:themeColor="text1"/>
          <w:sz w:val="24"/>
          <w:szCs w:val="24"/>
        </w:rPr>
        <w:t>(</w:t>
      </w:r>
      <w:r w:rsidRPr="00491DB9">
        <w:rPr>
          <w:color w:val="000000" w:themeColor="text1"/>
          <w:spacing w:val="2"/>
          <w:sz w:val="24"/>
          <w:szCs w:val="24"/>
        </w:rPr>
        <w:t>J</w:t>
      </w:r>
      <w:r w:rsidRPr="00491DB9">
        <w:rPr>
          <w:color w:val="000000" w:themeColor="text1"/>
          <w:spacing w:val="-1"/>
          <w:sz w:val="24"/>
          <w:szCs w:val="24"/>
        </w:rPr>
        <w:t>a</w:t>
      </w:r>
      <w:r w:rsidRPr="00491DB9">
        <w:rPr>
          <w:color w:val="000000" w:themeColor="text1"/>
          <w:sz w:val="24"/>
          <w:szCs w:val="24"/>
        </w:rPr>
        <w:t>k</w:t>
      </w:r>
      <w:r w:rsidRPr="00491DB9">
        <w:rPr>
          <w:color w:val="000000" w:themeColor="text1"/>
          <w:spacing w:val="-1"/>
          <w:sz w:val="24"/>
          <w:szCs w:val="24"/>
        </w:rPr>
        <w:t>a</w:t>
      </w:r>
      <w:r w:rsidRPr="00491DB9">
        <w:rPr>
          <w:color w:val="000000" w:themeColor="text1"/>
          <w:sz w:val="24"/>
          <w:szCs w:val="24"/>
        </w:rPr>
        <w:t>rt</w:t>
      </w:r>
      <w:r w:rsidRPr="00491DB9">
        <w:rPr>
          <w:color w:val="000000" w:themeColor="text1"/>
          <w:spacing w:val="-1"/>
          <w:sz w:val="24"/>
          <w:szCs w:val="24"/>
        </w:rPr>
        <w:t>a</w:t>
      </w:r>
      <w:r w:rsidRPr="00491DB9">
        <w:rPr>
          <w:color w:val="000000" w:themeColor="text1"/>
          <w:sz w:val="24"/>
          <w:szCs w:val="24"/>
        </w:rPr>
        <w:t xml:space="preserve">: </w:t>
      </w:r>
      <w:r w:rsidRPr="00491DB9">
        <w:rPr>
          <w:color w:val="000000" w:themeColor="text1"/>
          <w:spacing w:val="-1"/>
          <w:sz w:val="24"/>
          <w:szCs w:val="24"/>
        </w:rPr>
        <w:t>B</w:t>
      </w:r>
      <w:r w:rsidRPr="00491DB9">
        <w:rPr>
          <w:color w:val="000000" w:themeColor="text1"/>
          <w:sz w:val="24"/>
          <w:szCs w:val="24"/>
        </w:rPr>
        <w:t>umi</w:t>
      </w:r>
      <w:r w:rsidRPr="00491DB9">
        <w:rPr>
          <w:color w:val="000000" w:themeColor="text1"/>
          <w:spacing w:val="1"/>
          <w:sz w:val="24"/>
          <w:szCs w:val="24"/>
        </w:rPr>
        <w:t xml:space="preserve"> </w:t>
      </w:r>
      <w:r w:rsidRPr="00491DB9">
        <w:rPr>
          <w:color w:val="000000" w:themeColor="text1"/>
          <w:sz w:val="24"/>
          <w:szCs w:val="24"/>
        </w:rPr>
        <w:t>Aks</w:t>
      </w:r>
      <w:r w:rsidRPr="00491DB9">
        <w:rPr>
          <w:color w:val="000000" w:themeColor="text1"/>
          <w:spacing w:val="-1"/>
          <w:sz w:val="24"/>
          <w:szCs w:val="24"/>
        </w:rPr>
        <w:t>a</w:t>
      </w:r>
      <w:r w:rsidRPr="00491DB9">
        <w:rPr>
          <w:color w:val="000000" w:themeColor="text1"/>
          <w:spacing w:val="1"/>
          <w:sz w:val="24"/>
          <w:szCs w:val="24"/>
        </w:rPr>
        <w:t>r</w:t>
      </w:r>
      <w:r w:rsidRPr="00491DB9">
        <w:rPr>
          <w:color w:val="000000" w:themeColor="text1"/>
          <w:spacing w:val="-1"/>
          <w:sz w:val="24"/>
          <w:szCs w:val="24"/>
        </w:rPr>
        <w:t>a</w:t>
      </w:r>
      <w:r w:rsidRPr="00491DB9">
        <w:rPr>
          <w:color w:val="000000" w:themeColor="text1"/>
          <w:sz w:val="24"/>
          <w:szCs w:val="24"/>
        </w:rPr>
        <w:t>,</w:t>
      </w:r>
      <w:r w:rsidRPr="00491DB9">
        <w:rPr>
          <w:color w:val="000000" w:themeColor="text1"/>
          <w:spacing w:val="2"/>
          <w:sz w:val="24"/>
          <w:szCs w:val="24"/>
        </w:rPr>
        <w:t xml:space="preserve"> </w:t>
      </w:r>
      <w:r w:rsidRPr="00491DB9">
        <w:rPr>
          <w:color w:val="000000" w:themeColor="text1"/>
          <w:sz w:val="24"/>
          <w:szCs w:val="24"/>
        </w:rPr>
        <w:t xml:space="preserve">2008) </w:t>
      </w:r>
      <w:r w:rsidRPr="00491DB9">
        <w:rPr>
          <w:color w:val="000000" w:themeColor="text1"/>
          <w:spacing w:val="1"/>
          <w:sz w:val="24"/>
          <w:szCs w:val="24"/>
        </w:rPr>
        <w:t>S</w:t>
      </w:r>
      <w:r w:rsidRPr="00491DB9">
        <w:rPr>
          <w:color w:val="000000" w:themeColor="text1"/>
          <w:spacing w:val="-1"/>
          <w:sz w:val="24"/>
          <w:szCs w:val="24"/>
        </w:rPr>
        <w:t>a</w:t>
      </w:r>
      <w:r w:rsidRPr="00491DB9">
        <w:rPr>
          <w:color w:val="000000" w:themeColor="text1"/>
          <w:sz w:val="24"/>
          <w:szCs w:val="24"/>
        </w:rPr>
        <w:t xml:space="preserve">rimuda  </w:t>
      </w:r>
      <w:r w:rsidRPr="00491DB9">
        <w:rPr>
          <w:color w:val="000000" w:themeColor="text1"/>
          <w:spacing w:val="16"/>
          <w:sz w:val="24"/>
          <w:szCs w:val="24"/>
        </w:rPr>
        <w:t xml:space="preserve"> </w:t>
      </w:r>
      <w:r w:rsidRPr="00491DB9">
        <w:rPr>
          <w:color w:val="000000" w:themeColor="text1"/>
          <w:sz w:val="24"/>
          <w:szCs w:val="24"/>
        </w:rPr>
        <w:t>N</w:t>
      </w:r>
      <w:r w:rsidRPr="00491DB9">
        <w:rPr>
          <w:color w:val="000000" w:themeColor="text1"/>
          <w:spacing w:val="-1"/>
          <w:sz w:val="24"/>
          <w:szCs w:val="24"/>
        </w:rPr>
        <w:t>a</w:t>
      </w:r>
      <w:r w:rsidRPr="00491DB9">
        <w:rPr>
          <w:color w:val="000000" w:themeColor="text1"/>
          <w:sz w:val="24"/>
          <w:szCs w:val="24"/>
        </w:rPr>
        <w:t>sut</w:t>
      </w:r>
      <w:r w:rsidRPr="00491DB9">
        <w:rPr>
          <w:color w:val="000000" w:themeColor="text1"/>
          <w:spacing w:val="1"/>
          <w:sz w:val="24"/>
          <w:szCs w:val="24"/>
        </w:rPr>
        <w:t>i</w:t>
      </w:r>
      <w:r w:rsidRPr="00491DB9">
        <w:rPr>
          <w:color w:val="000000" w:themeColor="text1"/>
          <w:sz w:val="24"/>
          <w:szCs w:val="24"/>
        </w:rPr>
        <w:t xml:space="preserve">on,  </w:t>
      </w:r>
      <w:r w:rsidRPr="00491DB9">
        <w:rPr>
          <w:color w:val="000000" w:themeColor="text1"/>
          <w:spacing w:val="18"/>
          <w:sz w:val="24"/>
          <w:szCs w:val="24"/>
        </w:rPr>
        <w:t xml:space="preserve"> </w:t>
      </w:r>
      <w:r w:rsidRPr="00491DB9">
        <w:rPr>
          <w:i/>
          <w:color w:val="000000" w:themeColor="text1"/>
          <w:spacing w:val="-1"/>
          <w:sz w:val="24"/>
          <w:szCs w:val="24"/>
        </w:rPr>
        <w:t>Me</w:t>
      </w:r>
      <w:r w:rsidRPr="00491DB9">
        <w:rPr>
          <w:i/>
          <w:color w:val="000000" w:themeColor="text1"/>
          <w:sz w:val="24"/>
          <w:szCs w:val="24"/>
        </w:rPr>
        <w:t xml:space="preserve">tode  </w:t>
      </w:r>
      <w:r w:rsidRPr="00491DB9">
        <w:rPr>
          <w:i/>
          <w:color w:val="000000" w:themeColor="text1"/>
          <w:spacing w:val="16"/>
          <w:sz w:val="24"/>
          <w:szCs w:val="24"/>
        </w:rPr>
        <w:t xml:space="preserve"> </w:t>
      </w:r>
      <w:r w:rsidRPr="00491DB9">
        <w:rPr>
          <w:i/>
          <w:color w:val="000000" w:themeColor="text1"/>
          <w:sz w:val="24"/>
          <w:szCs w:val="24"/>
        </w:rPr>
        <w:t>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 xml:space="preserve">tan  </w:t>
      </w:r>
      <w:r w:rsidRPr="00491DB9">
        <w:rPr>
          <w:i/>
          <w:color w:val="000000" w:themeColor="text1"/>
          <w:spacing w:val="17"/>
          <w:sz w:val="24"/>
          <w:szCs w:val="24"/>
        </w:rPr>
        <w:t xml:space="preserve"> </w:t>
      </w:r>
      <w:r w:rsidRPr="00491DB9">
        <w:rPr>
          <w:i/>
          <w:color w:val="000000" w:themeColor="text1"/>
          <w:sz w:val="24"/>
          <w:szCs w:val="24"/>
        </w:rPr>
        <w:t>Natural</w:t>
      </w:r>
      <w:r w:rsidRPr="00491DB9">
        <w:rPr>
          <w:i/>
          <w:color w:val="000000" w:themeColor="text1"/>
          <w:spacing w:val="1"/>
          <w:sz w:val="24"/>
          <w:szCs w:val="24"/>
        </w:rPr>
        <w:t>i</w:t>
      </w:r>
      <w:r w:rsidRPr="00491DB9">
        <w:rPr>
          <w:i/>
          <w:color w:val="000000" w:themeColor="text1"/>
          <w:sz w:val="24"/>
          <w:szCs w:val="24"/>
        </w:rPr>
        <w:t>st</w:t>
      </w:r>
      <w:r w:rsidRPr="00491DB9">
        <w:rPr>
          <w:i/>
          <w:color w:val="000000" w:themeColor="text1"/>
          <w:spacing w:val="1"/>
          <w:sz w:val="24"/>
          <w:szCs w:val="24"/>
        </w:rPr>
        <w:t>i</w:t>
      </w:r>
      <w:r w:rsidRPr="00491DB9">
        <w:rPr>
          <w:i/>
          <w:color w:val="000000" w:themeColor="text1"/>
          <w:sz w:val="24"/>
          <w:szCs w:val="24"/>
        </w:rPr>
        <w:t xml:space="preserve">k  </w:t>
      </w:r>
      <w:r w:rsidRPr="00491DB9">
        <w:rPr>
          <w:i/>
          <w:color w:val="000000" w:themeColor="text1"/>
          <w:spacing w:val="16"/>
          <w:sz w:val="24"/>
          <w:szCs w:val="24"/>
        </w:rPr>
        <w:t xml:space="preserve"> </w:t>
      </w:r>
      <w:r w:rsidRPr="00491DB9">
        <w:rPr>
          <w:i/>
          <w:color w:val="000000" w:themeColor="text1"/>
          <w:sz w:val="24"/>
          <w:szCs w:val="24"/>
        </w:rPr>
        <w:t>Kual</w:t>
      </w:r>
      <w:r w:rsidRPr="00491DB9">
        <w:rPr>
          <w:i/>
          <w:color w:val="000000" w:themeColor="text1"/>
          <w:spacing w:val="-1"/>
          <w:sz w:val="24"/>
          <w:szCs w:val="24"/>
        </w:rPr>
        <w:t>i</w:t>
      </w:r>
      <w:r w:rsidRPr="00491DB9">
        <w:rPr>
          <w:i/>
          <w:color w:val="000000" w:themeColor="text1"/>
          <w:sz w:val="24"/>
          <w:szCs w:val="24"/>
        </w:rPr>
        <w:t>ta</w:t>
      </w:r>
      <w:r w:rsidRPr="00491DB9">
        <w:rPr>
          <w:i/>
          <w:color w:val="000000" w:themeColor="text1"/>
          <w:spacing w:val="1"/>
          <w:sz w:val="24"/>
          <w:szCs w:val="24"/>
        </w:rPr>
        <w:t>t</w:t>
      </w:r>
      <w:r w:rsidRPr="00491DB9">
        <w:rPr>
          <w:i/>
          <w:color w:val="000000" w:themeColor="text1"/>
          <w:sz w:val="24"/>
          <w:szCs w:val="24"/>
        </w:rPr>
        <w:t>i</w:t>
      </w:r>
      <w:r w:rsidRPr="00491DB9">
        <w:rPr>
          <w:i/>
          <w:color w:val="000000" w:themeColor="text1"/>
          <w:spacing w:val="4"/>
          <w:sz w:val="24"/>
          <w:szCs w:val="24"/>
        </w:rPr>
        <w:t>f</w:t>
      </w:r>
      <w:r w:rsidRPr="00491DB9">
        <w:rPr>
          <w:color w:val="000000" w:themeColor="text1"/>
          <w:sz w:val="24"/>
          <w:szCs w:val="24"/>
        </w:rPr>
        <w:t xml:space="preserve">,  </w:t>
      </w:r>
      <w:r w:rsidRPr="00491DB9">
        <w:rPr>
          <w:color w:val="000000" w:themeColor="text1"/>
          <w:spacing w:val="17"/>
          <w:sz w:val="24"/>
          <w:szCs w:val="24"/>
        </w:rPr>
        <w:t xml:space="preserve"> </w:t>
      </w:r>
      <w:r w:rsidRPr="00491DB9">
        <w:rPr>
          <w:color w:val="000000" w:themeColor="text1"/>
          <w:sz w:val="24"/>
          <w:szCs w:val="24"/>
        </w:rPr>
        <w:t>(</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ndun</w:t>
      </w:r>
      <w:r w:rsidRPr="00491DB9">
        <w:rPr>
          <w:color w:val="000000" w:themeColor="text1"/>
          <w:spacing w:val="-2"/>
          <w:sz w:val="24"/>
          <w:szCs w:val="24"/>
        </w:rPr>
        <w:t>g</w:t>
      </w:r>
      <w:proofErr w:type="gramStart"/>
      <w:r w:rsidRPr="00491DB9">
        <w:rPr>
          <w:color w:val="000000" w:themeColor="text1"/>
          <w:sz w:val="24"/>
          <w:szCs w:val="24"/>
        </w:rPr>
        <w:t>:</w:t>
      </w:r>
      <w:r w:rsidRPr="00491DB9">
        <w:rPr>
          <w:color w:val="000000" w:themeColor="text1"/>
          <w:spacing w:val="2"/>
          <w:sz w:val="24"/>
          <w:szCs w:val="24"/>
        </w:rPr>
        <w:t>J</w:t>
      </w:r>
      <w:r w:rsidRPr="00491DB9">
        <w:rPr>
          <w:color w:val="000000" w:themeColor="text1"/>
          <w:spacing w:val="-1"/>
          <w:sz w:val="24"/>
          <w:szCs w:val="24"/>
        </w:rPr>
        <w:t>e</w:t>
      </w:r>
      <w:r w:rsidRPr="00491DB9">
        <w:rPr>
          <w:color w:val="000000" w:themeColor="text1"/>
          <w:sz w:val="24"/>
          <w:szCs w:val="24"/>
        </w:rPr>
        <w:t>m</w:t>
      </w:r>
      <w:r w:rsidRPr="00491DB9">
        <w:rPr>
          <w:color w:val="000000" w:themeColor="text1"/>
          <w:spacing w:val="1"/>
          <w:sz w:val="24"/>
          <w:szCs w:val="24"/>
        </w:rPr>
        <w:t>m</w:t>
      </w:r>
      <w:r w:rsidRPr="00491DB9">
        <w:rPr>
          <w:color w:val="000000" w:themeColor="text1"/>
          <w:spacing w:val="-1"/>
          <w:sz w:val="24"/>
          <w:szCs w:val="24"/>
        </w:rPr>
        <w:t>a</w:t>
      </w:r>
      <w:r w:rsidRPr="00491DB9">
        <w:rPr>
          <w:color w:val="000000" w:themeColor="text1"/>
          <w:sz w:val="24"/>
          <w:szCs w:val="24"/>
        </w:rPr>
        <w:t>rs</w:t>
      </w:r>
      <w:proofErr w:type="gramEnd"/>
      <w:r w:rsidRPr="00491DB9">
        <w:rPr>
          <w:color w:val="000000" w:themeColor="text1"/>
          <w:sz w:val="24"/>
          <w:szCs w:val="24"/>
        </w:rPr>
        <w:t>, 1988)</w:t>
      </w:r>
    </w:p>
    <w:p w:rsidR="00706917" w:rsidRPr="00491DB9" w:rsidRDefault="00706917" w:rsidP="008A5338">
      <w:pPr>
        <w:ind w:left="567" w:hanging="567"/>
        <w:rPr>
          <w:color w:val="000000" w:themeColor="text1"/>
          <w:sz w:val="19"/>
          <w:szCs w:val="19"/>
        </w:rPr>
      </w:pPr>
    </w:p>
    <w:p w:rsidR="00706917" w:rsidRPr="00491DB9" w:rsidRDefault="00444922" w:rsidP="008A5338">
      <w:pPr>
        <w:ind w:left="567" w:hanging="567"/>
        <w:rPr>
          <w:color w:val="000000" w:themeColor="text1"/>
          <w:sz w:val="24"/>
          <w:szCs w:val="24"/>
        </w:rPr>
      </w:pPr>
      <w:r w:rsidRPr="00491DB9">
        <w:rPr>
          <w:color w:val="000000" w:themeColor="text1"/>
          <w:spacing w:val="1"/>
          <w:sz w:val="24"/>
          <w:szCs w:val="24"/>
        </w:rPr>
        <w:t>S</w:t>
      </w:r>
      <w:r w:rsidRPr="00491DB9">
        <w:rPr>
          <w:color w:val="000000" w:themeColor="text1"/>
          <w:sz w:val="24"/>
          <w:szCs w:val="24"/>
        </w:rPr>
        <w:t>ule</w:t>
      </w:r>
      <w:r w:rsidRPr="00491DB9">
        <w:rPr>
          <w:color w:val="000000" w:themeColor="text1"/>
          <w:spacing w:val="-1"/>
          <w:sz w:val="24"/>
          <w:szCs w:val="24"/>
        </w:rPr>
        <w:t>r</w:t>
      </w:r>
      <w:r w:rsidRPr="00491DB9">
        <w:rPr>
          <w:color w:val="000000" w:themeColor="text1"/>
          <w:sz w:val="24"/>
          <w:szCs w:val="24"/>
        </w:rPr>
        <w:t xml:space="preserve">, </w:t>
      </w:r>
      <w:r w:rsidRPr="00491DB9">
        <w:rPr>
          <w:color w:val="000000" w:themeColor="text1"/>
          <w:spacing w:val="2"/>
          <w:sz w:val="24"/>
          <w:szCs w:val="24"/>
        </w:rPr>
        <w:t>J</w:t>
      </w:r>
      <w:r w:rsidRPr="00491DB9">
        <w:rPr>
          <w:color w:val="000000" w:themeColor="text1"/>
          <w:sz w:val="24"/>
          <w:szCs w:val="24"/>
        </w:rPr>
        <w:t xml:space="preserve">. </w:t>
      </w:r>
      <w:r w:rsidRPr="00491DB9">
        <w:rPr>
          <w:color w:val="000000" w:themeColor="text1"/>
          <w:spacing w:val="-1"/>
          <w:sz w:val="24"/>
          <w:szCs w:val="24"/>
        </w:rPr>
        <w:t>(</w:t>
      </w:r>
      <w:r w:rsidRPr="00491DB9">
        <w:rPr>
          <w:color w:val="000000" w:themeColor="text1"/>
          <w:sz w:val="24"/>
          <w:szCs w:val="24"/>
        </w:rPr>
        <w:t>2004</w:t>
      </w:r>
      <w:r w:rsidRPr="00491DB9">
        <w:rPr>
          <w:color w:val="000000" w:themeColor="text1"/>
          <w:spacing w:val="-1"/>
          <w:sz w:val="24"/>
          <w:szCs w:val="24"/>
        </w:rPr>
        <w:t>)</w:t>
      </w:r>
      <w:r w:rsidRPr="00491DB9">
        <w:rPr>
          <w:color w:val="000000" w:themeColor="text1"/>
          <w:sz w:val="24"/>
          <w:szCs w:val="24"/>
        </w:rPr>
        <w:t xml:space="preserve">. </w:t>
      </w:r>
      <w:proofErr w:type="gramStart"/>
      <w:r w:rsidRPr="00491DB9">
        <w:rPr>
          <w:color w:val="000000" w:themeColor="text1"/>
          <w:sz w:val="24"/>
          <w:szCs w:val="24"/>
        </w:rPr>
        <w:t>The</w:t>
      </w:r>
      <w:r w:rsidRPr="00491DB9">
        <w:rPr>
          <w:color w:val="000000" w:themeColor="text1"/>
          <w:spacing w:val="-1"/>
          <w:sz w:val="24"/>
          <w:szCs w:val="24"/>
        </w:rPr>
        <w:t xml:space="preserve"> </w:t>
      </w:r>
      <w:r w:rsidRPr="00491DB9">
        <w:rPr>
          <w:color w:val="000000" w:themeColor="text1"/>
          <w:sz w:val="24"/>
          <w:szCs w:val="24"/>
        </w:rPr>
        <w:t>onl</w:t>
      </w:r>
      <w:r w:rsidRPr="00491DB9">
        <w:rPr>
          <w:color w:val="000000" w:themeColor="text1"/>
          <w:spacing w:val="1"/>
          <w:sz w:val="24"/>
          <w:szCs w:val="24"/>
        </w:rPr>
        <w:t>i</w:t>
      </w:r>
      <w:r w:rsidRPr="00491DB9">
        <w:rPr>
          <w:color w:val="000000" w:themeColor="text1"/>
          <w:sz w:val="24"/>
          <w:szCs w:val="24"/>
        </w:rPr>
        <w:t>ne</w:t>
      </w:r>
      <w:r w:rsidRPr="00491DB9">
        <w:rPr>
          <w:color w:val="000000" w:themeColor="text1"/>
          <w:spacing w:val="-1"/>
          <w:sz w:val="24"/>
          <w:szCs w:val="24"/>
        </w:rPr>
        <w:t xml:space="preserve"> </w:t>
      </w:r>
      <w:r w:rsidRPr="00491DB9">
        <w:rPr>
          <w:color w:val="000000" w:themeColor="text1"/>
          <w:sz w:val="24"/>
          <w:szCs w:val="24"/>
        </w:rPr>
        <w:t>dis</w:t>
      </w:r>
      <w:r w:rsidRPr="00491DB9">
        <w:rPr>
          <w:color w:val="000000" w:themeColor="text1"/>
          <w:spacing w:val="1"/>
          <w:sz w:val="24"/>
          <w:szCs w:val="24"/>
        </w:rPr>
        <w:t>i</w:t>
      </w:r>
      <w:r w:rsidRPr="00491DB9">
        <w:rPr>
          <w:color w:val="000000" w:themeColor="text1"/>
          <w:sz w:val="24"/>
          <w:szCs w:val="24"/>
        </w:rPr>
        <w:t>nhib</w:t>
      </w:r>
      <w:r w:rsidRPr="00491DB9">
        <w:rPr>
          <w:color w:val="000000" w:themeColor="text1"/>
          <w:spacing w:val="1"/>
          <w:sz w:val="24"/>
          <w:szCs w:val="24"/>
        </w:rPr>
        <w:t>i</w:t>
      </w:r>
      <w:r w:rsidRPr="00491DB9">
        <w:rPr>
          <w:color w:val="000000" w:themeColor="text1"/>
          <w:sz w:val="24"/>
          <w:szCs w:val="24"/>
        </w:rPr>
        <w:t>t</w:t>
      </w:r>
      <w:r w:rsidRPr="00491DB9">
        <w:rPr>
          <w:color w:val="000000" w:themeColor="text1"/>
          <w:spacing w:val="1"/>
          <w:sz w:val="24"/>
          <w:szCs w:val="24"/>
        </w:rPr>
        <w:t>i</w:t>
      </w:r>
      <w:r w:rsidRPr="00491DB9">
        <w:rPr>
          <w:color w:val="000000" w:themeColor="text1"/>
          <w:sz w:val="24"/>
          <w:szCs w:val="24"/>
        </w:rPr>
        <w:t xml:space="preserve">on </w:t>
      </w:r>
      <w:r w:rsidRPr="00491DB9">
        <w:rPr>
          <w:color w:val="000000" w:themeColor="text1"/>
          <w:spacing w:val="-1"/>
          <w:sz w:val="24"/>
          <w:szCs w:val="24"/>
        </w:rPr>
        <w:t>e</w:t>
      </w:r>
      <w:r w:rsidRPr="00491DB9">
        <w:rPr>
          <w:color w:val="000000" w:themeColor="text1"/>
          <w:sz w:val="24"/>
          <w:szCs w:val="24"/>
        </w:rPr>
        <w:t>f</w:t>
      </w:r>
      <w:r w:rsidRPr="00491DB9">
        <w:rPr>
          <w:color w:val="000000" w:themeColor="text1"/>
          <w:spacing w:val="-1"/>
          <w:sz w:val="24"/>
          <w:szCs w:val="24"/>
        </w:rPr>
        <w:t>fec</w:t>
      </w:r>
      <w:r w:rsidRPr="00491DB9">
        <w:rPr>
          <w:color w:val="000000" w:themeColor="text1"/>
          <w:sz w:val="24"/>
          <w:szCs w:val="24"/>
        </w:rPr>
        <w:t>t.</w:t>
      </w:r>
      <w:proofErr w:type="gramEnd"/>
      <w:r w:rsidRPr="00491DB9">
        <w:rPr>
          <w:color w:val="000000" w:themeColor="text1"/>
          <w:spacing w:val="3"/>
          <w:sz w:val="24"/>
          <w:szCs w:val="24"/>
        </w:rPr>
        <w:t xml:space="preserve"> </w:t>
      </w:r>
      <w:r w:rsidRPr="00491DB9">
        <w:rPr>
          <w:i/>
          <w:color w:val="000000" w:themeColor="text1"/>
          <w:sz w:val="24"/>
          <w:szCs w:val="24"/>
        </w:rPr>
        <w:t>C</w:t>
      </w:r>
      <w:r w:rsidRPr="00491DB9">
        <w:rPr>
          <w:i/>
          <w:color w:val="000000" w:themeColor="text1"/>
          <w:spacing w:val="-1"/>
          <w:sz w:val="24"/>
          <w:szCs w:val="24"/>
        </w:rPr>
        <w:t>y</w:t>
      </w:r>
      <w:r w:rsidRPr="00491DB9">
        <w:rPr>
          <w:i/>
          <w:color w:val="000000" w:themeColor="text1"/>
          <w:sz w:val="24"/>
          <w:szCs w:val="24"/>
        </w:rPr>
        <w:t>b</w:t>
      </w:r>
      <w:r w:rsidRPr="00491DB9">
        <w:rPr>
          <w:i/>
          <w:color w:val="000000" w:themeColor="text1"/>
          <w:spacing w:val="-1"/>
          <w:sz w:val="24"/>
          <w:szCs w:val="24"/>
        </w:rPr>
        <w:t>e</w:t>
      </w:r>
      <w:r w:rsidRPr="00491DB9">
        <w:rPr>
          <w:i/>
          <w:color w:val="000000" w:themeColor="text1"/>
          <w:sz w:val="24"/>
          <w:szCs w:val="24"/>
        </w:rPr>
        <w:t>rPsy</w:t>
      </w:r>
      <w:r w:rsidRPr="00491DB9">
        <w:rPr>
          <w:i/>
          <w:color w:val="000000" w:themeColor="text1"/>
          <w:spacing w:val="-2"/>
          <w:sz w:val="24"/>
          <w:szCs w:val="24"/>
        </w:rPr>
        <w:t>c</w:t>
      </w:r>
      <w:r w:rsidRPr="00491DB9">
        <w:rPr>
          <w:i/>
          <w:color w:val="000000" w:themeColor="text1"/>
          <w:sz w:val="24"/>
          <w:szCs w:val="24"/>
        </w:rPr>
        <w:t>holo</w:t>
      </w:r>
      <w:r w:rsidRPr="00491DB9">
        <w:rPr>
          <w:i/>
          <w:color w:val="000000" w:themeColor="text1"/>
          <w:spacing w:val="3"/>
          <w:sz w:val="24"/>
          <w:szCs w:val="24"/>
        </w:rPr>
        <w:t>g</w:t>
      </w:r>
      <w:r w:rsidRPr="00491DB9">
        <w:rPr>
          <w:i/>
          <w:color w:val="000000" w:themeColor="text1"/>
          <w:sz w:val="24"/>
          <w:szCs w:val="24"/>
        </w:rPr>
        <w:t>y</w:t>
      </w:r>
      <w:r w:rsidRPr="00491DB9">
        <w:rPr>
          <w:i/>
          <w:color w:val="000000" w:themeColor="text1"/>
          <w:spacing w:val="4"/>
          <w:sz w:val="24"/>
          <w:szCs w:val="24"/>
        </w:rPr>
        <w:t xml:space="preserve"> </w:t>
      </w:r>
      <w:r w:rsidRPr="00491DB9">
        <w:rPr>
          <w:i/>
          <w:color w:val="000000" w:themeColor="text1"/>
          <w:sz w:val="24"/>
          <w:szCs w:val="24"/>
        </w:rPr>
        <w:t>&amp;</w:t>
      </w:r>
      <w:r w:rsidRPr="00491DB9">
        <w:rPr>
          <w:i/>
          <w:color w:val="000000" w:themeColor="text1"/>
          <w:spacing w:val="-5"/>
          <w:sz w:val="24"/>
          <w:szCs w:val="24"/>
        </w:rPr>
        <w:t xml:space="preserve"> </w:t>
      </w:r>
      <w:r w:rsidRPr="00491DB9">
        <w:rPr>
          <w:i/>
          <w:color w:val="000000" w:themeColor="text1"/>
          <w:sz w:val="24"/>
          <w:szCs w:val="24"/>
        </w:rPr>
        <w:t>B</w:t>
      </w:r>
      <w:r w:rsidRPr="00491DB9">
        <w:rPr>
          <w:i/>
          <w:color w:val="000000" w:themeColor="text1"/>
          <w:spacing w:val="-1"/>
          <w:sz w:val="24"/>
          <w:szCs w:val="24"/>
        </w:rPr>
        <w:t>e</w:t>
      </w:r>
      <w:r w:rsidRPr="00491DB9">
        <w:rPr>
          <w:i/>
          <w:color w:val="000000" w:themeColor="text1"/>
          <w:sz w:val="24"/>
          <w:szCs w:val="24"/>
        </w:rPr>
        <w:t>ha</w:t>
      </w:r>
      <w:r w:rsidRPr="00491DB9">
        <w:rPr>
          <w:i/>
          <w:color w:val="000000" w:themeColor="text1"/>
          <w:spacing w:val="1"/>
          <w:sz w:val="24"/>
          <w:szCs w:val="24"/>
        </w:rPr>
        <w:t>v</w:t>
      </w:r>
      <w:r w:rsidRPr="00491DB9">
        <w:rPr>
          <w:i/>
          <w:color w:val="000000" w:themeColor="text1"/>
          <w:sz w:val="24"/>
          <w:szCs w:val="24"/>
        </w:rPr>
        <w:t>io</w:t>
      </w:r>
      <w:r w:rsidRPr="00491DB9">
        <w:rPr>
          <w:i/>
          <w:color w:val="000000" w:themeColor="text1"/>
          <w:spacing w:val="3"/>
          <w:sz w:val="24"/>
          <w:szCs w:val="24"/>
        </w:rPr>
        <w:t>r</w:t>
      </w:r>
      <w:r w:rsidRPr="00491DB9">
        <w:rPr>
          <w:color w:val="000000" w:themeColor="text1"/>
          <w:sz w:val="24"/>
          <w:szCs w:val="24"/>
        </w:rPr>
        <w:t xml:space="preserve">, </w:t>
      </w:r>
      <w:r w:rsidRPr="00491DB9">
        <w:rPr>
          <w:i/>
          <w:color w:val="000000" w:themeColor="text1"/>
          <w:sz w:val="24"/>
          <w:szCs w:val="24"/>
        </w:rPr>
        <w:t>7</w:t>
      </w:r>
    </w:p>
    <w:p w:rsidR="00706917" w:rsidRPr="00491DB9" w:rsidRDefault="00706917" w:rsidP="008A5338">
      <w:pPr>
        <w:ind w:left="567" w:hanging="567"/>
        <w:rPr>
          <w:color w:val="000000" w:themeColor="text1"/>
          <w:sz w:val="19"/>
          <w:szCs w:val="19"/>
        </w:rPr>
      </w:pPr>
    </w:p>
    <w:p w:rsidR="00706917" w:rsidRPr="00491DB9" w:rsidRDefault="00444922" w:rsidP="008A5338">
      <w:pPr>
        <w:ind w:left="567" w:hanging="567"/>
        <w:rPr>
          <w:color w:val="000000" w:themeColor="text1"/>
          <w:sz w:val="24"/>
          <w:szCs w:val="24"/>
        </w:rPr>
      </w:pPr>
      <w:r w:rsidRPr="00491DB9">
        <w:rPr>
          <w:color w:val="000000" w:themeColor="text1"/>
          <w:spacing w:val="1"/>
          <w:sz w:val="24"/>
          <w:szCs w:val="24"/>
        </w:rPr>
        <w:t>S</w:t>
      </w:r>
      <w:r w:rsidRPr="00491DB9">
        <w:rPr>
          <w:color w:val="000000" w:themeColor="text1"/>
          <w:sz w:val="24"/>
          <w:szCs w:val="24"/>
        </w:rPr>
        <w:t>u</w:t>
      </w:r>
      <w:r w:rsidRPr="00491DB9">
        <w:rPr>
          <w:color w:val="000000" w:themeColor="text1"/>
          <w:spacing w:val="-2"/>
          <w:sz w:val="24"/>
          <w:szCs w:val="24"/>
        </w:rPr>
        <w:t>g</w:t>
      </w:r>
      <w:r w:rsidRPr="00491DB9">
        <w:rPr>
          <w:color w:val="000000" w:themeColor="text1"/>
          <w:spacing w:val="3"/>
          <w:sz w:val="24"/>
          <w:szCs w:val="24"/>
        </w:rPr>
        <w:t>i</w:t>
      </w:r>
      <w:r w:rsidRPr="00491DB9">
        <w:rPr>
          <w:color w:val="000000" w:themeColor="text1"/>
          <w:spacing w:val="-5"/>
          <w:sz w:val="24"/>
          <w:szCs w:val="24"/>
        </w:rPr>
        <w:t>y</w:t>
      </w:r>
      <w:r w:rsidRPr="00491DB9">
        <w:rPr>
          <w:color w:val="000000" w:themeColor="text1"/>
          <w:sz w:val="24"/>
          <w:szCs w:val="24"/>
        </w:rPr>
        <w:t>ono,</w:t>
      </w:r>
      <w:r w:rsidRPr="00491DB9">
        <w:rPr>
          <w:color w:val="000000" w:themeColor="text1"/>
          <w:spacing w:val="3"/>
          <w:sz w:val="24"/>
          <w:szCs w:val="24"/>
        </w:rPr>
        <w:t xml:space="preserve"> </w:t>
      </w:r>
      <w:r w:rsidRPr="00491DB9">
        <w:rPr>
          <w:i/>
          <w:color w:val="000000" w:themeColor="text1"/>
          <w:spacing w:val="-1"/>
          <w:sz w:val="24"/>
          <w:szCs w:val="24"/>
        </w:rPr>
        <w:t>Me</w:t>
      </w:r>
      <w:r w:rsidRPr="00491DB9">
        <w:rPr>
          <w:i/>
          <w:color w:val="000000" w:themeColor="text1"/>
          <w:sz w:val="24"/>
          <w:szCs w:val="24"/>
        </w:rPr>
        <w:t>mah</w:t>
      </w:r>
      <w:r w:rsidRPr="00491DB9">
        <w:rPr>
          <w:i/>
          <w:color w:val="000000" w:themeColor="text1"/>
          <w:spacing w:val="2"/>
          <w:sz w:val="24"/>
          <w:szCs w:val="24"/>
        </w:rPr>
        <w:t>a</w:t>
      </w:r>
      <w:r w:rsidRPr="00491DB9">
        <w:rPr>
          <w:i/>
          <w:color w:val="000000" w:themeColor="text1"/>
          <w:sz w:val="24"/>
          <w:szCs w:val="24"/>
        </w:rPr>
        <w:t>mi P</w:t>
      </w:r>
      <w:r w:rsidRPr="00491DB9">
        <w:rPr>
          <w:i/>
          <w:color w:val="000000" w:themeColor="text1"/>
          <w:spacing w:val="1"/>
          <w:sz w:val="24"/>
          <w:szCs w:val="24"/>
        </w:rPr>
        <w:t>e</w:t>
      </w:r>
      <w:r w:rsidRPr="00491DB9">
        <w:rPr>
          <w:i/>
          <w:color w:val="000000" w:themeColor="text1"/>
          <w:sz w:val="24"/>
          <w:szCs w:val="24"/>
        </w:rPr>
        <w:t>n</w:t>
      </w:r>
      <w:r w:rsidRPr="00491DB9">
        <w:rPr>
          <w:i/>
          <w:color w:val="000000" w:themeColor="text1"/>
          <w:spacing w:val="-1"/>
          <w:sz w:val="24"/>
          <w:szCs w:val="24"/>
        </w:rPr>
        <w:t>e</w:t>
      </w:r>
      <w:r w:rsidRPr="00491DB9">
        <w:rPr>
          <w:i/>
          <w:color w:val="000000" w:themeColor="text1"/>
          <w:sz w:val="24"/>
          <w:szCs w:val="24"/>
        </w:rPr>
        <w:t>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an Kual</w:t>
      </w:r>
      <w:r w:rsidRPr="00491DB9">
        <w:rPr>
          <w:i/>
          <w:color w:val="000000" w:themeColor="text1"/>
          <w:spacing w:val="1"/>
          <w:sz w:val="24"/>
          <w:szCs w:val="24"/>
        </w:rPr>
        <w:t>i</w:t>
      </w:r>
      <w:r w:rsidRPr="00491DB9">
        <w:rPr>
          <w:i/>
          <w:color w:val="000000" w:themeColor="text1"/>
          <w:sz w:val="24"/>
          <w:szCs w:val="24"/>
        </w:rPr>
        <w:t>t</w:t>
      </w:r>
      <w:r w:rsidRPr="00491DB9">
        <w:rPr>
          <w:i/>
          <w:color w:val="000000" w:themeColor="text1"/>
          <w:spacing w:val="-2"/>
          <w:sz w:val="24"/>
          <w:szCs w:val="24"/>
        </w:rPr>
        <w:t>a</w:t>
      </w:r>
      <w:r w:rsidRPr="00491DB9">
        <w:rPr>
          <w:i/>
          <w:color w:val="000000" w:themeColor="text1"/>
          <w:sz w:val="24"/>
          <w:szCs w:val="24"/>
        </w:rPr>
        <w:t>t</w:t>
      </w:r>
      <w:r w:rsidRPr="00491DB9">
        <w:rPr>
          <w:i/>
          <w:color w:val="000000" w:themeColor="text1"/>
          <w:spacing w:val="1"/>
          <w:sz w:val="24"/>
          <w:szCs w:val="24"/>
        </w:rPr>
        <w:t>i</w:t>
      </w:r>
      <w:r w:rsidRPr="00491DB9">
        <w:rPr>
          <w:i/>
          <w:color w:val="000000" w:themeColor="text1"/>
          <w:sz w:val="24"/>
          <w:szCs w:val="24"/>
        </w:rPr>
        <w:t>f,</w:t>
      </w:r>
      <w:r w:rsidRPr="00491DB9">
        <w:rPr>
          <w:i/>
          <w:color w:val="000000" w:themeColor="text1"/>
          <w:spacing w:val="2"/>
          <w:sz w:val="24"/>
          <w:szCs w:val="24"/>
        </w:rPr>
        <w:t xml:space="preserve"> </w:t>
      </w:r>
      <w:r w:rsidRPr="00491DB9">
        <w:rPr>
          <w:color w:val="000000" w:themeColor="text1"/>
          <w:spacing w:val="-1"/>
          <w:sz w:val="24"/>
          <w:szCs w:val="24"/>
        </w:rPr>
        <w:t>(</w:t>
      </w:r>
      <w:r w:rsidRPr="00491DB9">
        <w:rPr>
          <w:color w:val="000000" w:themeColor="text1"/>
          <w:spacing w:val="-2"/>
          <w:sz w:val="24"/>
          <w:szCs w:val="24"/>
        </w:rPr>
        <w:t>B</w:t>
      </w:r>
      <w:r w:rsidRPr="00491DB9">
        <w:rPr>
          <w:color w:val="000000" w:themeColor="text1"/>
          <w:spacing w:val="-1"/>
          <w:sz w:val="24"/>
          <w:szCs w:val="24"/>
        </w:rPr>
        <w:t>a</w:t>
      </w:r>
      <w:r w:rsidRPr="00491DB9">
        <w:rPr>
          <w:color w:val="000000" w:themeColor="text1"/>
          <w:sz w:val="24"/>
          <w:szCs w:val="24"/>
        </w:rPr>
        <w:t>ndun</w:t>
      </w:r>
      <w:r w:rsidRPr="00491DB9">
        <w:rPr>
          <w:color w:val="000000" w:themeColor="text1"/>
          <w:spacing w:val="-2"/>
          <w:sz w:val="24"/>
          <w:szCs w:val="24"/>
        </w:rPr>
        <w:t>g</w:t>
      </w:r>
      <w:r w:rsidRPr="00491DB9">
        <w:rPr>
          <w:color w:val="000000" w:themeColor="text1"/>
          <w:sz w:val="24"/>
          <w:szCs w:val="24"/>
        </w:rPr>
        <w:t>: Alf</w:t>
      </w:r>
      <w:r w:rsidRPr="00491DB9">
        <w:rPr>
          <w:color w:val="000000" w:themeColor="text1"/>
          <w:spacing w:val="1"/>
          <w:sz w:val="24"/>
          <w:szCs w:val="24"/>
        </w:rPr>
        <w:t>a</w:t>
      </w:r>
      <w:r w:rsidRPr="00491DB9">
        <w:rPr>
          <w:color w:val="000000" w:themeColor="text1"/>
          <w:sz w:val="24"/>
          <w:szCs w:val="24"/>
        </w:rPr>
        <w:t>b</w:t>
      </w:r>
      <w:r w:rsidRPr="00491DB9">
        <w:rPr>
          <w:color w:val="000000" w:themeColor="text1"/>
          <w:spacing w:val="-1"/>
          <w:sz w:val="24"/>
          <w:szCs w:val="24"/>
        </w:rPr>
        <w:t>e</w:t>
      </w:r>
      <w:r w:rsidRPr="00491DB9">
        <w:rPr>
          <w:color w:val="000000" w:themeColor="text1"/>
          <w:sz w:val="24"/>
          <w:szCs w:val="24"/>
        </w:rPr>
        <w:t>ta, 2008)</w:t>
      </w:r>
    </w:p>
    <w:p w:rsidR="0064179D" w:rsidRDefault="0064179D">
      <w:pPr>
        <w:rPr>
          <w:b/>
          <w:color w:val="000000" w:themeColor="text1"/>
          <w:sz w:val="26"/>
          <w:szCs w:val="24"/>
        </w:rPr>
      </w:pPr>
      <w:r w:rsidRPr="0064179D">
        <w:rPr>
          <w:b/>
          <w:color w:val="000000" w:themeColor="text1"/>
          <w:sz w:val="26"/>
          <w:szCs w:val="24"/>
        </w:rPr>
        <w:lastRenderedPageBreak/>
        <w:t>Lampiran-</w:t>
      </w:r>
      <w:proofErr w:type="gramStart"/>
      <w:r w:rsidRPr="0064179D">
        <w:rPr>
          <w:b/>
          <w:color w:val="000000" w:themeColor="text1"/>
          <w:sz w:val="26"/>
          <w:szCs w:val="24"/>
        </w:rPr>
        <w:t xml:space="preserve">Lampiran </w:t>
      </w:r>
      <w:r>
        <w:rPr>
          <w:b/>
          <w:color w:val="000000" w:themeColor="text1"/>
          <w:sz w:val="26"/>
          <w:szCs w:val="24"/>
        </w:rPr>
        <w:t>:</w:t>
      </w:r>
      <w:proofErr w:type="gramEnd"/>
    </w:p>
    <w:p w:rsidR="0064179D" w:rsidRDefault="0064179D">
      <w:pPr>
        <w:rPr>
          <w:b/>
          <w:color w:val="000000" w:themeColor="text1"/>
          <w:sz w:val="26"/>
          <w:szCs w:val="24"/>
        </w:rPr>
      </w:pPr>
    </w:p>
    <w:p w:rsidR="0064179D" w:rsidRPr="0064179D" w:rsidRDefault="0064179D">
      <w:pPr>
        <w:rPr>
          <w:b/>
          <w:color w:val="000000" w:themeColor="text1"/>
          <w:sz w:val="26"/>
          <w:szCs w:val="24"/>
        </w:rPr>
      </w:pPr>
    </w:p>
    <w:p w:rsidR="0064179D" w:rsidRPr="00552660" w:rsidRDefault="0064179D" w:rsidP="0064179D">
      <w:pPr>
        <w:jc w:val="center"/>
        <w:rPr>
          <w:b/>
          <w:noProof/>
          <w:sz w:val="26"/>
        </w:rPr>
      </w:pPr>
      <w:r w:rsidRPr="00552660">
        <w:rPr>
          <w:b/>
          <w:noProof/>
          <w:sz w:val="26"/>
        </w:rPr>
        <w:t>Penguruan izin di kantor Badan Kesatuan Bangsa dan Politik</w:t>
      </w:r>
    </w:p>
    <w:p w:rsidR="0064179D" w:rsidRPr="00552660" w:rsidRDefault="0064179D" w:rsidP="0064179D">
      <w:pPr>
        <w:jc w:val="center"/>
        <w:rPr>
          <w:b/>
          <w:noProof/>
          <w:sz w:val="26"/>
        </w:rPr>
      </w:pPr>
      <w:r w:rsidRPr="00552660">
        <w:rPr>
          <w:b/>
          <w:noProof/>
          <w:sz w:val="26"/>
        </w:rPr>
        <w:t>Senin, tanggal 11 Oktober 2021</w:t>
      </w:r>
    </w:p>
    <w:p w:rsidR="0064179D" w:rsidRDefault="0064179D" w:rsidP="0064179D">
      <w:pPr>
        <w:jc w:val="center"/>
        <w:rPr>
          <w:noProof/>
        </w:rPr>
      </w:pPr>
      <w:r>
        <w:rPr>
          <w:noProof/>
        </w:rPr>
        <w:drawing>
          <wp:inline distT="0" distB="0" distL="0" distR="0" wp14:anchorId="5B4F4397" wp14:editId="0AE0D3A5">
            <wp:extent cx="5353050" cy="3343275"/>
            <wp:effectExtent l="0" t="0" r="0" b="9525"/>
            <wp:docPr id="10" name="Picture 10" descr="C:\Users\LENOVO\Downloads\WhatsApp Image 2021-11-07 at 20.0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1-11-07 at 20.01.0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3050" cy="3343275"/>
                    </a:xfrm>
                    <a:prstGeom prst="rect">
                      <a:avLst/>
                    </a:prstGeom>
                    <a:noFill/>
                    <a:ln>
                      <a:noFill/>
                    </a:ln>
                  </pic:spPr>
                </pic:pic>
              </a:graphicData>
            </a:graphic>
          </wp:inline>
        </w:drawing>
      </w:r>
    </w:p>
    <w:p w:rsidR="0064179D" w:rsidRDefault="0064179D" w:rsidP="0064179D">
      <w:pPr>
        <w:jc w:val="center"/>
        <w:rPr>
          <w:noProof/>
        </w:rPr>
      </w:pPr>
    </w:p>
    <w:p w:rsidR="0064179D" w:rsidRPr="002206C1" w:rsidRDefault="0064179D" w:rsidP="0064179D">
      <w:pPr>
        <w:jc w:val="center"/>
        <w:rPr>
          <w:b/>
          <w:noProof/>
          <w:sz w:val="30"/>
        </w:rPr>
      </w:pPr>
      <w:r w:rsidRPr="002206C1">
        <w:rPr>
          <w:b/>
          <w:noProof/>
          <w:sz w:val="30"/>
        </w:rPr>
        <w:t>Penguruan izin di kantor DPMPTSP Kabupaten Benteng</w:t>
      </w:r>
    </w:p>
    <w:p w:rsidR="0064179D" w:rsidRPr="002206C1" w:rsidRDefault="0064179D" w:rsidP="0064179D">
      <w:pPr>
        <w:jc w:val="center"/>
        <w:rPr>
          <w:b/>
          <w:noProof/>
          <w:sz w:val="30"/>
        </w:rPr>
      </w:pPr>
      <w:r w:rsidRPr="002206C1">
        <w:rPr>
          <w:b/>
          <w:noProof/>
          <w:sz w:val="30"/>
        </w:rPr>
        <w:t>Senin, tanggal 11 Oktober 2021</w:t>
      </w:r>
    </w:p>
    <w:p w:rsidR="0064179D" w:rsidRDefault="0064179D" w:rsidP="0064179D">
      <w:pPr>
        <w:jc w:val="center"/>
        <w:rPr>
          <w:noProof/>
        </w:rPr>
      </w:pPr>
      <w:r>
        <w:rPr>
          <w:noProof/>
        </w:rPr>
        <w:drawing>
          <wp:inline distT="0" distB="0" distL="0" distR="0" wp14:anchorId="6E2427F9" wp14:editId="7C1E5CC9">
            <wp:extent cx="5438775" cy="3343275"/>
            <wp:effectExtent l="0" t="0" r="9525" b="9525"/>
            <wp:docPr id="9" name="Picture 9" descr="C:\Users\LENOVO\Downloads\WhatsApp Image 2021-11-07 at 20.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1-11-07 at 20.01.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75" cy="3343275"/>
                    </a:xfrm>
                    <a:prstGeom prst="rect">
                      <a:avLst/>
                    </a:prstGeom>
                    <a:noFill/>
                    <a:ln>
                      <a:noFill/>
                    </a:ln>
                  </pic:spPr>
                </pic:pic>
              </a:graphicData>
            </a:graphic>
          </wp:inline>
        </w:drawing>
      </w:r>
    </w:p>
    <w:p w:rsidR="0064179D" w:rsidRPr="00552660" w:rsidRDefault="0064179D" w:rsidP="0064179D">
      <w:pPr>
        <w:jc w:val="center"/>
        <w:rPr>
          <w:b/>
          <w:noProof/>
          <w:sz w:val="26"/>
        </w:rPr>
      </w:pPr>
      <w:r w:rsidRPr="00552660">
        <w:rPr>
          <w:b/>
          <w:noProof/>
          <w:sz w:val="26"/>
        </w:rPr>
        <w:lastRenderedPageBreak/>
        <w:t>Kunjungan Wawancara dan Observasi ke Desa Margo Mulyo Kec. Pondok Kubang</w:t>
      </w:r>
    </w:p>
    <w:p w:rsidR="0064179D" w:rsidRDefault="0064179D" w:rsidP="0064179D">
      <w:pPr>
        <w:jc w:val="center"/>
        <w:rPr>
          <w:b/>
          <w:noProof/>
          <w:sz w:val="26"/>
        </w:rPr>
      </w:pPr>
      <w:r w:rsidRPr="00552660">
        <w:rPr>
          <w:b/>
          <w:noProof/>
          <w:sz w:val="26"/>
        </w:rPr>
        <w:t>Selasa dan Rabu, 12-13 Oktober 2021</w:t>
      </w:r>
    </w:p>
    <w:p w:rsidR="0064179D" w:rsidRDefault="0064179D" w:rsidP="0064179D">
      <w:pPr>
        <w:jc w:val="center"/>
        <w:rPr>
          <w:b/>
          <w:noProof/>
          <w:sz w:val="26"/>
        </w:rPr>
      </w:pPr>
    </w:p>
    <w:p w:rsidR="0064179D" w:rsidRDefault="0064179D" w:rsidP="0064179D">
      <w:pPr>
        <w:jc w:val="center"/>
        <w:rPr>
          <w:b/>
          <w:noProof/>
          <w:sz w:val="26"/>
        </w:rPr>
      </w:pPr>
    </w:p>
    <w:p w:rsidR="0064179D" w:rsidRDefault="0064179D" w:rsidP="0064179D">
      <w:pPr>
        <w:jc w:val="center"/>
        <w:rPr>
          <w:b/>
          <w:noProof/>
          <w:sz w:val="26"/>
        </w:rPr>
      </w:pPr>
      <w:r>
        <w:rPr>
          <w:noProof/>
        </w:rPr>
        <w:drawing>
          <wp:inline distT="0" distB="0" distL="0" distR="0" wp14:anchorId="33DA896D" wp14:editId="61D6DE8E">
            <wp:extent cx="5172075" cy="3028950"/>
            <wp:effectExtent l="0" t="0" r="9525" b="0"/>
            <wp:docPr id="195" name="Picture 195" descr="C:\Users\LENOVO\Downloads\WhatsApp Image 2021-11-07 at 20.01.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1-11-07 at 20.01.02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2075" cy="3028950"/>
                    </a:xfrm>
                    <a:prstGeom prst="rect">
                      <a:avLst/>
                    </a:prstGeom>
                    <a:noFill/>
                    <a:ln>
                      <a:noFill/>
                    </a:ln>
                  </pic:spPr>
                </pic:pic>
              </a:graphicData>
            </a:graphic>
          </wp:inline>
        </w:drawing>
      </w:r>
    </w:p>
    <w:p w:rsidR="0064179D" w:rsidRDefault="0064179D" w:rsidP="0064179D">
      <w:pPr>
        <w:jc w:val="center"/>
        <w:rPr>
          <w:b/>
          <w:noProof/>
          <w:sz w:val="26"/>
        </w:rPr>
      </w:pPr>
    </w:p>
    <w:p w:rsidR="0064179D" w:rsidRDefault="0064179D" w:rsidP="0064179D">
      <w:pPr>
        <w:jc w:val="center"/>
        <w:rPr>
          <w:b/>
          <w:noProof/>
          <w:sz w:val="26"/>
        </w:rPr>
      </w:pPr>
      <w:r>
        <w:rPr>
          <w:noProof/>
        </w:rPr>
        <w:drawing>
          <wp:inline distT="0" distB="0" distL="0" distR="0" wp14:anchorId="0B24E420" wp14:editId="215060BD">
            <wp:extent cx="5114925" cy="3343275"/>
            <wp:effectExtent l="0" t="0" r="9525" b="9525"/>
            <wp:docPr id="8" name="Picture 8" descr="C:\Users\LENOVO\Downloads\WhatsApp Image 2021-11-07 at 20.0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1-11-07 at 20.01.02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3343275"/>
                    </a:xfrm>
                    <a:prstGeom prst="rect">
                      <a:avLst/>
                    </a:prstGeom>
                    <a:noFill/>
                    <a:ln>
                      <a:noFill/>
                    </a:ln>
                  </pic:spPr>
                </pic:pic>
              </a:graphicData>
            </a:graphic>
          </wp:inline>
        </w:drawing>
      </w:r>
    </w:p>
    <w:p w:rsidR="0064179D" w:rsidRDefault="0064179D" w:rsidP="0064179D">
      <w:pPr>
        <w:jc w:val="center"/>
        <w:rPr>
          <w:b/>
          <w:noProof/>
          <w:sz w:val="26"/>
        </w:rPr>
      </w:pPr>
    </w:p>
    <w:p w:rsidR="0064179D" w:rsidRDefault="0064179D" w:rsidP="0064179D">
      <w:pPr>
        <w:jc w:val="center"/>
        <w:rPr>
          <w:b/>
          <w:noProof/>
          <w:sz w:val="26"/>
        </w:rPr>
      </w:pPr>
    </w:p>
    <w:p w:rsidR="0064179D" w:rsidRDefault="0064179D" w:rsidP="0064179D">
      <w:pPr>
        <w:jc w:val="center"/>
        <w:rPr>
          <w:b/>
          <w:noProof/>
          <w:sz w:val="26"/>
        </w:rPr>
      </w:pPr>
    </w:p>
    <w:p w:rsidR="0064179D" w:rsidRDefault="0064179D" w:rsidP="0064179D">
      <w:pPr>
        <w:jc w:val="center"/>
        <w:rPr>
          <w:b/>
          <w:noProof/>
          <w:sz w:val="26"/>
        </w:rPr>
      </w:pPr>
    </w:p>
    <w:p w:rsidR="0064179D" w:rsidRDefault="0064179D" w:rsidP="0064179D">
      <w:pPr>
        <w:jc w:val="center"/>
        <w:rPr>
          <w:b/>
          <w:noProof/>
          <w:sz w:val="26"/>
        </w:rPr>
      </w:pPr>
      <w:r>
        <w:rPr>
          <w:b/>
          <w:noProof/>
          <w:sz w:val="26"/>
        </w:rPr>
        <w:lastRenderedPageBreak/>
        <w:t>Observasi anak-nanak Desa Margo Mulyo</w:t>
      </w:r>
    </w:p>
    <w:p w:rsidR="0064179D" w:rsidRDefault="0064179D" w:rsidP="0064179D">
      <w:pPr>
        <w:jc w:val="center"/>
        <w:rPr>
          <w:b/>
          <w:noProof/>
          <w:sz w:val="26"/>
        </w:rPr>
      </w:pPr>
      <w:r>
        <w:rPr>
          <w:b/>
          <w:noProof/>
          <w:sz w:val="26"/>
        </w:rPr>
        <w:t>Rabu, 13 Oktober 2021</w:t>
      </w:r>
    </w:p>
    <w:p w:rsidR="0064179D" w:rsidRDefault="0064179D" w:rsidP="0064179D">
      <w:pPr>
        <w:jc w:val="center"/>
        <w:rPr>
          <w:b/>
          <w:noProof/>
          <w:sz w:val="26"/>
        </w:rPr>
      </w:pPr>
    </w:p>
    <w:p w:rsidR="0064179D" w:rsidRDefault="0064179D" w:rsidP="0064179D">
      <w:pPr>
        <w:jc w:val="center"/>
        <w:rPr>
          <w:b/>
          <w:noProof/>
          <w:sz w:val="26"/>
        </w:rPr>
      </w:pPr>
      <w:r>
        <w:rPr>
          <w:noProof/>
        </w:rPr>
        <w:drawing>
          <wp:inline distT="0" distB="0" distL="0" distR="0" wp14:anchorId="239C0695" wp14:editId="33B54664">
            <wp:extent cx="5286375" cy="3343275"/>
            <wp:effectExtent l="0" t="0" r="9525" b="9525"/>
            <wp:docPr id="15" name="Picture 15" descr="C:\Users\LENOVO\Downloads\WhatsApp Image 2021-11-07 at 20.01.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11-07 at 20.01.00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6375" cy="3343275"/>
                    </a:xfrm>
                    <a:prstGeom prst="rect">
                      <a:avLst/>
                    </a:prstGeom>
                    <a:noFill/>
                    <a:ln>
                      <a:noFill/>
                    </a:ln>
                  </pic:spPr>
                </pic:pic>
              </a:graphicData>
            </a:graphic>
          </wp:inline>
        </w:drawing>
      </w:r>
    </w:p>
    <w:p w:rsidR="0064179D" w:rsidRDefault="0064179D" w:rsidP="0064179D">
      <w:pPr>
        <w:jc w:val="center"/>
        <w:rPr>
          <w:b/>
          <w:noProof/>
          <w:sz w:val="26"/>
        </w:rPr>
      </w:pPr>
      <w:r>
        <w:rPr>
          <w:noProof/>
        </w:rPr>
        <w:drawing>
          <wp:inline distT="0" distB="0" distL="0" distR="0" wp14:anchorId="4C5A3003" wp14:editId="3AF0BA15">
            <wp:extent cx="5276850" cy="3343275"/>
            <wp:effectExtent l="0" t="0" r="0" b="9525"/>
            <wp:docPr id="14" name="Picture 14" descr="C:\Users\LENOVO\Downloads\WhatsApp Image 2021-11-07 at 20.0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WhatsApp Image 2021-11-07 at 20.00.4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850" cy="3343275"/>
                    </a:xfrm>
                    <a:prstGeom prst="rect">
                      <a:avLst/>
                    </a:prstGeom>
                    <a:noFill/>
                    <a:ln>
                      <a:noFill/>
                    </a:ln>
                  </pic:spPr>
                </pic:pic>
              </a:graphicData>
            </a:graphic>
          </wp:inline>
        </w:drawing>
      </w:r>
    </w:p>
    <w:p w:rsidR="0064179D" w:rsidRDefault="0064179D" w:rsidP="0064179D">
      <w:pPr>
        <w:jc w:val="center"/>
        <w:rPr>
          <w:b/>
          <w:noProof/>
          <w:sz w:val="26"/>
        </w:rPr>
      </w:pPr>
    </w:p>
    <w:p w:rsidR="0064179D" w:rsidRDefault="0064179D" w:rsidP="0064179D">
      <w:pPr>
        <w:jc w:val="center"/>
        <w:rPr>
          <w:b/>
          <w:noProof/>
          <w:sz w:val="26"/>
        </w:rPr>
      </w:pPr>
    </w:p>
    <w:p w:rsidR="0064179D" w:rsidRDefault="0064179D" w:rsidP="0064179D">
      <w:pPr>
        <w:jc w:val="center"/>
        <w:rPr>
          <w:b/>
          <w:noProof/>
          <w:sz w:val="26"/>
        </w:rPr>
      </w:pPr>
    </w:p>
    <w:p w:rsidR="0064179D" w:rsidRDefault="0064179D" w:rsidP="0064179D">
      <w:pPr>
        <w:jc w:val="center"/>
        <w:rPr>
          <w:b/>
          <w:noProof/>
          <w:sz w:val="26"/>
        </w:rPr>
      </w:pPr>
    </w:p>
    <w:p w:rsidR="0064179D" w:rsidRPr="00552660" w:rsidRDefault="0064179D" w:rsidP="0064179D">
      <w:pPr>
        <w:jc w:val="center"/>
        <w:rPr>
          <w:b/>
          <w:noProof/>
          <w:sz w:val="26"/>
        </w:rPr>
      </w:pPr>
      <w:r w:rsidRPr="00552660">
        <w:rPr>
          <w:b/>
          <w:noProof/>
          <w:sz w:val="26"/>
        </w:rPr>
        <w:lastRenderedPageBreak/>
        <w:t xml:space="preserve">Kunjungan Wawancara dan Observasi ke Desa </w:t>
      </w:r>
      <w:r>
        <w:rPr>
          <w:b/>
          <w:noProof/>
          <w:sz w:val="26"/>
        </w:rPr>
        <w:t xml:space="preserve">Pekik Nyaring </w:t>
      </w:r>
      <w:r w:rsidRPr="00552660">
        <w:rPr>
          <w:b/>
          <w:noProof/>
          <w:sz w:val="26"/>
        </w:rPr>
        <w:t>Kec. Pondok K</w:t>
      </w:r>
      <w:r>
        <w:rPr>
          <w:b/>
          <w:noProof/>
          <w:sz w:val="26"/>
        </w:rPr>
        <w:t>elapa</w:t>
      </w:r>
    </w:p>
    <w:p w:rsidR="0064179D" w:rsidRDefault="0064179D" w:rsidP="0064179D">
      <w:pPr>
        <w:jc w:val="center"/>
        <w:rPr>
          <w:b/>
          <w:noProof/>
          <w:sz w:val="26"/>
        </w:rPr>
      </w:pPr>
      <w:r w:rsidRPr="00552660">
        <w:rPr>
          <w:b/>
          <w:noProof/>
          <w:sz w:val="26"/>
        </w:rPr>
        <w:t>Selasa dan Rabu</w:t>
      </w:r>
      <w:r>
        <w:rPr>
          <w:b/>
          <w:noProof/>
          <w:sz w:val="26"/>
        </w:rPr>
        <w:t>, 14-15</w:t>
      </w:r>
      <w:r w:rsidRPr="00552660">
        <w:rPr>
          <w:b/>
          <w:noProof/>
          <w:sz w:val="26"/>
        </w:rPr>
        <w:t xml:space="preserve"> Oktober 2021</w:t>
      </w:r>
    </w:p>
    <w:p w:rsidR="0064179D" w:rsidRDefault="0064179D" w:rsidP="0064179D">
      <w:pPr>
        <w:jc w:val="center"/>
      </w:pPr>
      <w:r>
        <w:rPr>
          <w:noProof/>
        </w:rPr>
        <w:drawing>
          <wp:inline distT="0" distB="0" distL="0" distR="0" wp14:anchorId="401F8D0C" wp14:editId="1572E1E6">
            <wp:extent cx="5019675" cy="2590800"/>
            <wp:effectExtent l="0" t="0" r="9525" b="0"/>
            <wp:docPr id="196" name="Picture 196" descr="C:\Users\LENOVO\Downloads\WhatsApp Image 2021-11-07 at 20.00.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11-07 at 20.00.58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3546" cy="2597959"/>
                    </a:xfrm>
                    <a:prstGeom prst="rect">
                      <a:avLst/>
                    </a:prstGeom>
                    <a:noFill/>
                    <a:ln>
                      <a:noFill/>
                    </a:ln>
                  </pic:spPr>
                </pic:pic>
              </a:graphicData>
            </a:graphic>
          </wp:inline>
        </w:drawing>
      </w:r>
    </w:p>
    <w:p w:rsidR="0064179D" w:rsidRDefault="0064179D" w:rsidP="0064179D">
      <w:pPr>
        <w:jc w:val="center"/>
      </w:pPr>
      <w:r>
        <w:rPr>
          <w:noProof/>
        </w:rPr>
        <w:drawing>
          <wp:inline distT="0" distB="0" distL="0" distR="0" wp14:anchorId="7350F48A" wp14:editId="03C256FC">
            <wp:extent cx="4972050" cy="2667000"/>
            <wp:effectExtent l="0" t="0" r="0" b="0"/>
            <wp:docPr id="197" name="Picture 197" descr="C:\Users\LENOVO\Downloads\WhatsApp Image 2021-11-07 at 20.0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1-11-07 at 20.01.0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2287" cy="2672491"/>
                    </a:xfrm>
                    <a:prstGeom prst="rect">
                      <a:avLst/>
                    </a:prstGeom>
                    <a:noFill/>
                    <a:ln>
                      <a:noFill/>
                    </a:ln>
                  </pic:spPr>
                </pic:pic>
              </a:graphicData>
            </a:graphic>
          </wp:inline>
        </w:drawing>
      </w:r>
    </w:p>
    <w:p w:rsidR="0064179D" w:rsidRDefault="0064179D" w:rsidP="0064179D">
      <w:pPr>
        <w:jc w:val="center"/>
      </w:pPr>
      <w:r>
        <w:rPr>
          <w:noProof/>
        </w:rPr>
        <w:drawing>
          <wp:inline distT="0" distB="0" distL="0" distR="0" wp14:anchorId="518FB6F8" wp14:editId="116B357E">
            <wp:extent cx="4991100" cy="2168775"/>
            <wp:effectExtent l="0" t="0" r="0" b="3175"/>
            <wp:docPr id="11" name="Picture 11" descr="C:\Users\LENOVO\Downloads\WhatsApp Image 2021-11-07 at 20.0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1-11-07 at 20.00.5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8670" cy="2172064"/>
                    </a:xfrm>
                    <a:prstGeom prst="rect">
                      <a:avLst/>
                    </a:prstGeom>
                    <a:noFill/>
                    <a:ln>
                      <a:noFill/>
                    </a:ln>
                  </pic:spPr>
                </pic:pic>
              </a:graphicData>
            </a:graphic>
          </wp:inline>
        </w:drawing>
      </w:r>
    </w:p>
    <w:p w:rsidR="0064179D" w:rsidRDefault="0064179D" w:rsidP="0064179D">
      <w:pPr>
        <w:jc w:val="center"/>
        <w:rPr>
          <w:b/>
          <w:noProof/>
          <w:sz w:val="26"/>
        </w:rPr>
      </w:pPr>
      <w:r w:rsidRPr="00552660">
        <w:rPr>
          <w:b/>
          <w:noProof/>
          <w:sz w:val="26"/>
        </w:rPr>
        <w:t xml:space="preserve">Kunjungan Wawancara dan Observasi ke Desa </w:t>
      </w:r>
      <w:r>
        <w:rPr>
          <w:b/>
          <w:noProof/>
          <w:sz w:val="26"/>
        </w:rPr>
        <w:t xml:space="preserve">Pekik Nyaring </w:t>
      </w:r>
    </w:p>
    <w:p w:rsidR="0064179D" w:rsidRDefault="0064179D" w:rsidP="0064179D">
      <w:pPr>
        <w:jc w:val="center"/>
        <w:rPr>
          <w:b/>
          <w:noProof/>
          <w:sz w:val="26"/>
        </w:rPr>
      </w:pPr>
      <w:r>
        <w:rPr>
          <w:b/>
          <w:noProof/>
          <w:sz w:val="26"/>
        </w:rPr>
        <w:lastRenderedPageBreak/>
        <w:t xml:space="preserve"> Kamis, 4-6</w:t>
      </w:r>
      <w:r w:rsidRPr="00552660">
        <w:rPr>
          <w:b/>
          <w:noProof/>
          <w:sz w:val="26"/>
        </w:rPr>
        <w:t xml:space="preserve"> </w:t>
      </w:r>
      <w:r>
        <w:rPr>
          <w:b/>
          <w:noProof/>
          <w:sz w:val="26"/>
        </w:rPr>
        <w:t xml:space="preserve">November </w:t>
      </w:r>
      <w:r w:rsidRPr="00552660">
        <w:rPr>
          <w:b/>
          <w:noProof/>
          <w:sz w:val="26"/>
        </w:rPr>
        <w:t>2021</w:t>
      </w:r>
    </w:p>
    <w:p w:rsidR="0064179D" w:rsidRDefault="0064179D" w:rsidP="0064179D">
      <w:pPr>
        <w:jc w:val="center"/>
        <w:rPr>
          <w:b/>
          <w:noProof/>
          <w:sz w:val="26"/>
        </w:rPr>
      </w:pPr>
      <w:r>
        <w:rPr>
          <w:b/>
          <w:noProof/>
          <w:sz w:val="26"/>
        </w:rPr>
        <w:drawing>
          <wp:inline distT="0" distB="0" distL="0" distR="0" wp14:anchorId="58EFDDBE" wp14:editId="051A99FE">
            <wp:extent cx="5057775" cy="1962150"/>
            <wp:effectExtent l="0" t="0" r="9525" b="0"/>
            <wp:docPr id="16" name="Picture 16" descr="C:\Users\LENOVO\Downloads\WhatsApp Image 2021-11-08 at 09.4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WhatsApp Image 2021-11-08 at 09.47.5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7775" cy="1962150"/>
                    </a:xfrm>
                    <a:prstGeom prst="rect">
                      <a:avLst/>
                    </a:prstGeom>
                    <a:noFill/>
                    <a:ln>
                      <a:noFill/>
                    </a:ln>
                  </pic:spPr>
                </pic:pic>
              </a:graphicData>
            </a:graphic>
          </wp:inline>
        </w:drawing>
      </w:r>
    </w:p>
    <w:p w:rsidR="0064179D" w:rsidRDefault="0064179D" w:rsidP="0064179D">
      <w:pPr>
        <w:jc w:val="center"/>
        <w:rPr>
          <w:b/>
          <w:noProof/>
          <w:sz w:val="26"/>
        </w:rPr>
      </w:pPr>
    </w:p>
    <w:p w:rsidR="0064179D" w:rsidRDefault="0064179D" w:rsidP="0064179D">
      <w:pPr>
        <w:jc w:val="center"/>
        <w:rPr>
          <w:b/>
          <w:noProof/>
          <w:sz w:val="26"/>
        </w:rPr>
      </w:pPr>
      <w:r>
        <w:rPr>
          <w:noProof/>
        </w:rPr>
        <w:drawing>
          <wp:inline distT="0" distB="0" distL="0" distR="0" wp14:anchorId="68926230" wp14:editId="52CDBF20">
            <wp:extent cx="5143500" cy="2571750"/>
            <wp:effectExtent l="0" t="0" r="0" b="0"/>
            <wp:docPr id="198" name="Picture 198" descr="C:\Users\LENOVO\Downloads\WhatsApp Image 2021-11-07 at 20.01.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1-07 at 20.01.04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0" cy="2571750"/>
                    </a:xfrm>
                    <a:prstGeom prst="rect">
                      <a:avLst/>
                    </a:prstGeom>
                    <a:noFill/>
                    <a:ln>
                      <a:noFill/>
                    </a:ln>
                  </pic:spPr>
                </pic:pic>
              </a:graphicData>
            </a:graphic>
          </wp:inline>
        </w:drawing>
      </w:r>
    </w:p>
    <w:p w:rsidR="0064179D" w:rsidRDefault="0064179D" w:rsidP="0064179D">
      <w:pPr>
        <w:jc w:val="center"/>
        <w:rPr>
          <w:b/>
          <w:noProof/>
          <w:sz w:val="26"/>
        </w:rPr>
      </w:pPr>
    </w:p>
    <w:p w:rsidR="0064179D" w:rsidRDefault="0064179D" w:rsidP="0064179D">
      <w:pPr>
        <w:jc w:val="center"/>
      </w:pPr>
      <w:r>
        <w:rPr>
          <w:noProof/>
        </w:rPr>
        <w:drawing>
          <wp:inline distT="0" distB="0" distL="0" distR="0" wp14:anchorId="3A2A19D9" wp14:editId="7C2E70E5">
            <wp:extent cx="5114925" cy="2619375"/>
            <wp:effectExtent l="0" t="0" r="9525" b="9525"/>
            <wp:docPr id="13" name="Picture 13" descr="C:\Users\LENOVO\Downloads\WhatsApp Image 2021-11-07 at 20.0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1-11-07 at 20.00.5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4925" cy="2619375"/>
                    </a:xfrm>
                    <a:prstGeom prst="rect">
                      <a:avLst/>
                    </a:prstGeom>
                    <a:noFill/>
                    <a:ln>
                      <a:noFill/>
                    </a:ln>
                  </pic:spPr>
                </pic:pic>
              </a:graphicData>
            </a:graphic>
          </wp:inline>
        </w:drawing>
      </w:r>
    </w:p>
    <w:p w:rsidR="0064179D" w:rsidRPr="00552660" w:rsidRDefault="0064179D" w:rsidP="0064179D">
      <w:pPr>
        <w:jc w:val="center"/>
        <w:rPr>
          <w:b/>
          <w:noProof/>
          <w:sz w:val="26"/>
        </w:rPr>
      </w:pPr>
      <w:r w:rsidRPr="00552660">
        <w:rPr>
          <w:b/>
          <w:noProof/>
          <w:sz w:val="26"/>
        </w:rPr>
        <w:t>Kunjungan Wawancara dan Observasi ke Desa Margo Mulyo</w:t>
      </w:r>
    </w:p>
    <w:p w:rsidR="0064179D" w:rsidRDefault="0064179D" w:rsidP="0064179D">
      <w:pPr>
        <w:jc w:val="center"/>
        <w:rPr>
          <w:b/>
          <w:noProof/>
          <w:sz w:val="26"/>
        </w:rPr>
      </w:pPr>
      <w:r>
        <w:rPr>
          <w:b/>
          <w:noProof/>
          <w:sz w:val="26"/>
        </w:rPr>
        <w:t xml:space="preserve">Seni- </w:t>
      </w:r>
      <w:r w:rsidRPr="00552660">
        <w:rPr>
          <w:b/>
          <w:noProof/>
          <w:sz w:val="26"/>
        </w:rPr>
        <w:t>Rabu, 1</w:t>
      </w:r>
      <w:r>
        <w:rPr>
          <w:b/>
          <w:noProof/>
          <w:sz w:val="26"/>
        </w:rPr>
        <w:t>-</w:t>
      </w:r>
      <w:r w:rsidRPr="00552660">
        <w:rPr>
          <w:b/>
          <w:noProof/>
          <w:sz w:val="26"/>
        </w:rPr>
        <w:t xml:space="preserve">3 </w:t>
      </w:r>
      <w:r>
        <w:rPr>
          <w:b/>
          <w:noProof/>
          <w:sz w:val="26"/>
        </w:rPr>
        <w:t xml:space="preserve">November </w:t>
      </w:r>
      <w:r w:rsidRPr="00552660">
        <w:rPr>
          <w:b/>
          <w:noProof/>
          <w:sz w:val="26"/>
        </w:rPr>
        <w:t>2021</w:t>
      </w:r>
    </w:p>
    <w:p w:rsidR="0064179D" w:rsidRDefault="0064179D" w:rsidP="0064179D">
      <w:pPr>
        <w:jc w:val="center"/>
      </w:pPr>
      <w:r>
        <w:rPr>
          <w:noProof/>
        </w:rPr>
        <w:lastRenderedPageBreak/>
        <w:drawing>
          <wp:inline distT="0" distB="0" distL="0" distR="0" wp14:anchorId="1CAE03F2" wp14:editId="5ADA0D0A">
            <wp:extent cx="5133975" cy="2552700"/>
            <wp:effectExtent l="0" t="0" r="9525" b="0"/>
            <wp:docPr id="12" name="Picture 12" descr="C:\Users\LENOVO\Downloads\WhatsApp Image 2021-11-07 at 20.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WhatsApp Image 2021-11-07 at 20.00.5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3975" cy="2552700"/>
                    </a:xfrm>
                    <a:prstGeom prst="rect">
                      <a:avLst/>
                    </a:prstGeom>
                    <a:noFill/>
                    <a:ln>
                      <a:noFill/>
                    </a:ln>
                  </pic:spPr>
                </pic:pic>
              </a:graphicData>
            </a:graphic>
          </wp:inline>
        </w:drawing>
      </w:r>
    </w:p>
    <w:p w:rsidR="0064179D" w:rsidRDefault="0064179D" w:rsidP="0064179D">
      <w:pPr>
        <w:jc w:val="center"/>
      </w:pPr>
      <w:r>
        <w:rPr>
          <w:noProof/>
        </w:rPr>
        <w:drawing>
          <wp:inline distT="0" distB="0" distL="0" distR="0" wp14:anchorId="7A332653" wp14:editId="17523B5C">
            <wp:extent cx="5210175" cy="2343150"/>
            <wp:effectExtent l="0" t="0" r="9525" b="0"/>
            <wp:docPr id="199" name="Picture 199" descr="C:\Users\LENOVO\Downloads\WhatsApp Image 2021-11-07 at 20.01.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11-07 at 20.01.03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0175" cy="2343150"/>
                    </a:xfrm>
                    <a:prstGeom prst="rect">
                      <a:avLst/>
                    </a:prstGeom>
                    <a:noFill/>
                    <a:ln>
                      <a:noFill/>
                    </a:ln>
                  </pic:spPr>
                </pic:pic>
              </a:graphicData>
            </a:graphic>
          </wp:inline>
        </w:drawing>
      </w:r>
    </w:p>
    <w:p w:rsidR="0064179D" w:rsidRDefault="0064179D" w:rsidP="0064179D">
      <w:pPr>
        <w:rPr>
          <w:b/>
          <w:sz w:val="26"/>
        </w:rPr>
      </w:pPr>
      <w:r>
        <w:rPr>
          <w:b/>
          <w:sz w:val="26"/>
        </w:rPr>
        <w:br w:type="page"/>
      </w:r>
    </w:p>
    <w:p w:rsidR="0064179D" w:rsidRPr="003D4F5F" w:rsidRDefault="0064179D" w:rsidP="0064179D">
      <w:pPr>
        <w:jc w:val="center"/>
        <w:rPr>
          <w:b/>
          <w:sz w:val="26"/>
        </w:rPr>
      </w:pPr>
      <w:r w:rsidRPr="003D4F5F">
        <w:rPr>
          <w:b/>
          <w:sz w:val="26"/>
        </w:rPr>
        <w:lastRenderedPageBreak/>
        <w:t xml:space="preserve">Gedung Perpusdes yang memiliki fasilitas Wifi </w:t>
      </w:r>
    </w:p>
    <w:p w:rsidR="0064179D" w:rsidRDefault="0064179D" w:rsidP="0064179D">
      <w:pPr>
        <w:jc w:val="center"/>
      </w:pPr>
      <w:proofErr w:type="gramStart"/>
      <w:r w:rsidRPr="003D4F5F">
        <w:rPr>
          <w:b/>
          <w:sz w:val="26"/>
        </w:rPr>
        <w:t>dan</w:t>
      </w:r>
      <w:proofErr w:type="gramEnd"/>
      <w:r w:rsidRPr="003D4F5F">
        <w:rPr>
          <w:b/>
          <w:sz w:val="26"/>
        </w:rPr>
        <w:t xml:space="preserve"> sering menjadi tempat anak-anak berkumpul</w:t>
      </w:r>
    </w:p>
    <w:p w:rsidR="0064179D" w:rsidRDefault="0064179D" w:rsidP="0064179D">
      <w:pPr>
        <w:jc w:val="center"/>
      </w:pPr>
      <w:r>
        <w:rPr>
          <w:noProof/>
        </w:rPr>
        <w:drawing>
          <wp:inline distT="0" distB="0" distL="0" distR="0" wp14:anchorId="48BBFFFA" wp14:editId="6F580591">
            <wp:extent cx="5324475" cy="2495550"/>
            <wp:effectExtent l="0" t="0" r="9525" b="0"/>
            <wp:docPr id="200" name="Picture 200" descr="C:\Users\LENOVO\Downloads\WhatsApp Image 2021-11-07 at 20.01.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11-07 at 20.01.03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4475" cy="2495550"/>
                    </a:xfrm>
                    <a:prstGeom prst="rect">
                      <a:avLst/>
                    </a:prstGeom>
                    <a:noFill/>
                    <a:ln>
                      <a:noFill/>
                    </a:ln>
                  </pic:spPr>
                </pic:pic>
              </a:graphicData>
            </a:graphic>
          </wp:inline>
        </w:drawing>
      </w:r>
      <w:r>
        <w:br/>
      </w:r>
    </w:p>
    <w:p w:rsidR="0064179D" w:rsidRDefault="0064179D" w:rsidP="0064179D">
      <w:pPr>
        <w:jc w:val="center"/>
      </w:pPr>
    </w:p>
    <w:p w:rsidR="0064179D" w:rsidRDefault="0064179D" w:rsidP="0064179D">
      <w:pPr>
        <w:jc w:val="center"/>
      </w:pPr>
      <w:r>
        <w:rPr>
          <w:noProof/>
        </w:rPr>
        <w:drawing>
          <wp:inline distT="0" distB="0" distL="0" distR="0" wp14:anchorId="1EDA6D29" wp14:editId="3C9A7D82">
            <wp:extent cx="5241851" cy="3370521"/>
            <wp:effectExtent l="0" t="0" r="0" b="1905"/>
            <wp:docPr id="17" name="Picture 17" descr="C:\Users\LENOVO\Downloads\WhatsApp Image 2021-11-07 at 20.0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WhatsApp Image 2021-11-07 at 20.01.01 (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6199" cy="3373317"/>
                    </a:xfrm>
                    <a:prstGeom prst="rect">
                      <a:avLst/>
                    </a:prstGeom>
                    <a:noFill/>
                    <a:ln>
                      <a:noFill/>
                    </a:ln>
                  </pic:spPr>
                </pic:pic>
              </a:graphicData>
            </a:graphic>
          </wp:inline>
        </w:drawing>
      </w:r>
    </w:p>
    <w:p w:rsidR="0064179D" w:rsidRDefault="0064179D" w:rsidP="0064179D"/>
    <w:p w:rsidR="0064179D" w:rsidRPr="00C52573" w:rsidRDefault="0064179D" w:rsidP="0064179D">
      <w:pPr>
        <w:tabs>
          <w:tab w:val="left" w:pos="7568"/>
        </w:tabs>
      </w:pPr>
      <w:r>
        <w:tab/>
      </w:r>
    </w:p>
    <w:p w:rsidR="00082DFB" w:rsidRDefault="0064179D">
      <w:pPr>
        <w:rPr>
          <w:color w:val="000000" w:themeColor="text1"/>
          <w:sz w:val="24"/>
          <w:szCs w:val="24"/>
        </w:rPr>
      </w:pPr>
      <w:r>
        <w:rPr>
          <w:noProof/>
        </w:rPr>
        <w:lastRenderedPageBreak/>
        <w:drawing>
          <wp:inline distT="0" distB="0" distL="0" distR="0" wp14:anchorId="3F70577E" wp14:editId="53D9624D">
            <wp:extent cx="5241851" cy="3370521"/>
            <wp:effectExtent l="0" t="0" r="0" b="1905"/>
            <wp:docPr id="194" name="Picture 194" descr="C:\Users\LENOVO\Downloads\WhatsApp Image 2021-11-07 at 20.0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WhatsApp Image 2021-11-07 at 20.01.01 (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6199" cy="3373317"/>
                    </a:xfrm>
                    <a:prstGeom prst="rect">
                      <a:avLst/>
                    </a:prstGeom>
                    <a:noFill/>
                    <a:ln>
                      <a:noFill/>
                    </a:ln>
                  </pic:spPr>
                </pic:pic>
              </a:graphicData>
            </a:graphic>
          </wp:inline>
        </w:drawing>
      </w:r>
    </w:p>
    <w:p w:rsidR="00082DFB" w:rsidRDefault="00082DFB">
      <w:pPr>
        <w:rPr>
          <w:color w:val="000000" w:themeColor="text1"/>
          <w:sz w:val="24"/>
          <w:szCs w:val="24"/>
        </w:rPr>
      </w:pPr>
    </w:p>
    <w:p w:rsidR="00764A0A" w:rsidRPr="00491DB9" w:rsidRDefault="00764A0A" w:rsidP="00764A0A">
      <w:pPr>
        <w:spacing w:before="22"/>
        <w:ind w:right="1497"/>
        <w:jc w:val="right"/>
        <w:rPr>
          <w:rFonts w:ascii="Calibri" w:eastAsia="Calibri" w:hAnsi="Calibri" w:cs="Calibri"/>
          <w:color w:val="000000" w:themeColor="text1"/>
          <w:sz w:val="24"/>
          <w:szCs w:val="24"/>
        </w:rPr>
      </w:pPr>
      <w:r w:rsidRPr="00491DB9">
        <w:rPr>
          <w:noProof/>
          <w:color w:val="000000" w:themeColor="text1"/>
          <w:sz w:val="24"/>
          <w:szCs w:val="24"/>
        </w:rPr>
        <mc:AlternateContent>
          <mc:Choice Requires="wpg">
            <w:drawing>
              <wp:anchor distT="0" distB="0" distL="114300" distR="114300" simplePos="0" relativeHeight="251677184" behindDoc="1" locked="0" layoutInCell="1" allowOverlap="1" wp14:anchorId="29C0F8F0" wp14:editId="6B1AD5D8">
                <wp:simplePos x="0" y="0"/>
                <wp:positionH relativeFrom="page">
                  <wp:posOffset>1001395</wp:posOffset>
                </wp:positionH>
                <wp:positionV relativeFrom="paragraph">
                  <wp:posOffset>-2477770</wp:posOffset>
                </wp:positionV>
                <wp:extent cx="5680710" cy="20955"/>
                <wp:effectExtent l="1270" t="8255" r="4445" b="88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710" cy="20955"/>
                          <a:chOff x="1577" y="-3902"/>
                          <a:chExt cx="8946" cy="33"/>
                        </a:xfrm>
                      </wpg:grpSpPr>
                      <wps:wsp>
                        <wps:cNvPr id="2" name="Freeform 144"/>
                        <wps:cNvSpPr>
                          <a:spLocks/>
                        </wps:cNvSpPr>
                        <wps:spPr bwMode="auto">
                          <a:xfrm>
                            <a:off x="1594" y="-3885"/>
                            <a:ext cx="3437" cy="0"/>
                          </a:xfrm>
                          <a:custGeom>
                            <a:avLst/>
                            <a:gdLst>
                              <a:gd name="T0" fmla="+- 0 1594 1594"/>
                              <a:gd name="T1" fmla="*/ T0 w 3437"/>
                              <a:gd name="T2" fmla="+- 0 5031 1594"/>
                              <a:gd name="T3" fmla="*/ T2 w 3437"/>
                            </a:gdLst>
                            <a:ahLst/>
                            <a:cxnLst>
                              <a:cxn ang="0">
                                <a:pos x="T1" y="0"/>
                              </a:cxn>
                              <a:cxn ang="0">
                                <a:pos x="T3" y="0"/>
                              </a:cxn>
                            </a:cxnLst>
                            <a:rect l="0" t="0" r="r" b="b"/>
                            <a:pathLst>
                              <a:path w="3437">
                                <a:moveTo>
                                  <a:pt x="0" y="0"/>
                                </a:moveTo>
                                <a:lnTo>
                                  <a:pt x="343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45"/>
                        <wps:cNvSpPr>
                          <a:spLocks/>
                        </wps:cNvSpPr>
                        <wps:spPr bwMode="auto">
                          <a:xfrm>
                            <a:off x="5079" y="-3885"/>
                            <a:ext cx="435" cy="0"/>
                          </a:xfrm>
                          <a:custGeom>
                            <a:avLst/>
                            <a:gdLst>
                              <a:gd name="T0" fmla="+- 0 5079 5079"/>
                              <a:gd name="T1" fmla="*/ T0 w 435"/>
                              <a:gd name="T2" fmla="+- 0 5514 5079"/>
                              <a:gd name="T3" fmla="*/ T2 w 435"/>
                            </a:gdLst>
                            <a:ahLst/>
                            <a:cxnLst>
                              <a:cxn ang="0">
                                <a:pos x="T1" y="0"/>
                              </a:cxn>
                              <a:cxn ang="0">
                                <a:pos x="T3" y="0"/>
                              </a:cxn>
                            </a:cxnLst>
                            <a:rect l="0" t="0" r="r" b="b"/>
                            <a:pathLst>
                              <a:path w="435">
                                <a:moveTo>
                                  <a:pt x="0" y="0"/>
                                </a:moveTo>
                                <a:lnTo>
                                  <a:pt x="435"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46"/>
                        <wps:cNvSpPr>
                          <a:spLocks/>
                        </wps:cNvSpPr>
                        <wps:spPr bwMode="auto">
                          <a:xfrm>
                            <a:off x="5562" y="-3885"/>
                            <a:ext cx="809" cy="0"/>
                          </a:xfrm>
                          <a:custGeom>
                            <a:avLst/>
                            <a:gdLst>
                              <a:gd name="T0" fmla="+- 0 5562 5562"/>
                              <a:gd name="T1" fmla="*/ T0 w 809"/>
                              <a:gd name="T2" fmla="+- 0 6371 5562"/>
                              <a:gd name="T3" fmla="*/ T2 w 809"/>
                            </a:gdLst>
                            <a:ahLst/>
                            <a:cxnLst>
                              <a:cxn ang="0">
                                <a:pos x="T1" y="0"/>
                              </a:cxn>
                              <a:cxn ang="0">
                                <a:pos x="T3" y="0"/>
                              </a:cxn>
                            </a:cxnLst>
                            <a:rect l="0" t="0" r="r" b="b"/>
                            <a:pathLst>
                              <a:path w="809">
                                <a:moveTo>
                                  <a:pt x="0" y="0"/>
                                </a:moveTo>
                                <a:lnTo>
                                  <a:pt x="809"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7"/>
                        <wps:cNvSpPr>
                          <a:spLocks/>
                        </wps:cNvSpPr>
                        <wps:spPr bwMode="auto">
                          <a:xfrm>
                            <a:off x="6419" y="-3885"/>
                            <a:ext cx="809" cy="0"/>
                          </a:xfrm>
                          <a:custGeom>
                            <a:avLst/>
                            <a:gdLst>
                              <a:gd name="T0" fmla="+- 0 6419 6419"/>
                              <a:gd name="T1" fmla="*/ T0 w 809"/>
                              <a:gd name="T2" fmla="+- 0 7228 6419"/>
                              <a:gd name="T3" fmla="*/ T2 w 809"/>
                            </a:gdLst>
                            <a:ahLst/>
                            <a:cxnLst>
                              <a:cxn ang="0">
                                <a:pos x="T1" y="0"/>
                              </a:cxn>
                              <a:cxn ang="0">
                                <a:pos x="T3" y="0"/>
                              </a:cxn>
                            </a:cxnLst>
                            <a:rect l="0" t="0" r="r" b="b"/>
                            <a:pathLst>
                              <a:path w="809">
                                <a:moveTo>
                                  <a:pt x="0" y="0"/>
                                </a:moveTo>
                                <a:lnTo>
                                  <a:pt x="809"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48"/>
                        <wps:cNvSpPr>
                          <a:spLocks/>
                        </wps:cNvSpPr>
                        <wps:spPr bwMode="auto">
                          <a:xfrm>
                            <a:off x="7276" y="-3885"/>
                            <a:ext cx="1076" cy="0"/>
                          </a:xfrm>
                          <a:custGeom>
                            <a:avLst/>
                            <a:gdLst>
                              <a:gd name="T0" fmla="+- 0 7276 7276"/>
                              <a:gd name="T1" fmla="*/ T0 w 1076"/>
                              <a:gd name="T2" fmla="+- 0 8351 7276"/>
                              <a:gd name="T3" fmla="*/ T2 w 1076"/>
                            </a:gdLst>
                            <a:ahLst/>
                            <a:cxnLst>
                              <a:cxn ang="0">
                                <a:pos x="T1" y="0"/>
                              </a:cxn>
                              <a:cxn ang="0">
                                <a:pos x="T3" y="0"/>
                              </a:cxn>
                            </a:cxnLst>
                            <a:rect l="0" t="0" r="r" b="b"/>
                            <a:pathLst>
                              <a:path w="1076">
                                <a:moveTo>
                                  <a:pt x="0" y="0"/>
                                </a:moveTo>
                                <a:lnTo>
                                  <a:pt x="1075"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49"/>
                        <wps:cNvSpPr>
                          <a:spLocks/>
                        </wps:cNvSpPr>
                        <wps:spPr bwMode="auto">
                          <a:xfrm>
                            <a:off x="8400" y="-3885"/>
                            <a:ext cx="2107" cy="0"/>
                          </a:xfrm>
                          <a:custGeom>
                            <a:avLst/>
                            <a:gdLst>
                              <a:gd name="T0" fmla="+- 0 8400 8400"/>
                              <a:gd name="T1" fmla="*/ T0 w 2107"/>
                              <a:gd name="T2" fmla="+- 0 10507 8400"/>
                              <a:gd name="T3" fmla="*/ T2 w 2107"/>
                            </a:gdLst>
                            <a:ahLst/>
                            <a:cxnLst>
                              <a:cxn ang="0">
                                <a:pos x="T1" y="0"/>
                              </a:cxn>
                              <a:cxn ang="0">
                                <a:pos x="T3" y="0"/>
                              </a:cxn>
                            </a:cxnLst>
                            <a:rect l="0" t="0" r="r" b="b"/>
                            <a:pathLst>
                              <a:path w="2107">
                                <a:moveTo>
                                  <a:pt x="0" y="0"/>
                                </a:moveTo>
                                <a:lnTo>
                                  <a:pt x="210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8.85pt;margin-top:-195.1pt;width:447.3pt;height:1.65pt;z-index:-251639296;mso-position-horizontal-relative:page" coordorigin="1577,-3902" coordsize="89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">
                <v:shape id="Freeform 144" o:spid="_x0000_s1027" style="position:absolute;left:1594;top:-3885;width:3437;height:0;visibility:visible;mso-wrap-style:square;v-text-anchor:top" coordsize="3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4qcMA&#10;AADaAAAADwAAAGRycy9kb3ducmV2LnhtbESPQWvCQBSE74L/YXmCFzEbA4qmriJCQehBqkLp7ZF9&#10;TaLZt2F3a1J/fbdQ8DjMzDfMetubRtzJ+dqyglmSgiAurK65VHA5v06XIHxA1thYJgU/5GG7GQ7W&#10;mGvb8TvdT6EUEcI+RwVVCG0upS8qMugT2xJH78s6gyFKV0rtsItw08gsTRfSYM1xocKW9hUVt9O3&#10;UYCziWu6rP5o5+Xn47h6WPl2tUqNR/3uBUSgPjzD/+2DVpDB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4qcMAAADaAAAADwAAAAAAAAAAAAAAAACYAgAAZHJzL2Rv&#10;d25yZXYueG1sUEsFBgAAAAAEAAQA9QAAAIgDAAAAAA==&#10;" path="m,l3437,e" filled="f" strokeweight="1.66pt">
                  <v:path arrowok="t" o:connecttype="custom" o:connectlocs="0,0;3437,0" o:connectangles="0,0"/>
                </v:shape>
                <v:shape id="Freeform 145" o:spid="_x0000_s1028" style="position:absolute;left:5079;top:-3885;width:435;height:0;visibility:visible;mso-wrap-style:square;v-text-anchor:top" coordsize="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bAMAA&#10;AADaAAAADwAAAGRycy9kb3ducmV2LnhtbESPT4vCMBTE7wt+h/AEb2uqgna7RlFB8CL4b++P5tmW&#10;bV5qErV+eyMIHoeZ+Q0znbemFjdyvrKsYNBPQBDnVldcKDgd198pCB+QNdaWScGDPMxnna8pZtre&#10;eU+3QyhEhLDPUEEZQpNJ6fOSDPq+bYijd7bOYIjSFVI7vEe4qeUwScbSYMVxocSGViXl/4erUbAx&#10;aborHpMGF8vRn0vPWzm+/CjV67aLXxCB2vAJv9sbrWAEryvxBs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CbAMAAAADaAAAADwAAAAAAAAAAAAAAAACYAgAAZHJzL2Rvd25y&#10;ZXYueG1sUEsFBgAAAAAEAAQA9QAAAIUDAAAAAA==&#10;" path="m,l435,e" filled="f" strokeweight="1.66pt">
                  <v:path arrowok="t" o:connecttype="custom" o:connectlocs="0,0;435,0" o:connectangles="0,0"/>
                </v:shape>
                <v:shape id="Freeform 146" o:spid="_x0000_s1029" style="position:absolute;left:5562;top:-3885;width:809;height:0;visibility:visible;mso-wrap-style:square;v-text-anchor:top" coordsize="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TesIA&#10;AADaAAAADwAAAGRycy9kb3ducmV2LnhtbESPQWvCQBSE7wX/w/IEb3VTm4pE1yCBUA+9RD14fGSf&#10;SWj2bciuJvn3rlDocZiZb5hdOppWPKh3jWUFH8sIBHFpdcOVgss5f9+AcB5ZY2uZFEzkIN3P3naY&#10;aDtwQY+Tr0SAsEtQQe19l0jpypoMuqXtiIN3s71BH2RfSd3jEOCmlasoWkuDDYeFGjvKaip/T3ej&#10;wPxMw9c6d435jq+Z/LzHxXWySi3m42ELwtPo/8N/7aNWEMPrSrgB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ZN6wgAAANoAAAAPAAAAAAAAAAAAAAAAAJgCAABkcnMvZG93&#10;bnJldi54bWxQSwUGAAAAAAQABAD1AAAAhwMAAAAA&#10;" path="m,l809,e" filled="f" strokeweight="1.66pt">
                  <v:path arrowok="t" o:connecttype="custom" o:connectlocs="0,0;809,0" o:connectangles="0,0"/>
                </v:shape>
                <v:shape id="Freeform 147" o:spid="_x0000_s1030" style="position:absolute;left:6419;top:-3885;width:809;height:0;visibility:visible;mso-wrap-style:square;v-text-anchor:top" coordsize="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24b8A&#10;AADaAAAADwAAAGRycy9kb3ducmV2LnhtbESPSwvCMBCE74L/IazgTVOfSDWKCKIHLz4OHpdmbYvN&#10;pjTRtv/eCILHYWa+YVabxhTiTZXLLSsYDSMQxInVOacKbtf9YAHCeWSNhWVS0JKDzbrbWWGsbc1n&#10;el98KgKEXYwKMu/LWEqXZGTQDW1JHLyHrQz6IKtU6grrADeFHEfRXBrMOSxkWNIuo+R5eRkF5tTW&#10;s/ne5eYwve/k5DU931urVL/XbJcgPDX+H/61j1rBDL5Xwg2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UTbhvwAAANoAAAAPAAAAAAAAAAAAAAAAAJgCAABkcnMvZG93bnJl&#10;di54bWxQSwUGAAAAAAQABAD1AAAAhAMAAAAA&#10;" path="m,l809,e" filled="f" strokeweight="1.66pt">
                  <v:path arrowok="t" o:connecttype="custom" o:connectlocs="0,0;809,0" o:connectangles="0,0"/>
                </v:shape>
                <v:shape id="Freeform 148" o:spid="_x0000_s1031" style="position:absolute;left:7276;top:-3885;width:1076;height: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ke8IA&#10;AADaAAAADwAAAGRycy9kb3ducmV2LnhtbESPT2sCMRTE7wW/Q3iCt5pVWCmrUURX8VJobfX82Lz9&#10;g5uXJYm6fvumIHgcZuY3zGLVm1bcyPnGsoLJOAFBXFjdcKXg92f3/gHCB2SNrWVS8CAPq+XgbYGZ&#10;tnf+ptsxVCJC2GeooA6hy6T0RU0G/dh2xNErrTMYonSV1A7vEW5aOU2SmTTYcFyosaNNTcXleDUK&#10;PtNd+pBlnh+2J/eVp5vTeV+2So2G/XoOIlAfXuFn+6AVzOD/Sr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GR7wgAAANoAAAAPAAAAAAAAAAAAAAAAAJgCAABkcnMvZG93&#10;bnJldi54bWxQSwUGAAAAAAQABAD1AAAAhwMAAAAA&#10;" path="m,l1075,e" filled="f" strokeweight="1.66pt">
                  <v:path arrowok="t" o:connecttype="custom" o:connectlocs="0,0;1075,0" o:connectangles="0,0"/>
                </v:shape>
                <v:shape id="Freeform 149" o:spid="_x0000_s1032" style="position:absolute;left:8400;top:-3885;width:2107;height:0;visibility:visible;mso-wrap-style:square;v-text-anchor:top" coordsize="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wpMIA&#10;AADaAAAADwAAAGRycy9kb3ducmV2LnhtbESPQWsCMRSE70L/Q3gFbzVbQVtWo0jBIl5ELa3Hx+a5&#10;WU1elk3qrv/eCILHYWa+YabzzllxoSZUnhW8DzIQxIXXFZcKfvbLt08QISJrtJ5JwZUCzGcvvSnm&#10;2re8pcsuliJBOOSowMRY51KGwpDDMPA1cfKOvnEYk2xKqRtsE9xZOcyysXRYcVowWNOXoeK8+3cK&#10;vk9Lb6k9nBZunY029s/8DmmrVP+1W0xAROriM/xor7SCD7hfSTd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CkwgAAANoAAAAPAAAAAAAAAAAAAAAAAJgCAABkcnMvZG93&#10;bnJldi54bWxQSwUGAAAAAAQABAD1AAAAhwMAAAAA&#10;" path="m,l2107,e" filled="f" strokeweight="1.66pt">
                  <v:path arrowok="t" o:connecttype="custom" o:connectlocs="0,0;2107,0" o:connectangles="0,0"/>
                </v:shape>
                <w10:wrap anchorx="page"/>
              </v:group>
            </w:pict>
          </mc:Fallback>
        </mc:AlternateContent>
      </w:r>
      <w:r w:rsidRPr="00491DB9">
        <w:rPr>
          <w:rFonts w:ascii="Calibri" w:eastAsia="Calibri" w:hAnsi="Calibri" w:cs="Calibri"/>
          <w:color w:val="000000" w:themeColor="text1"/>
          <w:sz w:val="24"/>
          <w:szCs w:val="24"/>
        </w:rPr>
        <w:t>Rini Puspitasari</w:t>
      </w:r>
    </w:p>
    <w:p w:rsidR="00082DFB" w:rsidRDefault="00082DFB">
      <w:pPr>
        <w:rPr>
          <w:color w:val="000000" w:themeColor="text1"/>
          <w:sz w:val="24"/>
          <w:szCs w:val="24"/>
        </w:rPr>
      </w:pPr>
      <w:r>
        <w:rPr>
          <w:color w:val="000000" w:themeColor="text1"/>
          <w:sz w:val="24"/>
          <w:szCs w:val="24"/>
        </w:rPr>
        <w:br w:type="page"/>
      </w:r>
    </w:p>
    <w:p w:rsidR="00082DFB" w:rsidRDefault="00082DFB">
      <w:pPr>
        <w:rPr>
          <w:color w:val="000000" w:themeColor="text1"/>
          <w:sz w:val="24"/>
          <w:szCs w:val="24"/>
        </w:rPr>
      </w:pPr>
      <w:r>
        <w:rPr>
          <w:color w:val="000000" w:themeColor="text1"/>
          <w:sz w:val="24"/>
          <w:szCs w:val="24"/>
        </w:rPr>
        <w:lastRenderedPageBreak/>
        <w:br w:type="page"/>
      </w:r>
    </w:p>
    <w:p w:rsidR="00082DFB" w:rsidRDefault="00082DFB" w:rsidP="00082DFB">
      <w:pPr>
        <w:rPr>
          <w:sz w:val="24"/>
          <w:szCs w:val="24"/>
        </w:rPr>
      </w:pPr>
    </w:p>
    <w:p w:rsidR="00082DFB" w:rsidRDefault="00082DFB" w:rsidP="00082DFB">
      <w:pPr>
        <w:ind w:left="-15" w:firstLine="567"/>
        <w:rPr>
          <w:sz w:val="26"/>
        </w:rPr>
      </w:pPr>
      <w:r w:rsidRPr="00111C99">
        <w:rPr>
          <w:sz w:val="26"/>
        </w:rPr>
        <w:t xml:space="preserve">Skala perilaku penggunaan internet terdiri dari 18 aitem yang disusun berdasarkan aspek-aspek yang dikemukakan oleh Griffiths (2005) yaitu </w:t>
      </w:r>
      <w:r w:rsidRPr="00111C99">
        <w:rPr>
          <w:i/>
          <w:sz w:val="26"/>
        </w:rPr>
        <w:t>salience</w:t>
      </w:r>
      <w:r w:rsidRPr="00111C99">
        <w:rPr>
          <w:sz w:val="26"/>
        </w:rPr>
        <w:t xml:space="preserve">, </w:t>
      </w:r>
      <w:r w:rsidRPr="00111C99">
        <w:rPr>
          <w:i/>
          <w:sz w:val="26"/>
        </w:rPr>
        <w:t>conflict</w:t>
      </w:r>
      <w:r w:rsidRPr="00111C99">
        <w:rPr>
          <w:sz w:val="26"/>
        </w:rPr>
        <w:t xml:space="preserve">, </w:t>
      </w:r>
      <w:r w:rsidRPr="00111C99">
        <w:rPr>
          <w:i/>
          <w:sz w:val="26"/>
        </w:rPr>
        <w:t>tolerance</w:t>
      </w:r>
      <w:r w:rsidRPr="00111C99">
        <w:rPr>
          <w:sz w:val="26"/>
        </w:rPr>
        <w:t xml:space="preserve">, </w:t>
      </w:r>
      <w:r w:rsidRPr="00111C99">
        <w:rPr>
          <w:i/>
          <w:sz w:val="26"/>
        </w:rPr>
        <w:t>withdrawal symptoms</w:t>
      </w:r>
      <w:r w:rsidRPr="00111C99">
        <w:rPr>
          <w:sz w:val="26"/>
        </w:rPr>
        <w:t xml:space="preserve"> dan </w:t>
      </w:r>
      <w:r w:rsidRPr="00111C99">
        <w:rPr>
          <w:i/>
          <w:sz w:val="26"/>
        </w:rPr>
        <w:t>relapse</w:t>
      </w:r>
      <w:r w:rsidRPr="00111C99">
        <w:rPr>
          <w:sz w:val="26"/>
        </w:rPr>
        <w:t xml:space="preserve">. Contoh aitem antara lain ”saya lebih memilih untuk </w:t>
      </w:r>
      <w:r w:rsidRPr="00111C99">
        <w:rPr>
          <w:i/>
          <w:sz w:val="26"/>
        </w:rPr>
        <w:t>online</w:t>
      </w:r>
      <w:r w:rsidRPr="00111C99">
        <w:rPr>
          <w:sz w:val="26"/>
        </w:rPr>
        <w:t xml:space="preserve"> dibandingkan melakukan aktivitas lain”, “mengakses internet lebih menyenangkan daripada mengerjakan PR”, dan “tanpa saya sadari, saya pernah mengakses internet berjam-jam lamanya Skala yang disajikan dengan bentuk skala likert dengan 5 pilihan jawaban ‘sangat tidak sesuai’ hingga ‘sesuai’ dan sudah diuji keandalannya (α = 0,859). </w:t>
      </w:r>
    </w:p>
    <w:p w:rsidR="00082DFB" w:rsidRPr="00111C99" w:rsidRDefault="00082DFB" w:rsidP="00082DFB">
      <w:pPr>
        <w:ind w:left="-15" w:firstLine="567"/>
        <w:rPr>
          <w:sz w:val="26"/>
        </w:rPr>
      </w:pPr>
    </w:p>
    <w:p w:rsidR="00082DFB" w:rsidRPr="00111C99" w:rsidRDefault="00082DFB" w:rsidP="00082DFB">
      <w:pPr>
        <w:ind w:left="-15" w:firstLine="566"/>
        <w:rPr>
          <w:sz w:val="26"/>
        </w:rPr>
      </w:pPr>
      <w:r w:rsidRPr="00111C99">
        <w:rPr>
          <w:sz w:val="26"/>
        </w:rPr>
        <w:t xml:space="preserve">Skala kontrol diri merupakan modifikasi dari skala Tangney, Baumeister dan Boone (2004) yang berjumlah  15 aitem untuk mengungkap lima dimensi, yaitu disiplin diri, kecenderungan terhadap tindakan non-impulsif, aktivitas sehat, etika kerja, dan reliabilitas. Contoh aitem antara </w:t>
      </w:r>
      <w:proofErr w:type="gramStart"/>
      <w:r w:rsidRPr="00111C99">
        <w:rPr>
          <w:sz w:val="26"/>
        </w:rPr>
        <w:t>lain</w:t>
      </w:r>
      <w:proofErr w:type="gramEnd"/>
      <w:r w:rsidRPr="00111C99">
        <w:rPr>
          <w:sz w:val="26"/>
        </w:rPr>
        <w:t xml:space="preserve"> “banyak hal yang saya lakukan secara tiba-tiba”, “orang-orang menggambarkan saya sebagai pribadi yang impulsif (bertindak tanpa pikir panjang)”, dan “bangun di pagi hari adalah hal yang sulit bagi saya”. Skala yang disajikan dengan bentuk skala likert dengan 5 pilihan jawaban ‘sangat tidak sesuai’ hingga ‘sesuai’ dan sudah diuji keandalannya (α = 0,914). </w:t>
      </w:r>
    </w:p>
    <w:p w:rsidR="00082DFB" w:rsidRDefault="00082DFB" w:rsidP="00082DFB">
      <w:pPr>
        <w:spacing w:line="480" w:lineRule="auto"/>
        <w:jc w:val="both"/>
        <w:rPr>
          <w:sz w:val="24"/>
          <w:szCs w:val="24"/>
        </w:rPr>
      </w:pPr>
    </w:p>
    <w:p w:rsidR="00082DFB" w:rsidRDefault="00082DFB" w:rsidP="00082DFB">
      <w:pPr>
        <w:spacing w:line="480" w:lineRule="auto"/>
        <w:jc w:val="both"/>
        <w:rPr>
          <w:sz w:val="24"/>
          <w:szCs w:val="24"/>
        </w:rPr>
      </w:pPr>
    </w:p>
    <w:p w:rsidR="00082DFB" w:rsidRDefault="00082DFB" w:rsidP="00082DFB">
      <w:pPr>
        <w:spacing w:line="480" w:lineRule="auto"/>
        <w:jc w:val="both"/>
        <w:rPr>
          <w:sz w:val="24"/>
          <w:szCs w:val="24"/>
        </w:rPr>
      </w:pPr>
    </w:p>
    <w:p w:rsidR="00082DFB" w:rsidRDefault="00082DFB" w:rsidP="00082DFB">
      <w:pPr>
        <w:spacing w:after="85"/>
        <w:ind w:left="-15" w:firstLine="720"/>
        <w:jc w:val="both"/>
        <w:rPr>
          <w:sz w:val="24"/>
          <w:szCs w:val="24"/>
        </w:rPr>
      </w:pPr>
      <w:proofErr w:type="gramStart"/>
      <w:r w:rsidRPr="00970D35">
        <w:rPr>
          <w:sz w:val="24"/>
          <w:szCs w:val="24"/>
        </w:rPr>
        <w:t>Skala kontrol diri mengungkap seberapa besar kontrol diri pada subyek penelitian yang mengacu pada teori kontrol personal Averill (dalam Gustinawati, 1990).</w:t>
      </w:r>
      <w:proofErr w:type="gramEnd"/>
      <w:r w:rsidRPr="00970D35">
        <w:rPr>
          <w:sz w:val="24"/>
          <w:szCs w:val="24"/>
        </w:rPr>
        <w:t xml:space="preserve"> </w:t>
      </w:r>
    </w:p>
    <w:p w:rsidR="00082DFB" w:rsidRPr="00970D35" w:rsidRDefault="00082DFB" w:rsidP="00082DFB">
      <w:pPr>
        <w:spacing w:after="85"/>
        <w:ind w:left="-15" w:firstLine="720"/>
        <w:jc w:val="both"/>
        <w:rPr>
          <w:sz w:val="24"/>
          <w:szCs w:val="24"/>
        </w:rPr>
      </w:pPr>
      <w:proofErr w:type="gramStart"/>
      <w:r w:rsidRPr="00970D35">
        <w:rPr>
          <w:sz w:val="24"/>
          <w:szCs w:val="24"/>
        </w:rPr>
        <w:t>Aspek-aspek yang diukur adalah kemampuan mengkontrol perilaku, kemampuan mengkontrol stimulus, kemampuan mengantisipasi peristiwa, kemampuan menafsirkan peristiwa, dan kemampuan mengambil keputusan.</w:t>
      </w:r>
      <w:proofErr w:type="gramEnd"/>
      <w:r w:rsidRPr="00970D35">
        <w:rPr>
          <w:sz w:val="24"/>
          <w:szCs w:val="24"/>
        </w:rPr>
        <w:t xml:space="preserve"> Aitem-aitem skala berupa pilihan majemuk yang setiap aitemnya berisi pernyataan dengan lima pilihan jawaban, yaitu sangat sesuai (SS), sesuai (S), tidak dapat menentukan pilihan (N), tidak sesuai (TS) dan Keterangan :</w:t>
      </w:r>
    </w:p>
    <w:p w:rsidR="00082DFB" w:rsidRPr="00970D35" w:rsidRDefault="00082DFB" w:rsidP="00082DFB">
      <w:pPr>
        <w:tabs>
          <w:tab w:val="center" w:pos="2505"/>
        </w:tabs>
        <w:spacing w:after="2"/>
        <w:ind w:left="-15"/>
        <w:jc w:val="both"/>
        <w:rPr>
          <w:sz w:val="24"/>
          <w:szCs w:val="24"/>
        </w:rPr>
      </w:pPr>
      <w:r w:rsidRPr="00970D35">
        <w:rPr>
          <w:sz w:val="24"/>
          <w:szCs w:val="24"/>
        </w:rPr>
        <w:t>KKI</w:t>
      </w:r>
      <w:r w:rsidRPr="00970D35">
        <w:rPr>
          <w:sz w:val="24"/>
          <w:szCs w:val="24"/>
        </w:rPr>
        <w:tab/>
        <w:t>: Kecenderungan Kecanduan Internet</w:t>
      </w:r>
    </w:p>
    <w:p w:rsidR="00082DFB" w:rsidRPr="00970D35" w:rsidRDefault="00082DFB" w:rsidP="00082DFB">
      <w:pPr>
        <w:spacing w:after="397"/>
        <w:ind w:left="-15"/>
        <w:jc w:val="both"/>
        <w:rPr>
          <w:sz w:val="24"/>
          <w:szCs w:val="24"/>
        </w:rPr>
      </w:pPr>
      <w:r w:rsidRPr="00970D35">
        <w:rPr>
          <w:sz w:val="24"/>
          <w:szCs w:val="24"/>
        </w:rPr>
        <w:t>KD: Kontrol Diri</w:t>
      </w:r>
    </w:p>
    <w:p w:rsidR="00082DFB" w:rsidRPr="00970D35" w:rsidRDefault="00082DFB" w:rsidP="00082DFB">
      <w:pPr>
        <w:ind w:left="-15" w:right="284"/>
        <w:jc w:val="both"/>
        <w:rPr>
          <w:sz w:val="24"/>
          <w:szCs w:val="24"/>
        </w:rPr>
      </w:pPr>
      <w:r w:rsidRPr="00970D35">
        <w:rPr>
          <w:sz w:val="24"/>
          <w:szCs w:val="24"/>
        </w:rPr>
        <w:t>Hasil perhitungan rerata empiric menunjukan bahwa untuk variable kecenderungan kecanduan internet diperoleh rerata empiric = 93</w:t>
      </w:r>
      <w:proofErr w:type="gramStart"/>
      <w:r w:rsidRPr="00970D35">
        <w:rPr>
          <w:sz w:val="24"/>
          <w:szCs w:val="24"/>
        </w:rPr>
        <w:t>,8857</w:t>
      </w:r>
      <w:proofErr w:type="gramEnd"/>
      <w:r w:rsidRPr="00970D35">
        <w:rPr>
          <w:sz w:val="24"/>
          <w:szCs w:val="24"/>
        </w:rPr>
        <w:t xml:space="preserve"> yang lebih kecil dibanding rerata hipotetik = 126. </w:t>
      </w:r>
      <w:proofErr w:type="gramStart"/>
      <w:r w:rsidRPr="00970D35">
        <w:rPr>
          <w:sz w:val="24"/>
          <w:szCs w:val="24"/>
        </w:rPr>
        <w:t>Hal yang menunjukan bahwa mahasiswa yang menjadi subjek penelitian ini mengalami kenderungan kecanduan internet yang rendah.</w:t>
      </w:r>
      <w:proofErr w:type="gramEnd"/>
      <w:r w:rsidRPr="00970D35">
        <w:rPr>
          <w:sz w:val="24"/>
          <w:szCs w:val="24"/>
        </w:rPr>
        <w:t xml:space="preserve"> Rerata empiric varibel control diri = 102</w:t>
      </w:r>
      <w:proofErr w:type="gramStart"/>
      <w:r w:rsidRPr="00970D35">
        <w:rPr>
          <w:sz w:val="24"/>
          <w:szCs w:val="24"/>
        </w:rPr>
        <w:t>,3571</w:t>
      </w:r>
      <w:proofErr w:type="gramEnd"/>
      <w:r w:rsidRPr="00970D35">
        <w:rPr>
          <w:sz w:val="24"/>
          <w:szCs w:val="24"/>
        </w:rPr>
        <w:t xml:space="preserve">, sedangkan rerata hipotetiknya = 87. </w:t>
      </w:r>
      <w:proofErr w:type="gramStart"/>
      <w:r w:rsidRPr="00970D35">
        <w:rPr>
          <w:sz w:val="24"/>
          <w:szCs w:val="24"/>
        </w:rPr>
        <w:t>Hal ini menunjukan bahwa mahasiswa yang menjadi subjek penelitian ini mempunyai kontrol diri yang tinggi.</w:t>
      </w:r>
      <w:proofErr w:type="gramEnd"/>
    </w:p>
    <w:p w:rsidR="00082DFB" w:rsidRPr="00970D35" w:rsidRDefault="00082DFB" w:rsidP="00082DFB">
      <w:pPr>
        <w:spacing w:after="551"/>
        <w:ind w:left="281"/>
        <w:jc w:val="both"/>
        <w:rPr>
          <w:sz w:val="24"/>
          <w:szCs w:val="24"/>
        </w:rPr>
      </w:pPr>
      <w:r w:rsidRPr="00970D35">
        <w:rPr>
          <w:sz w:val="24"/>
          <w:szCs w:val="24"/>
        </w:rPr>
        <w:lastRenderedPageBreak/>
        <w:t xml:space="preserve">Hasil penelitian menunjukan bahwa subjek penelitian cukup representative dalam hal lama penggunaan internet, sejumlah 8,6 persen subjek menggunakan internet kurang dari satu tahun, sejumlah 78,5 persen subjek menggunakan internet lebih dari satu tahun, sedangkan 12,9 persen subjek tidak mencamtumkan lama menggunakan internet. </w:t>
      </w:r>
      <w:proofErr w:type="gramStart"/>
      <w:r w:rsidRPr="00970D35">
        <w:rPr>
          <w:sz w:val="24"/>
          <w:szCs w:val="24"/>
        </w:rPr>
        <w:t>Berikut table prosentase subjek berdasarkan lama menggunakan internet.</w:t>
      </w:r>
      <w:proofErr w:type="gramEnd"/>
    </w:p>
    <w:p w:rsidR="00082DFB" w:rsidRDefault="00082DFB" w:rsidP="00082DFB">
      <w:pPr>
        <w:spacing w:line="480" w:lineRule="auto"/>
        <w:jc w:val="both"/>
        <w:rPr>
          <w:sz w:val="24"/>
          <w:szCs w:val="24"/>
        </w:rPr>
      </w:pPr>
    </w:p>
    <w:p w:rsidR="00082DFB" w:rsidRDefault="00082DFB" w:rsidP="00082DFB">
      <w:pPr>
        <w:spacing w:line="480" w:lineRule="auto"/>
        <w:jc w:val="both"/>
        <w:rPr>
          <w:sz w:val="24"/>
          <w:szCs w:val="24"/>
        </w:rPr>
      </w:pPr>
    </w:p>
    <w:p w:rsidR="00082DFB" w:rsidRDefault="00082DFB" w:rsidP="00082DFB">
      <w:pPr>
        <w:spacing w:after="71"/>
        <w:ind w:left="-5" w:right="119"/>
        <w:jc w:val="both"/>
        <w:rPr>
          <w:sz w:val="24"/>
          <w:szCs w:val="24"/>
        </w:rPr>
      </w:pPr>
      <w:proofErr w:type="gramStart"/>
      <w:r w:rsidRPr="00C95883">
        <w:rPr>
          <w:sz w:val="24"/>
          <w:szCs w:val="24"/>
        </w:rPr>
        <w:t xml:space="preserve">Berdasarkan data yang disajikan dapat </w:t>
      </w:r>
      <w:r>
        <w:rPr>
          <w:sz w:val="24"/>
          <w:szCs w:val="24"/>
        </w:rPr>
        <w:t>disampaikan bahwa anak-anak</w:t>
      </w:r>
      <w:r w:rsidRPr="00C95883">
        <w:rPr>
          <w:sz w:val="24"/>
          <w:szCs w:val="24"/>
        </w:rPr>
        <w:t xml:space="preserve"> lebih banyak yang memiliki </w:t>
      </w:r>
      <w:r w:rsidRPr="00C95883">
        <w:rPr>
          <w:i/>
          <w:sz w:val="24"/>
          <w:szCs w:val="24"/>
        </w:rPr>
        <w:t>self-control</w:t>
      </w:r>
      <w:r w:rsidRPr="00C95883">
        <w:rPr>
          <w:sz w:val="24"/>
          <w:szCs w:val="24"/>
        </w:rPr>
        <w:t xml:space="preserve"> tinggi dibandingkan </w:t>
      </w:r>
      <w:r w:rsidRPr="00C95883">
        <w:rPr>
          <w:i/>
          <w:sz w:val="24"/>
          <w:szCs w:val="24"/>
        </w:rPr>
        <w:t>self-control</w:t>
      </w:r>
      <w:r w:rsidRPr="00C95883">
        <w:rPr>
          <w:sz w:val="24"/>
          <w:szCs w:val="24"/>
        </w:rPr>
        <w:t xml:space="preserve"> rendah.</w:t>
      </w:r>
      <w:proofErr w:type="gramEnd"/>
      <w:r w:rsidRPr="00C95883">
        <w:rPr>
          <w:sz w:val="24"/>
          <w:szCs w:val="24"/>
        </w:rPr>
        <w:t xml:space="preserve"> </w:t>
      </w:r>
      <w:proofErr w:type="gramStart"/>
      <w:r w:rsidRPr="00C95883">
        <w:rPr>
          <w:sz w:val="24"/>
          <w:szCs w:val="24"/>
        </w:rPr>
        <w:t xml:space="preserve">Ini disebabkan karena </w:t>
      </w:r>
      <w:r>
        <w:rPr>
          <w:sz w:val="24"/>
          <w:szCs w:val="24"/>
        </w:rPr>
        <w:t xml:space="preserve">anak sebagian besar </w:t>
      </w:r>
      <w:r w:rsidRPr="00C95883">
        <w:rPr>
          <w:sz w:val="24"/>
          <w:szCs w:val="24"/>
        </w:rPr>
        <w:t>sudah mulai dapat memahami, mengarahkan, mengembangkan dan memelihara</w:t>
      </w:r>
      <w:r>
        <w:rPr>
          <w:sz w:val="24"/>
          <w:szCs w:val="24"/>
        </w:rPr>
        <w:t xml:space="preserve"> diri dari ketergantungan dengan handphone karena banyaknya kegiatan-kegiatan keagamaan yang diikuti di desa Margo Mulyo seperti ikut belajar mengaji di masjid atau mushollah.</w:t>
      </w:r>
      <w:proofErr w:type="gramEnd"/>
      <w:r>
        <w:rPr>
          <w:sz w:val="24"/>
          <w:szCs w:val="24"/>
        </w:rPr>
        <w:t xml:space="preserve">   </w:t>
      </w:r>
    </w:p>
    <w:p w:rsidR="00082DFB" w:rsidRPr="00C95883" w:rsidRDefault="00082DFB" w:rsidP="00082DFB">
      <w:pPr>
        <w:spacing w:after="71"/>
        <w:ind w:left="-5" w:right="119"/>
        <w:jc w:val="both"/>
        <w:rPr>
          <w:sz w:val="24"/>
          <w:szCs w:val="24"/>
        </w:rPr>
      </w:pPr>
      <w:r w:rsidRPr="00C95883">
        <w:rPr>
          <w:sz w:val="24"/>
          <w:szCs w:val="24"/>
        </w:rPr>
        <w:t xml:space="preserve"> </w:t>
      </w:r>
      <w:proofErr w:type="gramStart"/>
      <w:r w:rsidRPr="00C95883">
        <w:rPr>
          <w:sz w:val="24"/>
          <w:szCs w:val="24"/>
        </w:rPr>
        <w:t>juga</w:t>
      </w:r>
      <w:proofErr w:type="gramEnd"/>
      <w:r w:rsidRPr="00C95883">
        <w:rPr>
          <w:sz w:val="24"/>
          <w:szCs w:val="24"/>
        </w:rPr>
        <w:t xml:space="preserve"> sudah mulai stabil dan mantap, mengenal arah hidupnya, serta sadar akan tujuan yang dicapainya dan pendiriannya sudah mulai jelas sehingga </w:t>
      </w:r>
      <w:r w:rsidRPr="00C95883">
        <w:rPr>
          <w:i/>
          <w:sz w:val="24"/>
          <w:szCs w:val="24"/>
        </w:rPr>
        <w:t>self-control</w:t>
      </w:r>
      <w:r w:rsidRPr="00C95883">
        <w:rPr>
          <w:sz w:val="24"/>
          <w:szCs w:val="24"/>
        </w:rPr>
        <w:t xml:space="preserve"> pada mahasiswa cenderung tinggi. Teori </w:t>
      </w:r>
      <w:r w:rsidRPr="00C95883">
        <w:rPr>
          <w:i/>
          <w:sz w:val="24"/>
          <w:szCs w:val="24"/>
        </w:rPr>
        <w:t>self-control</w:t>
      </w:r>
      <w:r w:rsidRPr="00C95883">
        <w:rPr>
          <w:sz w:val="24"/>
          <w:szCs w:val="24"/>
        </w:rPr>
        <w:t xml:space="preserve"> tentang faktor internal dari </w:t>
      </w:r>
      <w:r w:rsidRPr="00C95883">
        <w:rPr>
          <w:i/>
          <w:sz w:val="24"/>
          <w:szCs w:val="24"/>
        </w:rPr>
        <w:t>self-control</w:t>
      </w:r>
      <w:r w:rsidRPr="00C95883">
        <w:rPr>
          <w:sz w:val="24"/>
          <w:szCs w:val="24"/>
        </w:rPr>
        <w:t xml:space="preserve"> juga menyatakan bahwa semakin bertambahnya usia seseorang maka akan semakin baik kontrol dirinya, individu yang matang secara psikologis juga akan mampu mengontrol perilakunya karena telah mampu mempertimbangkan mana hal yang baik dan yang tidak baik bagi dirinya.</w:t>
      </w:r>
      <w:r w:rsidRPr="00C95883">
        <w:rPr>
          <w:sz w:val="24"/>
          <w:szCs w:val="24"/>
          <w:vertAlign w:val="superscript"/>
        </w:rPr>
        <w:t>13</w:t>
      </w:r>
      <w:proofErr w:type="gramStart"/>
      <w:r w:rsidRPr="00C95883">
        <w:rPr>
          <w:sz w:val="24"/>
          <w:szCs w:val="24"/>
          <w:vertAlign w:val="superscript"/>
        </w:rPr>
        <w:t>,14</w:t>
      </w:r>
      <w:proofErr w:type="gramEnd"/>
      <w:r w:rsidRPr="00C95883">
        <w:rPr>
          <w:sz w:val="24"/>
          <w:szCs w:val="24"/>
        </w:rPr>
        <w:t xml:space="preserve"> </w:t>
      </w:r>
    </w:p>
    <w:p w:rsidR="00082DFB" w:rsidRPr="00C95883" w:rsidRDefault="00082DFB" w:rsidP="00082DFB">
      <w:pPr>
        <w:spacing w:after="25"/>
        <w:ind w:left="-5" w:right="119"/>
        <w:jc w:val="both"/>
        <w:rPr>
          <w:sz w:val="24"/>
          <w:szCs w:val="24"/>
        </w:rPr>
      </w:pPr>
      <w:r w:rsidRPr="00C95883">
        <w:rPr>
          <w:sz w:val="24"/>
          <w:szCs w:val="24"/>
        </w:rPr>
        <w:t xml:space="preserve"> </w:t>
      </w:r>
      <w:proofErr w:type="gramStart"/>
      <w:r w:rsidRPr="00C95883">
        <w:rPr>
          <w:sz w:val="24"/>
          <w:szCs w:val="24"/>
        </w:rPr>
        <w:t xml:space="preserve">Penelitian ini didapatkan juga bahwa ada 9 responden dengan </w:t>
      </w:r>
      <w:r w:rsidRPr="00C95883">
        <w:rPr>
          <w:i/>
          <w:sz w:val="24"/>
          <w:szCs w:val="24"/>
        </w:rPr>
        <w:t>self-control</w:t>
      </w:r>
      <w:r w:rsidRPr="00C95883">
        <w:rPr>
          <w:sz w:val="24"/>
          <w:szCs w:val="24"/>
        </w:rPr>
        <w:t xml:space="preserve"> tinggi dan perilaku konsumtif </w:t>
      </w:r>
      <w:r w:rsidRPr="00C95883">
        <w:rPr>
          <w:i/>
          <w:sz w:val="24"/>
          <w:szCs w:val="24"/>
        </w:rPr>
        <w:t>online shopping</w:t>
      </w:r>
      <w:r w:rsidRPr="00C95883">
        <w:rPr>
          <w:sz w:val="24"/>
          <w:szCs w:val="24"/>
        </w:rPr>
        <w:t xml:space="preserve"> tinggi.</w:t>
      </w:r>
      <w:proofErr w:type="gramEnd"/>
      <w:r w:rsidRPr="00C95883">
        <w:rPr>
          <w:sz w:val="24"/>
          <w:szCs w:val="24"/>
        </w:rPr>
        <w:t xml:space="preserve"> </w:t>
      </w:r>
      <w:proofErr w:type="gramStart"/>
      <w:r w:rsidRPr="00C95883">
        <w:rPr>
          <w:sz w:val="24"/>
          <w:szCs w:val="24"/>
        </w:rPr>
        <w:t xml:space="preserve">Teori mengatakan bahwa perilaku konsumtif dipengaruhi oleh banyak faktor jadi bukan hanya </w:t>
      </w:r>
      <w:r w:rsidRPr="00C95883">
        <w:rPr>
          <w:i/>
          <w:sz w:val="24"/>
          <w:szCs w:val="24"/>
        </w:rPr>
        <w:t>self-control</w:t>
      </w:r>
      <w:r w:rsidRPr="00C95883">
        <w:rPr>
          <w:sz w:val="24"/>
          <w:szCs w:val="24"/>
        </w:rPr>
        <w:t>.</w:t>
      </w:r>
      <w:proofErr w:type="gramEnd"/>
      <w:r w:rsidRPr="00C95883">
        <w:rPr>
          <w:sz w:val="24"/>
          <w:szCs w:val="24"/>
        </w:rPr>
        <w:t xml:space="preserve"> </w:t>
      </w:r>
      <w:proofErr w:type="gramStart"/>
      <w:r w:rsidRPr="00C95883">
        <w:rPr>
          <w:sz w:val="24"/>
          <w:szCs w:val="24"/>
        </w:rPr>
        <w:t>Salah satu faktor yang berpengaruh adalah kelompok referensi.</w:t>
      </w:r>
      <w:proofErr w:type="gramEnd"/>
      <w:r w:rsidRPr="00C95883">
        <w:rPr>
          <w:sz w:val="24"/>
          <w:szCs w:val="24"/>
        </w:rPr>
        <w:t xml:space="preserve"> </w:t>
      </w:r>
      <w:proofErr w:type="gramStart"/>
      <w:r w:rsidRPr="00C95883">
        <w:rPr>
          <w:sz w:val="24"/>
          <w:szCs w:val="24"/>
        </w:rPr>
        <w:t>Kelompok referensi merupakan suatu kelompok yang memiliki nilai dan pandangan yang digunakan oleh individu sebagai landasan dalam hidupnya.</w:t>
      </w:r>
      <w:proofErr w:type="gramEnd"/>
      <w:r w:rsidRPr="00C95883">
        <w:rPr>
          <w:sz w:val="24"/>
          <w:szCs w:val="24"/>
        </w:rPr>
        <w:t xml:space="preserve"> Peneliti berasumsi bahwa kelompok referensi dalam hal ini teman pergaulan mempengaruhi seseorang untuk berperilaku konsumtif </w:t>
      </w:r>
      <w:r w:rsidRPr="00C95883">
        <w:rPr>
          <w:i/>
          <w:sz w:val="24"/>
          <w:szCs w:val="24"/>
        </w:rPr>
        <w:t>online shopping</w:t>
      </w:r>
      <w:r w:rsidRPr="00C95883">
        <w:rPr>
          <w:sz w:val="24"/>
          <w:szCs w:val="24"/>
        </w:rPr>
        <w:t xml:space="preserve"> meskipun </w:t>
      </w:r>
      <w:r w:rsidRPr="00C95883">
        <w:rPr>
          <w:i/>
          <w:sz w:val="24"/>
          <w:szCs w:val="24"/>
        </w:rPr>
        <w:t>selfcontrolnya</w:t>
      </w:r>
      <w:r w:rsidRPr="00C95883">
        <w:rPr>
          <w:sz w:val="24"/>
          <w:szCs w:val="24"/>
        </w:rPr>
        <w:t xml:space="preserve"> tinggi.</w:t>
      </w:r>
      <w:r w:rsidRPr="00C95883">
        <w:rPr>
          <w:sz w:val="24"/>
          <w:szCs w:val="24"/>
          <w:vertAlign w:val="superscript"/>
        </w:rPr>
        <w:t>9</w:t>
      </w:r>
      <w:r w:rsidRPr="00C95883">
        <w:rPr>
          <w:sz w:val="24"/>
          <w:szCs w:val="24"/>
        </w:rPr>
        <w:t xml:space="preserve"> </w:t>
      </w:r>
    </w:p>
    <w:p w:rsidR="00082DFB" w:rsidRPr="00C95883" w:rsidRDefault="00082DFB" w:rsidP="00082DFB">
      <w:pPr>
        <w:spacing w:after="74"/>
        <w:ind w:left="-5"/>
        <w:jc w:val="both"/>
        <w:rPr>
          <w:sz w:val="24"/>
          <w:szCs w:val="24"/>
        </w:rPr>
      </w:pPr>
      <w:r w:rsidRPr="00C95883">
        <w:rPr>
          <w:sz w:val="24"/>
          <w:szCs w:val="24"/>
        </w:rPr>
        <w:t xml:space="preserve"> </w:t>
      </w:r>
      <w:proofErr w:type="gramStart"/>
      <w:r w:rsidRPr="00C95883">
        <w:rPr>
          <w:sz w:val="24"/>
          <w:szCs w:val="24"/>
        </w:rPr>
        <w:t xml:space="preserve">Dari penelitian ini jelas bahwa ketika seseorang memiliki tingkat </w:t>
      </w:r>
      <w:r w:rsidRPr="00C95883">
        <w:rPr>
          <w:i/>
          <w:sz w:val="24"/>
          <w:szCs w:val="24"/>
        </w:rPr>
        <w:t>self-control</w:t>
      </w:r>
      <w:r w:rsidRPr="00C95883">
        <w:rPr>
          <w:sz w:val="24"/>
          <w:szCs w:val="24"/>
        </w:rPr>
        <w:t xml:space="preserve"> yang tinggi, maka perilaku konsumtif </w:t>
      </w:r>
      <w:r w:rsidRPr="00C95883">
        <w:rPr>
          <w:i/>
          <w:sz w:val="24"/>
          <w:szCs w:val="24"/>
        </w:rPr>
        <w:t>online shopping</w:t>
      </w:r>
      <w:r w:rsidRPr="00C95883">
        <w:rPr>
          <w:sz w:val="24"/>
          <w:szCs w:val="24"/>
        </w:rPr>
        <w:t xml:space="preserve"> rendah.</w:t>
      </w:r>
      <w:proofErr w:type="gramEnd"/>
      <w:r w:rsidRPr="00C95883">
        <w:rPr>
          <w:sz w:val="24"/>
          <w:szCs w:val="24"/>
        </w:rPr>
        <w:t xml:space="preserve"> </w:t>
      </w:r>
      <w:proofErr w:type="gramStart"/>
      <w:r w:rsidRPr="00C95883">
        <w:rPr>
          <w:sz w:val="24"/>
          <w:szCs w:val="24"/>
        </w:rPr>
        <w:t xml:space="preserve">Hal ini didukung dengan pendapat yang dikemukakan Munandar bahwa </w:t>
      </w:r>
      <w:r w:rsidRPr="00C95883">
        <w:rPr>
          <w:i/>
          <w:sz w:val="24"/>
          <w:szCs w:val="24"/>
        </w:rPr>
        <w:t>self-control</w:t>
      </w:r>
      <w:r w:rsidRPr="00C95883">
        <w:rPr>
          <w:sz w:val="24"/>
          <w:szCs w:val="24"/>
        </w:rPr>
        <w:t xml:space="preserve"> merupakan salah satu sifat keperibadian yang mempengaruhi perilaku seseorang dalam membeli barang dan jasa.</w:t>
      </w:r>
      <w:proofErr w:type="gramEnd"/>
      <w:r w:rsidRPr="00C95883">
        <w:rPr>
          <w:sz w:val="24"/>
          <w:szCs w:val="24"/>
        </w:rPr>
        <w:t xml:space="preserve"> Begitu juga dengan pendapat Mar’at bahwa individu yang memiliki </w:t>
      </w:r>
      <w:r w:rsidRPr="00C95883">
        <w:rPr>
          <w:i/>
          <w:sz w:val="24"/>
          <w:szCs w:val="24"/>
        </w:rPr>
        <w:t>self-control</w:t>
      </w:r>
      <w:r w:rsidRPr="00C95883">
        <w:rPr>
          <w:sz w:val="24"/>
          <w:szCs w:val="24"/>
        </w:rPr>
        <w:t xml:space="preserve"> tinggi mampu mengubah kejadian dan menjadi agen utama dalam mengarahan dan mengatur perilaku yang membawa kepada konsekuensi yang positif.</w:t>
      </w:r>
      <w:r w:rsidRPr="00C95883">
        <w:rPr>
          <w:sz w:val="24"/>
          <w:szCs w:val="24"/>
          <w:vertAlign w:val="superscript"/>
        </w:rPr>
        <w:t xml:space="preserve">5 </w:t>
      </w:r>
    </w:p>
    <w:p w:rsidR="00082DFB" w:rsidRPr="00C95883" w:rsidRDefault="00082DFB" w:rsidP="00082DFB">
      <w:pPr>
        <w:spacing w:line="259" w:lineRule="auto"/>
        <w:jc w:val="both"/>
        <w:rPr>
          <w:sz w:val="24"/>
          <w:szCs w:val="24"/>
        </w:rPr>
      </w:pPr>
      <w:r w:rsidRPr="00C95883">
        <w:rPr>
          <w:b/>
          <w:sz w:val="24"/>
          <w:szCs w:val="24"/>
        </w:rPr>
        <w:t xml:space="preserve"> </w:t>
      </w:r>
    </w:p>
    <w:p w:rsidR="00082DFB" w:rsidRPr="00C95883" w:rsidRDefault="00082DFB" w:rsidP="00082DFB">
      <w:pPr>
        <w:ind w:left="-5"/>
        <w:jc w:val="both"/>
        <w:rPr>
          <w:sz w:val="24"/>
          <w:szCs w:val="24"/>
        </w:rPr>
      </w:pPr>
    </w:p>
    <w:p w:rsidR="00082DFB" w:rsidRPr="00C95883" w:rsidRDefault="00082DFB" w:rsidP="00082DFB">
      <w:pPr>
        <w:ind w:left="-5"/>
        <w:jc w:val="both"/>
        <w:rPr>
          <w:sz w:val="24"/>
          <w:szCs w:val="24"/>
        </w:rPr>
      </w:pPr>
    </w:p>
    <w:p w:rsidR="00082DFB" w:rsidRPr="00C95883" w:rsidRDefault="00082DFB" w:rsidP="00082DFB">
      <w:pPr>
        <w:ind w:left="-5"/>
        <w:jc w:val="both"/>
        <w:rPr>
          <w:sz w:val="24"/>
          <w:szCs w:val="24"/>
        </w:rPr>
      </w:pPr>
    </w:p>
    <w:p w:rsidR="00082DFB" w:rsidRPr="00C95883" w:rsidRDefault="00082DFB" w:rsidP="00082DFB">
      <w:pPr>
        <w:ind w:left="-5"/>
        <w:jc w:val="both"/>
        <w:rPr>
          <w:sz w:val="24"/>
          <w:szCs w:val="24"/>
        </w:rPr>
      </w:pPr>
      <w:r w:rsidRPr="00C95883">
        <w:rPr>
          <w:sz w:val="24"/>
          <w:szCs w:val="24"/>
        </w:rPr>
        <w:t xml:space="preserve">Berdasarkan hasil penelitian dapat disimpulkan bahwa terdapat hubungan antara </w:t>
      </w:r>
      <w:r w:rsidRPr="00C95883">
        <w:rPr>
          <w:i/>
          <w:sz w:val="24"/>
          <w:szCs w:val="24"/>
        </w:rPr>
        <w:t>self-control</w:t>
      </w:r>
      <w:r w:rsidRPr="00C95883">
        <w:rPr>
          <w:sz w:val="24"/>
          <w:szCs w:val="24"/>
        </w:rPr>
        <w:t xml:space="preserve"> dengan perilaku konsumtif </w:t>
      </w:r>
      <w:r w:rsidRPr="00C95883">
        <w:rPr>
          <w:i/>
          <w:sz w:val="24"/>
          <w:szCs w:val="24"/>
        </w:rPr>
        <w:t>online shopping</w:t>
      </w:r>
      <w:r w:rsidRPr="00C95883">
        <w:rPr>
          <w:sz w:val="24"/>
          <w:szCs w:val="24"/>
        </w:rPr>
        <w:t xml:space="preserve">produk </w:t>
      </w:r>
      <w:r w:rsidRPr="00C95883">
        <w:rPr>
          <w:i/>
          <w:sz w:val="24"/>
          <w:szCs w:val="24"/>
        </w:rPr>
        <w:t xml:space="preserve">fashion </w:t>
      </w:r>
      <w:r w:rsidRPr="00C95883">
        <w:rPr>
          <w:sz w:val="24"/>
          <w:szCs w:val="24"/>
        </w:rPr>
        <w:t xml:space="preserve">dengan nilai sig. = </w:t>
      </w:r>
      <w:r w:rsidRPr="00C95883">
        <w:rPr>
          <w:sz w:val="24"/>
          <w:szCs w:val="24"/>
        </w:rPr>
        <w:lastRenderedPageBreak/>
        <w:t>0,000 dengan demikian nilai sig. &lt; 0</w:t>
      </w:r>
      <w:proofErr w:type="gramStart"/>
      <w:r w:rsidRPr="00C95883">
        <w:rPr>
          <w:sz w:val="24"/>
          <w:szCs w:val="24"/>
        </w:rPr>
        <w:t>,05</w:t>
      </w:r>
      <w:proofErr w:type="gramEnd"/>
      <w:r w:rsidRPr="00C95883">
        <w:rPr>
          <w:sz w:val="24"/>
          <w:szCs w:val="24"/>
        </w:rPr>
        <w:t xml:space="preserve">. </w:t>
      </w:r>
      <w:proofErr w:type="gramStart"/>
      <w:r w:rsidRPr="00C95883">
        <w:rPr>
          <w:sz w:val="24"/>
          <w:szCs w:val="24"/>
        </w:rPr>
        <w:t>Koefisien korelasi -0,483 menunjukkan bahwa hubungannya sedang.</w:t>
      </w:r>
      <w:proofErr w:type="gramEnd"/>
      <w:r w:rsidRPr="00C95883">
        <w:rPr>
          <w:sz w:val="24"/>
          <w:szCs w:val="24"/>
        </w:rPr>
        <w:t xml:space="preserve"> </w:t>
      </w:r>
      <w:proofErr w:type="gramStart"/>
      <w:r w:rsidRPr="00C95883">
        <w:rPr>
          <w:sz w:val="24"/>
          <w:szCs w:val="24"/>
        </w:rPr>
        <w:t xml:space="preserve">Tanda negatif artinya semakin tinggi </w:t>
      </w:r>
      <w:r w:rsidRPr="00C95883">
        <w:rPr>
          <w:i/>
          <w:sz w:val="24"/>
          <w:szCs w:val="24"/>
        </w:rPr>
        <w:t>selfcontrol</w:t>
      </w:r>
      <w:r w:rsidRPr="00C95883">
        <w:rPr>
          <w:sz w:val="24"/>
          <w:szCs w:val="24"/>
        </w:rPr>
        <w:t xml:space="preserve"> maka semakin rendah tingkat perilaku konsumtifnya, begitu pula sebaliknya.</w:t>
      </w:r>
      <w:proofErr w:type="gramEnd"/>
      <w:r w:rsidRPr="00C95883">
        <w:rPr>
          <w:sz w:val="24"/>
          <w:szCs w:val="24"/>
        </w:rPr>
        <w:t xml:space="preserve"> </w:t>
      </w:r>
    </w:p>
    <w:p w:rsidR="00082DFB" w:rsidRPr="00C95883" w:rsidRDefault="00082DFB" w:rsidP="00082DFB">
      <w:pPr>
        <w:ind w:left="-5"/>
        <w:jc w:val="both"/>
        <w:rPr>
          <w:sz w:val="24"/>
          <w:szCs w:val="24"/>
        </w:rPr>
      </w:pPr>
      <w:r w:rsidRPr="00C95883">
        <w:rPr>
          <w:sz w:val="24"/>
          <w:szCs w:val="24"/>
        </w:rPr>
        <w:t xml:space="preserve"> Penelitian </w:t>
      </w:r>
      <w:proofErr w:type="gramStart"/>
      <w:r w:rsidRPr="00C95883">
        <w:rPr>
          <w:sz w:val="24"/>
          <w:szCs w:val="24"/>
        </w:rPr>
        <w:t>selanjutnya  dapat</w:t>
      </w:r>
      <w:proofErr w:type="gramEnd"/>
      <w:r w:rsidRPr="00C95883">
        <w:rPr>
          <w:sz w:val="24"/>
          <w:szCs w:val="24"/>
        </w:rPr>
        <w:t xml:space="preserve"> meneliti faktor-faktor yang mempengaruhi </w:t>
      </w:r>
      <w:r>
        <w:rPr>
          <w:sz w:val="24"/>
          <w:szCs w:val="24"/>
        </w:rPr>
        <w:t>Anak-anak</w:t>
      </w:r>
      <w:r w:rsidRPr="00C95883">
        <w:rPr>
          <w:sz w:val="24"/>
          <w:szCs w:val="24"/>
        </w:rPr>
        <w:t xml:space="preserve"> dalam berperilaku konsumtif dan tingkat </w:t>
      </w:r>
      <w:r w:rsidRPr="00C95883">
        <w:rPr>
          <w:i/>
          <w:sz w:val="24"/>
          <w:szCs w:val="24"/>
        </w:rPr>
        <w:t>self-control</w:t>
      </w:r>
      <w:r w:rsidRPr="00C95883">
        <w:rPr>
          <w:sz w:val="24"/>
          <w:szCs w:val="24"/>
        </w:rPr>
        <w:t xml:space="preserve">nya. Dapat juga diteliti perbedaan antara laki-laki dan perempuan dengan jumlah responden laki-laki dan perempuan </w:t>
      </w:r>
      <w:proofErr w:type="gramStart"/>
      <w:r w:rsidRPr="00C95883">
        <w:rPr>
          <w:sz w:val="24"/>
          <w:szCs w:val="24"/>
        </w:rPr>
        <w:t>sama</w:t>
      </w:r>
      <w:proofErr w:type="gramEnd"/>
      <w:r w:rsidRPr="00C95883">
        <w:rPr>
          <w:sz w:val="24"/>
          <w:szCs w:val="24"/>
        </w:rPr>
        <w:t xml:space="preserve"> banyak dalam hal ini </w:t>
      </w:r>
      <w:r w:rsidRPr="00C95883">
        <w:rPr>
          <w:i/>
          <w:sz w:val="24"/>
          <w:szCs w:val="24"/>
        </w:rPr>
        <w:t xml:space="preserve">selfcontrol dan </w:t>
      </w:r>
      <w:r w:rsidRPr="00C95883">
        <w:rPr>
          <w:sz w:val="24"/>
          <w:szCs w:val="24"/>
        </w:rPr>
        <w:t xml:space="preserve">perilaku konsumtif </w:t>
      </w:r>
      <w:r w:rsidRPr="00C95883">
        <w:rPr>
          <w:i/>
          <w:sz w:val="24"/>
          <w:szCs w:val="24"/>
        </w:rPr>
        <w:t>online shopping</w:t>
      </w:r>
      <w:r w:rsidRPr="00C95883">
        <w:rPr>
          <w:sz w:val="24"/>
          <w:szCs w:val="24"/>
        </w:rPr>
        <w:t xml:space="preserve">. </w:t>
      </w:r>
    </w:p>
    <w:p w:rsidR="00082DFB" w:rsidRDefault="00082DFB" w:rsidP="00082DFB">
      <w:pPr>
        <w:spacing w:line="259" w:lineRule="auto"/>
      </w:pPr>
      <w:r>
        <w:rPr>
          <w:b/>
        </w:rPr>
        <w:t xml:space="preserve"> </w:t>
      </w:r>
    </w:p>
    <w:p w:rsidR="00706917" w:rsidRPr="00491DB9" w:rsidRDefault="00706917">
      <w:pPr>
        <w:ind w:left="588"/>
        <w:rPr>
          <w:color w:val="000000" w:themeColor="text1"/>
          <w:sz w:val="24"/>
          <w:szCs w:val="24"/>
        </w:rPr>
        <w:sectPr w:rsidR="00706917" w:rsidRPr="00491DB9" w:rsidSect="0046054F">
          <w:footerReference w:type="default" r:id="rId33"/>
          <w:pgSz w:w="11907" w:h="16840" w:code="9"/>
          <w:pgMar w:top="1985" w:right="1588" w:bottom="1701" w:left="1985" w:header="0" w:footer="0" w:gutter="0"/>
          <w:cols w:space="720"/>
        </w:sectPr>
      </w:pPr>
    </w:p>
    <w:p w:rsidR="00706917" w:rsidRPr="00491DB9" w:rsidRDefault="00706917">
      <w:pPr>
        <w:spacing w:line="200" w:lineRule="exact"/>
        <w:rPr>
          <w:color w:val="000000" w:themeColor="text1"/>
        </w:rPr>
      </w:pPr>
    </w:p>
    <w:sectPr w:rsidR="00706917" w:rsidRPr="00491DB9">
      <w:footerReference w:type="default" r:id="rId34"/>
      <w:pgSz w:w="11920" w:h="16860"/>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E27" w:rsidRDefault="00140E27">
      <w:r>
        <w:separator/>
      </w:r>
    </w:p>
  </w:endnote>
  <w:endnote w:type="continuationSeparator" w:id="0">
    <w:p w:rsidR="00140E27" w:rsidRDefault="0014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769819"/>
      <w:docPartObj>
        <w:docPartGallery w:val="Page Numbers (Bottom of Page)"/>
        <w:docPartUnique/>
      </w:docPartObj>
    </w:sdtPr>
    <w:sdtEndPr>
      <w:rPr>
        <w:noProof/>
      </w:rPr>
    </w:sdtEndPr>
    <w:sdtContent>
      <w:p w:rsidR="00265414" w:rsidRDefault="00265414">
        <w:pPr>
          <w:pStyle w:val="Footer"/>
          <w:jc w:val="right"/>
        </w:pPr>
        <w:r>
          <w:fldChar w:fldCharType="begin"/>
        </w:r>
        <w:r>
          <w:instrText xml:space="preserve"> PAGE   \* MERGEFORMAT </w:instrText>
        </w:r>
        <w:r>
          <w:fldChar w:fldCharType="separate"/>
        </w:r>
        <w:r w:rsidR="00E327F8">
          <w:rPr>
            <w:noProof/>
          </w:rPr>
          <w:t>20</w:t>
        </w:r>
        <w:r>
          <w:rPr>
            <w:noProof/>
          </w:rPr>
          <w:fldChar w:fldCharType="end"/>
        </w:r>
      </w:p>
    </w:sdtContent>
  </w:sdt>
  <w:p w:rsidR="00265414" w:rsidRDefault="00265414">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548229"/>
      <w:docPartObj>
        <w:docPartGallery w:val="Page Numbers (Bottom of Page)"/>
        <w:docPartUnique/>
      </w:docPartObj>
    </w:sdtPr>
    <w:sdtEndPr>
      <w:rPr>
        <w:noProof/>
      </w:rPr>
    </w:sdtEndPr>
    <w:sdtContent>
      <w:p w:rsidR="00265414" w:rsidRDefault="00265414">
        <w:pPr>
          <w:pStyle w:val="Footer"/>
          <w:jc w:val="right"/>
        </w:pPr>
        <w:r>
          <w:fldChar w:fldCharType="begin"/>
        </w:r>
        <w:r>
          <w:instrText xml:space="preserve"> PAGE   \* MERGEFORMAT </w:instrText>
        </w:r>
        <w:r>
          <w:fldChar w:fldCharType="separate"/>
        </w:r>
        <w:r w:rsidR="00E327F8">
          <w:rPr>
            <w:noProof/>
          </w:rPr>
          <w:t>53</w:t>
        </w:r>
        <w:r>
          <w:rPr>
            <w:noProof/>
          </w:rPr>
          <w:fldChar w:fldCharType="end"/>
        </w:r>
      </w:p>
    </w:sdtContent>
  </w:sdt>
  <w:p w:rsidR="00265414" w:rsidRDefault="00265414">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414" w:rsidRDefault="00265414">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E27" w:rsidRPr="00D24DE6" w:rsidRDefault="00140E27" w:rsidP="00D24DE6">
      <w:pPr>
        <w:pStyle w:val="Footer"/>
      </w:pPr>
    </w:p>
  </w:footnote>
  <w:footnote w:type="continuationSeparator" w:id="0">
    <w:p w:rsidR="00140E27" w:rsidRDefault="00140E27">
      <w:r>
        <w:continuationSeparator/>
      </w:r>
    </w:p>
  </w:footnote>
  <w:footnote w:id="1">
    <w:p w:rsidR="00265414" w:rsidRPr="00DC0BFF" w:rsidRDefault="00265414" w:rsidP="00DC0BFF">
      <w:pPr>
        <w:pStyle w:val="FootnoteText"/>
        <w:ind w:firstLine="567"/>
        <w:rPr>
          <w:lang w:val="en-US"/>
        </w:rPr>
      </w:pPr>
      <w:r>
        <w:rPr>
          <w:rStyle w:val="FootnoteReference"/>
        </w:rPr>
        <w:footnoteRef/>
      </w:r>
      <w:r>
        <w:t xml:space="preserve"> </w:t>
      </w:r>
      <w:r w:rsidRPr="007B2FA9">
        <w:rPr>
          <w:rFonts w:ascii="Times New Roman" w:hAnsi="Times New Roman" w:cs="Times New Roman"/>
          <w:i/>
          <w:lang w:val="en-US"/>
        </w:rPr>
        <w:t xml:space="preserve">Undang-undang Dasar </w:t>
      </w:r>
      <w:r w:rsidRPr="007B2FA9">
        <w:rPr>
          <w:rFonts w:ascii="Times New Roman" w:hAnsi="Times New Roman" w:cs="Times New Roman"/>
          <w:lang w:val="en-US"/>
        </w:rPr>
        <w:t xml:space="preserve">1945 Pasal 34 Ayat </w:t>
      </w:r>
      <w:r>
        <w:rPr>
          <w:rFonts w:ascii="Times New Roman" w:hAnsi="Times New Roman" w:cs="Times New Roman"/>
          <w:lang w:val="en-US"/>
        </w:rPr>
        <w:t xml:space="preserve">1 dan </w:t>
      </w:r>
      <w:r w:rsidRPr="007B2FA9">
        <w:rPr>
          <w:rFonts w:ascii="Times New Roman" w:hAnsi="Times New Roman" w:cs="Times New Roman"/>
          <w:lang w:val="en-US"/>
        </w:rPr>
        <w:t xml:space="preserve"> </w:t>
      </w:r>
      <w:r w:rsidRPr="007B2FA9">
        <w:rPr>
          <w:rFonts w:ascii="Times New Roman" w:hAnsi="Times New Roman" w:cs="Times New Roman"/>
          <w:color w:val="000000" w:themeColor="text1"/>
        </w:rPr>
        <w:t>No. 23 Tahun 2002</w:t>
      </w:r>
    </w:p>
  </w:footnote>
  <w:footnote w:id="2">
    <w:p w:rsidR="00265414" w:rsidRPr="00DC0BFF" w:rsidRDefault="00265414" w:rsidP="00DC0BFF">
      <w:pPr>
        <w:pStyle w:val="FootnoteText"/>
        <w:ind w:firstLine="567"/>
        <w:rPr>
          <w:lang w:val="en-US"/>
        </w:rPr>
      </w:pPr>
      <w:r>
        <w:rPr>
          <w:rStyle w:val="FootnoteReference"/>
        </w:rPr>
        <w:footnoteRef/>
      </w:r>
      <w:r>
        <w:t xml:space="preserve"> </w:t>
      </w:r>
      <w:r w:rsidRPr="00D56719">
        <w:rPr>
          <w:rFonts w:ascii="Times New Roman" w:hAnsi="Times New Roman" w:cs="Times New Roman"/>
        </w:rPr>
        <w:t xml:space="preserve">Tangney, J. P., Roy, F. B., &amp; Angie, L. B. (2004). </w:t>
      </w:r>
      <w:r w:rsidRPr="00D56719">
        <w:rPr>
          <w:rFonts w:ascii="Times New Roman" w:hAnsi="Times New Roman" w:cs="Times New Roman"/>
          <w:i/>
        </w:rPr>
        <w:t>High self-control predicts good adjustment, Less pathology, Better grades, And interpersonal success</w:t>
      </w:r>
      <w:r w:rsidRPr="00D56719">
        <w:rPr>
          <w:rFonts w:ascii="Times New Roman" w:hAnsi="Times New Roman" w:cs="Times New Roman"/>
        </w:rPr>
        <w:t>. Journal of Personality. 72, (2)</w:t>
      </w:r>
    </w:p>
  </w:footnote>
  <w:footnote w:id="3">
    <w:p w:rsidR="00265414" w:rsidRPr="00502B92" w:rsidRDefault="00265414" w:rsidP="00464189">
      <w:pPr>
        <w:pStyle w:val="FootnoteText"/>
        <w:ind w:firstLine="567"/>
        <w:jc w:val="both"/>
        <w:rPr>
          <w:rFonts w:ascii="Times New Roman" w:hAnsi="Times New Roman" w:cs="Times New Roman"/>
          <w:lang w:val="en-US"/>
        </w:rPr>
      </w:pPr>
      <w:r w:rsidRPr="00502B92">
        <w:rPr>
          <w:rStyle w:val="FootnoteReference"/>
          <w:rFonts w:ascii="Times New Roman" w:hAnsi="Times New Roman" w:cs="Times New Roman"/>
        </w:rPr>
        <w:footnoteRef/>
      </w:r>
      <w:r w:rsidRPr="00502B92">
        <w:rPr>
          <w:rFonts w:ascii="Times New Roman" w:hAnsi="Times New Roman" w:cs="Times New Roman"/>
        </w:rPr>
        <w:t xml:space="preserve">Zulkarnain. (2002). </w:t>
      </w:r>
      <w:r w:rsidRPr="0078402F">
        <w:rPr>
          <w:rFonts w:ascii="Times New Roman" w:hAnsi="Times New Roman" w:cs="Times New Roman"/>
          <w:i/>
        </w:rPr>
        <w:t>Hubungan kontrol diri dengan kreativitas pekerja</w:t>
      </w:r>
      <w:r w:rsidRPr="00502B92">
        <w:rPr>
          <w:rFonts w:ascii="Times New Roman" w:hAnsi="Times New Roman" w:cs="Times New Roman"/>
        </w:rPr>
        <w:t>. USU Digilib: Universitas Sumatera Utara.</w:t>
      </w:r>
    </w:p>
  </w:footnote>
  <w:footnote w:id="4">
    <w:p w:rsidR="00265414" w:rsidRPr="0078402F" w:rsidRDefault="00265414" w:rsidP="00464189">
      <w:pPr>
        <w:pStyle w:val="FootnoteText"/>
        <w:ind w:firstLine="567"/>
        <w:jc w:val="both"/>
        <w:rPr>
          <w:rFonts w:ascii="Times New Roman" w:hAnsi="Times New Roman" w:cs="Times New Roman"/>
          <w:lang w:val="en-US"/>
        </w:rPr>
      </w:pPr>
      <w:r w:rsidRPr="0078402F">
        <w:rPr>
          <w:rStyle w:val="FootnoteReference"/>
          <w:rFonts w:ascii="Times New Roman" w:hAnsi="Times New Roman" w:cs="Times New Roman"/>
        </w:rPr>
        <w:footnoteRef/>
      </w:r>
      <w:r w:rsidRPr="0078402F">
        <w:rPr>
          <w:rFonts w:ascii="Times New Roman" w:hAnsi="Times New Roman" w:cs="Times New Roman"/>
        </w:rPr>
        <w:t xml:space="preserve">Ghufron, M. N., &amp; Risnawita, R. S. (2010). </w:t>
      </w:r>
      <w:r w:rsidRPr="0078402F">
        <w:rPr>
          <w:rFonts w:ascii="Times New Roman" w:hAnsi="Times New Roman" w:cs="Times New Roman"/>
          <w:i/>
        </w:rPr>
        <w:t>Teori-teori psikologi</w:t>
      </w:r>
      <w:r w:rsidRPr="0078402F">
        <w:rPr>
          <w:rFonts w:ascii="Times New Roman" w:hAnsi="Times New Roman" w:cs="Times New Roman"/>
        </w:rPr>
        <w:t>. Jogjakarta: Arruzz Media.</w:t>
      </w:r>
    </w:p>
  </w:footnote>
  <w:footnote w:id="5">
    <w:p w:rsidR="00265414" w:rsidRPr="00DC0BFF" w:rsidRDefault="00265414" w:rsidP="00DC0BFF">
      <w:pPr>
        <w:pStyle w:val="FootnoteText"/>
        <w:ind w:firstLine="567"/>
        <w:rPr>
          <w:lang w:val="en-US"/>
        </w:rPr>
      </w:pPr>
      <w:r>
        <w:rPr>
          <w:rStyle w:val="FootnoteReference"/>
        </w:rPr>
        <w:footnoteRef/>
      </w:r>
      <w:r>
        <w:t xml:space="preserve"> </w:t>
      </w:r>
      <w:r w:rsidRPr="00050976">
        <w:rPr>
          <w:rFonts w:ascii="Times New Roman" w:hAnsi="Times New Roman" w:cs="Times New Roman"/>
          <w:lang w:val="en-US"/>
        </w:rPr>
        <w:t xml:space="preserve">Henni Anggraini, Sarah Emanuel. 2020. </w:t>
      </w:r>
      <w:r w:rsidRPr="00050976">
        <w:rPr>
          <w:rFonts w:ascii="Times New Roman" w:hAnsi="Times New Roman" w:cs="Times New Roman"/>
          <w:i/>
          <w:lang w:val="en-US"/>
        </w:rPr>
        <w:t xml:space="preserve">Pelatihan Teknik Self Control Untuk </w:t>
      </w:r>
      <w:proofErr w:type="gramStart"/>
      <w:r w:rsidRPr="00050976">
        <w:rPr>
          <w:rFonts w:ascii="Times New Roman" w:hAnsi="Times New Roman" w:cs="Times New Roman"/>
          <w:i/>
          <w:lang w:val="en-US"/>
        </w:rPr>
        <w:t>Mengurangi  Penggunaan</w:t>
      </w:r>
      <w:proofErr w:type="gramEnd"/>
      <w:r w:rsidRPr="00050976">
        <w:rPr>
          <w:rFonts w:ascii="Times New Roman" w:hAnsi="Times New Roman" w:cs="Times New Roman"/>
          <w:i/>
          <w:lang w:val="en-US"/>
        </w:rPr>
        <w:t xml:space="preserve"> Gadget Pada Anak Usia Dini.</w:t>
      </w:r>
      <w:r w:rsidRPr="00050976">
        <w:rPr>
          <w:rFonts w:ascii="Times New Roman" w:hAnsi="Times New Roman" w:cs="Times New Roman"/>
          <w:lang w:val="en-US"/>
        </w:rPr>
        <w:t xml:space="preserve"> Jurnal Akses Pengabdian Indonesi (JAPI). </w:t>
      </w:r>
      <w:proofErr w:type="gramStart"/>
      <w:r w:rsidRPr="00050976">
        <w:rPr>
          <w:rFonts w:ascii="Times New Roman" w:hAnsi="Times New Roman" w:cs="Times New Roman"/>
          <w:lang w:val="en-US"/>
        </w:rPr>
        <w:t>Vol  5</w:t>
      </w:r>
      <w:proofErr w:type="gramEnd"/>
      <w:r w:rsidRPr="00050976">
        <w:rPr>
          <w:rFonts w:ascii="Times New Roman" w:hAnsi="Times New Roman" w:cs="Times New Roman"/>
          <w:lang w:val="en-US"/>
        </w:rPr>
        <w:t xml:space="preserve">. No 2. </w:t>
      </w:r>
      <w:proofErr w:type="gramStart"/>
      <w:r w:rsidRPr="00050976">
        <w:rPr>
          <w:rFonts w:ascii="Times New Roman" w:hAnsi="Times New Roman" w:cs="Times New Roman"/>
          <w:lang w:val="en-US"/>
        </w:rPr>
        <w:t>Malang Jawa Timur.</w:t>
      </w:r>
      <w:proofErr w:type="gramEnd"/>
    </w:p>
  </w:footnote>
  <w:footnote w:id="6">
    <w:p w:rsidR="00265414" w:rsidRDefault="00265414" w:rsidP="00464189">
      <w:pPr>
        <w:pStyle w:val="FootnoteText"/>
        <w:ind w:firstLine="567"/>
      </w:pPr>
      <w:r>
        <w:rPr>
          <w:rStyle w:val="FootnoteReference"/>
        </w:rPr>
        <w:footnoteRef/>
      </w:r>
      <w:r w:rsidRPr="00FC0B71">
        <w:rPr>
          <w:rFonts w:ascii="Times New Roman" w:hAnsi="Times New Roman" w:cs="Times New Roman"/>
          <w:bCs/>
          <w:color w:val="000000" w:themeColor="text1"/>
        </w:rPr>
        <w:t>M. Nur Ghufron dan Rini Risnwita S</w:t>
      </w:r>
      <w:r>
        <w:rPr>
          <w:rFonts w:ascii="Times New Roman" w:hAnsi="Times New Roman" w:cs="Times New Roman"/>
          <w:bCs/>
          <w:color w:val="000000" w:themeColor="text1"/>
        </w:rPr>
        <w:t xml:space="preserve">, </w:t>
      </w:r>
      <w:r>
        <w:rPr>
          <w:rFonts w:ascii="Times New Roman" w:hAnsi="Times New Roman" w:cs="Times New Roman"/>
          <w:bCs/>
          <w:i/>
          <w:iCs/>
          <w:color w:val="000000" w:themeColor="text1"/>
        </w:rPr>
        <w:t>Teori-Teori Psikologi</w:t>
      </w:r>
      <w:r>
        <w:rPr>
          <w:rFonts w:ascii="Times New Roman" w:hAnsi="Times New Roman" w:cs="Times New Roman"/>
          <w:bCs/>
          <w:color w:val="000000" w:themeColor="text1"/>
        </w:rPr>
        <w:t>, (Jogjakarta: Ar-Ruzz Media, 2012), h. 21</w:t>
      </w:r>
    </w:p>
  </w:footnote>
  <w:footnote w:id="7">
    <w:p w:rsidR="00265414" w:rsidRPr="007F5D2D" w:rsidRDefault="00265414" w:rsidP="00464189">
      <w:pPr>
        <w:pStyle w:val="FootnoteText"/>
        <w:ind w:firstLine="567"/>
        <w:jc w:val="both"/>
        <w:rPr>
          <w:rFonts w:asciiTheme="majorBidi" w:hAnsiTheme="majorBidi" w:cstheme="majorBidi"/>
        </w:rPr>
      </w:pPr>
      <w:r>
        <w:rPr>
          <w:rStyle w:val="FootnoteReference"/>
        </w:rPr>
        <w:footnoteRef/>
      </w:r>
      <w:r w:rsidRPr="000A0BC7">
        <w:rPr>
          <w:rFonts w:asciiTheme="majorBidi" w:hAnsiTheme="majorBidi" w:cstheme="majorBidi"/>
        </w:rPr>
        <w:t xml:space="preserve">Indah Ayu Wahyuni Sinaga, </w:t>
      </w:r>
      <w:r w:rsidRPr="003A45A5">
        <w:rPr>
          <w:rFonts w:asciiTheme="majorBidi" w:hAnsiTheme="majorBidi" w:cstheme="majorBidi"/>
          <w:i/>
          <w:iCs/>
        </w:rPr>
        <w:t>Peran Guru BK Dalam Mengembangkan Self Control Siswa Di MTS Alwasliyah Bandar Khalifah Kabupaten Serdang Bedagai</w:t>
      </w:r>
      <w:r>
        <w:rPr>
          <w:rFonts w:asciiTheme="majorBidi" w:hAnsiTheme="majorBidi" w:cstheme="majorBidi"/>
        </w:rPr>
        <w:t xml:space="preserve">, </w:t>
      </w:r>
      <w:r w:rsidRPr="0017094B">
        <w:rPr>
          <w:rFonts w:asciiTheme="majorBidi" w:hAnsiTheme="majorBidi" w:cstheme="majorBidi"/>
          <w:color w:val="000000" w:themeColor="text1"/>
        </w:rPr>
        <w:t xml:space="preserve">(Skripsi </w:t>
      </w:r>
      <w:r w:rsidRPr="0017094B">
        <w:rPr>
          <w:rFonts w:asciiTheme="majorBidi" w:hAnsiTheme="majorBidi" w:cstheme="majorBidi"/>
          <w:iCs/>
          <w:color w:val="000000" w:themeColor="text1"/>
        </w:rPr>
        <w:t xml:space="preserve">S1 Fakultas </w:t>
      </w:r>
      <w:r>
        <w:rPr>
          <w:rFonts w:asciiTheme="majorBidi" w:hAnsiTheme="majorBidi" w:cstheme="majorBidi"/>
          <w:iCs/>
          <w:color w:val="000000" w:themeColor="text1"/>
        </w:rPr>
        <w:t xml:space="preserve">Ilmu </w:t>
      </w:r>
      <w:r w:rsidRPr="0017094B">
        <w:rPr>
          <w:rFonts w:asciiTheme="majorBidi" w:hAnsiTheme="majorBidi" w:cstheme="majorBidi"/>
          <w:iCs/>
          <w:color w:val="000000" w:themeColor="text1"/>
        </w:rPr>
        <w:t xml:space="preserve">Tarbiyah dan </w:t>
      </w:r>
      <w:r>
        <w:rPr>
          <w:rFonts w:asciiTheme="majorBidi" w:hAnsiTheme="majorBidi" w:cstheme="majorBidi"/>
          <w:iCs/>
          <w:color w:val="000000" w:themeColor="text1"/>
        </w:rPr>
        <w:t>Keguruan</w:t>
      </w:r>
      <w:r w:rsidRPr="0017094B">
        <w:rPr>
          <w:rFonts w:asciiTheme="majorBidi" w:hAnsiTheme="majorBidi" w:cstheme="majorBidi"/>
          <w:iCs/>
          <w:color w:val="000000" w:themeColor="text1"/>
        </w:rPr>
        <w:t xml:space="preserve">, </w:t>
      </w:r>
      <w:r>
        <w:rPr>
          <w:rFonts w:asciiTheme="majorBidi" w:hAnsiTheme="majorBidi" w:cstheme="majorBidi"/>
          <w:iCs/>
          <w:color w:val="000000" w:themeColor="text1"/>
        </w:rPr>
        <w:t>Universitas Islam Negeri Sumatera Utara Medan, 2018), h. 40.</w:t>
      </w:r>
    </w:p>
  </w:footnote>
  <w:footnote w:id="8">
    <w:p w:rsidR="00265414" w:rsidRPr="004737CC" w:rsidRDefault="00265414" w:rsidP="00464189">
      <w:pPr>
        <w:pStyle w:val="FootnoteText"/>
        <w:ind w:firstLine="567"/>
        <w:jc w:val="both"/>
      </w:pPr>
      <w:r>
        <w:rPr>
          <w:rStyle w:val="FootnoteReference"/>
        </w:rPr>
        <w:footnoteRef/>
      </w:r>
      <w:r w:rsidRPr="00BC6E42">
        <w:rPr>
          <w:rFonts w:asciiTheme="majorBidi" w:hAnsiTheme="majorBidi" w:cstheme="majorBidi"/>
        </w:rPr>
        <w:t xml:space="preserve">Michele Borba, </w:t>
      </w:r>
      <w:r w:rsidRPr="00BC6E42">
        <w:rPr>
          <w:rFonts w:asciiTheme="majorBidi" w:hAnsiTheme="majorBidi" w:cstheme="majorBidi"/>
          <w:i/>
          <w:iCs/>
        </w:rPr>
        <w:t>Membangun Kecerdasan Moral,</w:t>
      </w:r>
      <w:r w:rsidRPr="00BC6E42">
        <w:rPr>
          <w:rFonts w:asciiTheme="majorBidi" w:hAnsiTheme="majorBidi" w:cstheme="majorBidi"/>
        </w:rPr>
        <w:t xml:space="preserve"> (Jakarta: PT Gramedia Pustaka Utama, 2</w:t>
      </w:r>
      <w:r>
        <w:rPr>
          <w:rFonts w:asciiTheme="majorBidi" w:hAnsiTheme="majorBidi" w:cstheme="majorBidi"/>
        </w:rPr>
        <w:t>008), h. 97.</w:t>
      </w:r>
    </w:p>
  </w:footnote>
  <w:footnote w:id="9">
    <w:p w:rsidR="00265414" w:rsidRPr="00BC6E42" w:rsidRDefault="00265414" w:rsidP="00464189">
      <w:pPr>
        <w:pStyle w:val="FootnoteText"/>
        <w:ind w:firstLine="567"/>
        <w:jc w:val="both"/>
        <w:rPr>
          <w:rFonts w:asciiTheme="majorBidi" w:hAnsiTheme="majorBidi" w:cstheme="majorBidi"/>
        </w:rPr>
      </w:pPr>
      <w:r w:rsidRPr="00BC6E42">
        <w:rPr>
          <w:rStyle w:val="FootnoteReference"/>
          <w:rFonts w:asciiTheme="majorBidi" w:hAnsiTheme="majorBidi" w:cstheme="majorBidi"/>
        </w:rPr>
        <w:footnoteRef/>
      </w:r>
      <w:r w:rsidRPr="00BC6E42">
        <w:rPr>
          <w:rFonts w:asciiTheme="majorBidi" w:hAnsiTheme="majorBidi" w:cstheme="majorBidi"/>
        </w:rPr>
        <w:t xml:space="preserve">Michele Borba, </w:t>
      </w:r>
      <w:r>
        <w:rPr>
          <w:rFonts w:asciiTheme="majorBidi" w:hAnsiTheme="majorBidi" w:cstheme="majorBidi"/>
          <w:i/>
          <w:iCs/>
        </w:rPr>
        <w:t>Membangun Kecerdasan Moral,</w:t>
      </w:r>
      <w:r>
        <w:rPr>
          <w:rFonts w:asciiTheme="majorBidi" w:hAnsiTheme="majorBidi" w:cstheme="majorBidi"/>
        </w:rPr>
        <w:t>...</w:t>
      </w:r>
      <w:r w:rsidRPr="00BC6E42">
        <w:rPr>
          <w:rFonts w:asciiTheme="majorBidi" w:hAnsiTheme="majorBidi" w:cstheme="majorBidi"/>
        </w:rPr>
        <w:t xml:space="preserve"> h. 96</w:t>
      </w:r>
      <w:r>
        <w:rPr>
          <w:rFonts w:asciiTheme="majorBidi" w:hAnsiTheme="majorBidi" w:cstheme="majorBidi"/>
        </w:rPr>
        <w:t>.</w:t>
      </w:r>
    </w:p>
  </w:footnote>
  <w:footnote w:id="10">
    <w:p w:rsidR="00265414" w:rsidRDefault="00265414" w:rsidP="00753873">
      <w:pPr>
        <w:pStyle w:val="FootnoteText"/>
        <w:ind w:firstLine="567"/>
        <w:jc w:val="both"/>
      </w:pPr>
      <w:r>
        <w:rPr>
          <w:rStyle w:val="FootnoteReference"/>
        </w:rPr>
        <w:footnoteRef/>
      </w:r>
      <w:r w:rsidRPr="00FC0B71">
        <w:rPr>
          <w:rFonts w:ascii="Times New Roman" w:hAnsi="Times New Roman" w:cs="Times New Roman"/>
          <w:bCs/>
          <w:color w:val="000000" w:themeColor="text1"/>
        </w:rPr>
        <w:t>M. Nur Ghufron dan Rini Risnwita S</w:t>
      </w:r>
      <w:r>
        <w:rPr>
          <w:rFonts w:ascii="Times New Roman" w:hAnsi="Times New Roman" w:cs="Times New Roman"/>
          <w:bCs/>
          <w:color w:val="000000" w:themeColor="text1"/>
        </w:rPr>
        <w:t xml:space="preserve">, </w:t>
      </w:r>
      <w:r>
        <w:rPr>
          <w:rFonts w:ascii="Times New Roman" w:hAnsi="Times New Roman" w:cs="Times New Roman"/>
          <w:bCs/>
          <w:i/>
          <w:iCs/>
          <w:color w:val="000000" w:themeColor="text1"/>
        </w:rPr>
        <w:t>Teori-Teori Psikologi</w:t>
      </w:r>
      <w:r>
        <w:rPr>
          <w:rFonts w:ascii="Times New Roman" w:hAnsi="Times New Roman" w:cs="Times New Roman"/>
          <w:bCs/>
          <w:color w:val="000000" w:themeColor="text1"/>
        </w:rPr>
        <w:t>,</w:t>
      </w:r>
      <w:r w:rsidRPr="001C6CAE">
        <w:rPr>
          <w:rFonts w:ascii="Times New Roman" w:hAnsi="Times New Roman" w:cs="Times New Roman"/>
          <w:bCs/>
          <w:color w:val="000000" w:themeColor="text1"/>
        </w:rPr>
        <w:t xml:space="preserve">... </w:t>
      </w:r>
      <w:r>
        <w:rPr>
          <w:rFonts w:ascii="Times New Roman" w:hAnsi="Times New Roman" w:cs="Times New Roman"/>
          <w:bCs/>
          <w:color w:val="000000" w:themeColor="text1"/>
        </w:rPr>
        <w:t>h. 22-23.</w:t>
      </w:r>
    </w:p>
  </w:footnote>
  <w:footnote w:id="11">
    <w:p w:rsidR="00265414" w:rsidRPr="006C7C37" w:rsidRDefault="00265414" w:rsidP="00464189">
      <w:pPr>
        <w:pStyle w:val="FootnoteText"/>
        <w:ind w:firstLine="567"/>
        <w:jc w:val="both"/>
        <w:rPr>
          <w:rFonts w:ascii="Times New Roman" w:hAnsi="Times New Roman" w:cs="Times New Roman"/>
          <w:lang w:val="en-US"/>
        </w:rPr>
      </w:pPr>
      <w:r w:rsidRPr="006C7C37">
        <w:rPr>
          <w:rStyle w:val="FootnoteReference"/>
          <w:rFonts w:ascii="Times New Roman" w:hAnsi="Times New Roman" w:cs="Times New Roman"/>
        </w:rPr>
        <w:footnoteRef/>
      </w:r>
      <w:proofErr w:type="gramStart"/>
      <w:r w:rsidRPr="006C7C37">
        <w:rPr>
          <w:rFonts w:ascii="Times New Roman" w:hAnsi="Times New Roman" w:cs="Times New Roman"/>
          <w:lang w:val="en-US"/>
        </w:rPr>
        <w:t>Sugi</w:t>
      </w:r>
      <w:r>
        <w:rPr>
          <w:rFonts w:ascii="Times New Roman" w:hAnsi="Times New Roman" w:cs="Times New Roman"/>
          <w:lang w:val="en-US"/>
        </w:rPr>
        <w:t>y</w:t>
      </w:r>
      <w:r w:rsidRPr="006C7C37">
        <w:rPr>
          <w:rFonts w:ascii="Times New Roman" w:hAnsi="Times New Roman" w:cs="Times New Roman"/>
          <w:lang w:val="en-US"/>
        </w:rPr>
        <w:t>ono.</w:t>
      </w:r>
      <w:proofErr w:type="gramEnd"/>
      <w:r w:rsidRPr="006C7C37">
        <w:rPr>
          <w:rFonts w:ascii="Times New Roman" w:hAnsi="Times New Roman" w:cs="Times New Roman"/>
          <w:lang w:val="en-US"/>
        </w:rPr>
        <w:t xml:space="preserve"> 2015. </w:t>
      </w:r>
      <w:r w:rsidRPr="006C7C37">
        <w:rPr>
          <w:rFonts w:ascii="Times New Roman" w:hAnsi="Times New Roman" w:cs="Times New Roman"/>
          <w:i/>
          <w:lang w:val="en-US"/>
        </w:rPr>
        <w:t>Metode Penelitian Pendidikan Pendekatan Kuantitatif, Kualitatif, dan R&amp;D.</w:t>
      </w:r>
      <w:r w:rsidRPr="006C7C37">
        <w:rPr>
          <w:rFonts w:ascii="Times New Roman" w:hAnsi="Times New Roman" w:cs="Times New Roman"/>
          <w:lang w:val="en-US"/>
        </w:rPr>
        <w:t xml:space="preserve"> Penerbit Alfabeta. Bandung. h 15</w:t>
      </w:r>
    </w:p>
  </w:footnote>
  <w:footnote w:id="12">
    <w:p w:rsidR="00265414" w:rsidRPr="006C7C37" w:rsidRDefault="00265414" w:rsidP="00464189">
      <w:pPr>
        <w:pStyle w:val="FootnoteText"/>
        <w:ind w:firstLine="567"/>
        <w:rPr>
          <w:lang w:val="en-US"/>
        </w:rPr>
      </w:pPr>
      <w:r>
        <w:rPr>
          <w:rStyle w:val="FootnoteReference"/>
        </w:rPr>
        <w:footnoteRef/>
      </w:r>
      <w:r w:rsidRPr="006C7C37">
        <w:rPr>
          <w:rFonts w:ascii="Times New Roman" w:hAnsi="Times New Roman" w:cs="Times New Roman"/>
          <w:color w:val="000000" w:themeColor="text1"/>
        </w:rPr>
        <w:t>S</w:t>
      </w:r>
      <w:r w:rsidRPr="006C7C37">
        <w:rPr>
          <w:rFonts w:ascii="Times New Roman" w:hAnsi="Times New Roman" w:cs="Times New Roman"/>
          <w:color w:val="000000" w:themeColor="text1"/>
          <w:spacing w:val="1"/>
        </w:rPr>
        <w:t>u</w:t>
      </w:r>
      <w:r w:rsidRPr="006C7C37">
        <w:rPr>
          <w:rFonts w:ascii="Times New Roman" w:hAnsi="Times New Roman" w:cs="Times New Roman"/>
          <w:color w:val="000000" w:themeColor="text1"/>
          <w:spacing w:val="-1"/>
        </w:rPr>
        <w:t>g</w:t>
      </w:r>
      <w:r w:rsidRPr="006C7C37">
        <w:rPr>
          <w:rFonts w:ascii="Times New Roman" w:hAnsi="Times New Roman" w:cs="Times New Roman"/>
          <w:color w:val="000000" w:themeColor="text1"/>
          <w:spacing w:val="2"/>
        </w:rPr>
        <w:t>i</w:t>
      </w:r>
      <w:r w:rsidRPr="006C7C37">
        <w:rPr>
          <w:rFonts w:ascii="Times New Roman" w:hAnsi="Times New Roman" w:cs="Times New Roman"/>
          <w:color w:val="000000" w:themeColor="text1"/>
          <w:spacing w:val="-1"/>
        </w:rPr>
        <w:t>y</w:t>
      </w:r>
      <w:r w:rsidRPr="006C7C37">
        <w:rPr>
          <w:rFonts w:ascii="Times New Roman" w:hAnsi="Times New Roman" w:cs="Times New Roman"/>
          <w:color w:val="000000" w:themeColor="text1"/>
          <w:spacing w:val="1"/>
        </w:rPr>
        <w:t>o</w:t>
      </w:r>
      <w:r w:rsidRPr="006C7C37">
        <w:rPr>
          <w:rFonts w:ascii="Times New Roman" w:hAnsi="Times New Roman" w:cs="Times New Roman"/>
          <w:color w:val="000000" w:themeColor="text1"/>
          <w:spacing w:val="-1"/>
        </w:rPr>
        <w:t>n</w:t>
      </w:r>
      <w:r w:rsidRPr="006C7C37">
        <w:rPr>
          <w:rFonts w:ascii="Times New Roman" w:hAnsi="Times New Roman" w:cs="Times New Roman"/>
          <w:color w:val="000000" w:themeColor="text1"/>
          <w:spacing w:val="2"/>
        </w:rPr>
        <w:t>o</w:t>
      </w:r>
      <w:r>
        <w:rPr>
          <w:rFonts w:ascii="Times New Roman" w:hAnsi="Times New Roman" w:cs="Times New Roman"/>
          <w:color w:val="000000" w:themeColor="text1"/>
          <w:spacing w:val="2"/>
          <w:lang w:val="en-US"/>
        </w:rPr>
        <w:t xml:space="preserve">. </w:t>
      </w:r>
      <w:proofErr w:type="gramStart"/>
      <w:r>
        <w:rPr>
          <w:rFonts w:ascii="Times New Roman" w:hAnsi="Times New Roman" w:cs="Times New Roman"/>
          <w:color w:val="000000" w:themeColor="text1"/>
          <w:spacing w:val="2"/>
          <w:lang w:val="en-US"/>
        </w:rPr>
        <w:t>2012</w:t>
      </w:r>
      <w:r>
        <w:rPr>
          <w:rFonts w:ascii="Times New Roman" w:hAnsi="Times New Roman" w:cs="Times New Roman"/>
          <w:i/>
          <w:color w:val="000000" w:themeColor="text1"/>
          <w:lang w:val="en-US"/>
        </w:rPr>
        <w:t xml:space="preserve">. </w:t>
      </w:r>
      <w:r w:rsidRPr="006C7C37">
        <w:rPr>
          <w:rFonts w:ascii="Times New Roman" w:hAnsi="Times New Roman" w:cs="Times New Roman"/>
          <w:i/>
          <w:color w:val="000000" w:themeColor="text1"/>
          <w:spacing w:val="2"/>
        </w:rPr>
        <w:t xml:space="preserve"> </w:t>
      </w:r>
      <w:r w:rsidRPr="006C7C37">
        <w:rPr>
          <w:rFonts w:ascii="Times New Roman" w:hAnsi="Times New Roman" w:cs="Times New Roman"/>
          <w:i/>
          <w:color w:val="000000" w:themeColor="text1"/>
        </w:rPr>
        <w:t>Met</w:t>
      </w:r>
      <w:r w:rsidRPr="006C7C37">
        <w:rPr>
          <w:rFonts w:ascii="Times New Roman" w:hAnsi="Times New Roman" w:cs="Times New Roman"/>
          <w:i/>
          <w:color w:val="000000" w:themeColor="text1"/>
          <w:spacing w:val="1"/>
        </w:rPr>
        <w:t>od</w:t>
      </w:r>
      <w:r w:rsidRPr="006C7C37">
        <w:rPr>
          <w:rFonts w:ascii="Times New Roman" w:hAnsi="Times New Roman" w:cs="Times New Roman"/>
          <w:i/>
          <w:color w:val="000000" w:themeColor="text1"/>
        </w:rPr>
        <w:t>e</w:t>
      </w:r>
      <w:r w:rsidRPr="006C7C37">
        <w:rPr>
          <w:rFonts w:ascii="Times New Roman" w:hAnsi="Times New Roman" w:cs="Times New Roman"/>
          <w:i/>
          <w:color w:val="000000" w:themeColor="text1"/>
          <w:spacing w:val="2"/>
        </w:rPr>
        <w:t xml:space="preserve"> </w:t>
      </w:r>
      <w:r w:rsidRPr="006C7C37">
        <w:rPr>
          <w:rFonts w:ascii="Times New Roman" w:hAnsi="Times New Roman" w:cs="Times New Roman"/>
          <w:i/>
          <w:color w:val="000000" w:themeColor="text1"/>
        </w:rPr>
        <w:t>Pe</w:t>
      </w:r>
      <w:r w:rsidRPr="006C7C37">
        <w:rPr>
          <w:rFonts w:ascii="Times New Roman" w:hAnsi="Times New Roman" w:cs="Times New Roman"/>
          <w:i/>
          <w:color w:val="000000" w:themeColor="text1"/>
          <w:spacing w:val="1"/>
        </w:rPr>
        <w:t>n</w:t>
      </w:r>
      <w:r w:rsidRPr="006C7C37">
        <w:rPr>
          <w:rFonts w:ascii="Times New Roman" w:hAnsi="Times New Roman" w:cs="Times New Roman"/>
          <w:i/>
          <w:color w:val="000000" w:themeColor="text1"/>
        </w:rPr>
        <w:t>eliti</w:t>
      </w:r>
      <w:r w:rsidRPr="006C7C37">
        <w:rPr>
          <w:rFonts w:ascii="Times New Roman" w:hAnsi="Times New Roman" w:cs="Times New Roman"/>
          <w:i/>
          <w:color w:val="000000" w:themeColor="text1"/>
          <w:spacing w:val="1"/>
        </w:rPr>
        <w:t>a</w:t>
      </w:r>
      <w:r w:rsidRPr="006C7C37">
        <w:rPr>
          <w:rFonts w:ascii="Times New Roman" w:hAnsi="Times New Roman" w:cs="Times New Roman"/>
          <w:i/>
          <w:color w:val="000000" w:themeColor="text1"/>
        </w:rPr>
        <w:t xml:space="preserve">n </w:t>
      </w:r>
      <w:r w:rsidRPr="006C7C37">
        <w:rPr>
          <w:rFonts w:ascii="Times New Roman" w:hAnsi="Times New Roman" w:cs="Times New Roman"/>
          <w:i/>
          <w:color w:val="000000" w:themeColor="text1"/>
          <w:spacing w:val="-1"/>
        </w:rPr>
        <w:t>K</w:t>
      </w:r>
      <w:r w:rsidRPr="006C7C37">
        <w:rPr>
          <w:rFonts w:ascii="Times New Roman" w:hAnsi="Times New Roman" w:cs="Times New Roman"/>
          <w:i/>
          <w:color w:val="000000" w:themeColor="text1"/>
          <w:spacing w:val="1"/>
        </w:rPr>
        <w:t>uan</w:t>
      </w:r>
      <w:r w:rsidRPr="006C7C37">
        <w:rPr>
          <w:rFonts w:ascii="Times New Roman" w:hAnsi="Times New Roman" w:cs="Times New Roman"/>
          <w:i/>
          <w:color w:val="000000" w:themeColor="text1"/>
        </w:rPr>
        <w:t xml:space="preserve">titatif </w:t>
      </w:r>
      <w:r w:rsidRPr="006C7C37">
        <w:rPr>
          <w:rFonts w:ascii="Times New Roman" w:hAnsi="Times New Roman" w:cs="Times New Roman"/>
          <w:i/>
          <w:color w:val="000000" w:themeColor="text1"/>
          <w:spacing w:val="-1"/>
        </w:rPr>
        <w:t>K</w:t>
      </w:r>
      <w:r w:rsidRPr="006C7C37">
        <w:rPr>
          <w:rFonts w:ascii="Times New Roman" w:hAnsi="Times New Roman" w:cs="Times New Roman"/>
          <w:i/>
          <w:color w:val="000000" w:themeColor="text1"/>
          <w:spacing w:val="1"/>
        </w:rPr>
        <w:t>ua</w:t>
      </w:r>
      <w:r w:rsidRPr="006C7C37">
        <w:rPr>
          <w:rFonts w:ascii="Times New Roman" w:hAnsi="Times New Roman" w:cs="Times New Roman"/>
          <w:i/>
          <w:color w:val="000000" w:themeColor="text1"/>
        </w:rPr>
        <w:t>litatif</w:t>
      </w:r>
      <w:r w:rsidRPr="006C7C37">
        <w:rPr>
          <w:rFonts w:ascii="Times New Roman" w:hAnsi="Times New Roman" w:cs="Times New Roman"/>
          <w:i/>
          <w:color w:val="000000" w:themeColor="text1"/>
          <w:spacing w:val="-1"/>
        </w:rPr>
        <w:t xml:space="preserve"> </w:t>
      </w:r>
      <w:r w:rsidRPr="006C7C37">
        <w:rPr>
          <w:rFonts w:ascii="Times New Roman" w:hAnsi="Times New Roman" w:cs="Times New Roman"/>
          <w:i/>
          <w:color w:val="000000" w:themeColor="text1"/>
          <w:spacing w:val="1"/>
        </w:rPr>
        <w:t>da</w:t>
      </w:r>
      <w:r w:rsidRPr="006C7C37">
        <w:rPr>
          <w:rFonts w:ascii="Times New Roman" w:hAnsi="Times New Roman" w:cs="Times New Roman"/>
          <w:i/>
          <w:color w:val="000000" w:themeColor="text1"/>
        </w:rPr>
        <w:t>n</w:t>
      </w:r>
      <w:r w:rsidRPr="006C7C37">
        <w:rPr>
          <w:rFonts w:ascii="Times New Roman" w:hAnsi="Times New Roman" w:cs="Times New Roman"/>
          <w:i/>
          <w:color w:val="000000" w:themeColor="text1"/>
          <w:spacing w:val="5"/>
        </w:rPr>
        <w:t xml:space="preserve"> R</w:t>
      </w:r>
      <w:r w:rsidRPr="006C7C37">
        <w:rPr>
          <w:rFonts w:ascii="Times New Roman" w:hAnsi="Times New Roman" w:cs="Times New Roman"/>
          <w:i/>
          <w:color w:val="000000" w:themeColor="text1"/>
          <w:spacing w:val="-4"/>
        </w:rPr>
        <w:t>&amp;</w:t>
      </w:r>
      <w:r w:rsidRPr="006C7C37">
        <w:rPr>
          <w:rFonts w:ascii="Times New Roman" w:hAnsi="Times New Roman" w:cs="Times New Roman"/>
          <w:i/>
          <w:color w:val="000000" w:themeColor="text1"/>
          <w:spacing w:val="7"/>
        </w:rPr>
        <w:t>B</w:t>
      </w:r>
      <w:r>
        <w:rPr>
          <w:rFonts w:ascii="Times New Roman" w:hAnsi="Times New Roman" w:cs="Times New Roman"/>
          <w:i/>
          <w:color w:val="000000" w:themeColor="text1"/>
          <w:lang w:val="en-US"/>
        </w:rPr>
        <w:t xml:space="preserve">. </w:t>
      </w:r>
      <w:r>
        <w:rPr>
          <w:rFonts w:ascii="Times New Roman" w:hAnsi="Times New Roman" w:cs="Times New Roman"/>
          <w:color w:val="000000" w:themeColor="text1"/>
          <w:lang w:val="en-US"/>
        </w:rPr>
        <w:t>Alfabeta.</w:t>
      </w:r>
      <w:proofErr w:type="gramEnd"/>
      <w:r>
        <w:rPr>
          <w:rFonts w:ascii="Times New Roman" w:hAnsi="Times New Roman" w:cs="Times New Roman"/>
          <w:color w:val="000000" w:themeColor="text1"/>
          <w:lang w:val="en-US"/>
        </w:rPr>
        <w:t xml:space="preserve"> </w:t>
      </w:r>
      <w:r w:rsidRPr="006C7C37">
        <w:rPr>
          <w:rFonts w:ascii="Times New Roman" w:hAnsi="Times New Roman" w:cs="Times New Roman"/>
          <w:color w:val="000000" w:themeColor="text1"/>
          <w:spacing w:val="1"/>
        </w:rPr>
        <w:t>B</w:t>
      </w:r>
      <w:r w:rsidRPr="006C7C37">
        <w:rPr>
          <w:rFonts w:ascii="Times New Roman" w:hAnsi="Times New Roman" w:cs="Times New Roman"/>
          <w:color w:val="000000" w:themeColor="text1"/>
        </w:rPr>
        <w:t>a</w:t>
      </w:r>
      <w:r w:rsidRPr="006C7C37">
        <w:rPr>
          <w:rFonts w:ascii="Times New Roman" w:hAnsi="Times New Roman" w:cs="Times New Roman"/>
          <w:color w:val="000000" w:themeColor="text1"/>
          <w:spacing w:val="-1"/>
        </w:rPr>
        <w:t>n</w:t>
      </w:r>
      <w:r w:rsidRPr="006C7C37">
        <w:rPr>
          <w:rFonts w:ascii="Times New Roman" w:hAnsi="Times New Roman" w:cs="Times New Roman"/>
          <w:color w:val="000000" w:themeColor="text1"/>
          <w:spacing w:val="1"/>
        </w:rPr>
        <w:t>d</w:t>
      </w:r>
      <w:r w:rsidRPr="006C7C37">
        <w:rPr>
          <w:rFonts w:ascii="Times New Roman" w:hAnsi="Times New Roman" w:cs="Times New Roman"/>
          <w:color w:val="000000" w:themeColor="text1"/>
          <w:spacing w:val="-1"/>
        </w:rPr>
        <w:t>u</w:t>
      </w:r>
      <w:r w:rsidRPr="006C7C37">
        <w:rPr>
          <w:rFonts w:ascii="Times New Roman" w:hAnsi="Times New Roman" w:cs="Times New Roman"/>
          <w:color w:val="000000" w:themeColor="text1"/>
          <w:spacing w:val="1"/>
        </w:rPr>
        <w:t>n</w:t>
      </w:r>
      <w:r w:rsidRPr="006C7C37">
        <w:rPr>
          <w:rFonts w:ascii="Times New Roman" w:hAnsi="Times New Roman" w:cs="Times New Roman"/>
          <w:color w:val="000000" w:themeColor="text1"/>
          <w:spacing w:val="-1"/>
        </w:rPr>
        <w:t>g</w:t>
      </w:r>
      <w:r>
        <w:rPr>
          <w:rFonts w:ascii="Times New Roman" w:hAnsi="Times New Roman" w:cs="Times New Roman"/>
          <w:color w:val="000000" w:themeColor="text1"/>
          <w:lang w:val="en-US"/>
        </w:rPr>
        <w:t>.</w:t>
      </w:r>
      <w:r w:rsidRPr="006C7C37">
        <w:rPr>
          <w:rFonts w:ascii="Times New Roman" w:hAnsi="Times New Roman" w:cs="Times New Roman"/>
          <w:color w:val="000000" w:themeColor="text1"/>
        </w:rPr>
        <w:t xml:space="preserve"> </w:t>
      </w:r>
      <w:r w:rsidRPr="006C7C37">
        <w:rPr>
          <w:rFonts w:ascii="Times New Roman" w:hAnsi="Times New Roman" w:cs="Times New Roman"/>
          <w:color w:val="000000" w:themeColor="text1"/>
          <w:spacing w:val="-1"/>
        </w:rPr>
        <w:t>h</w:t>
      </w:r>
      <w:r>
        <w:rPr>
          <w:rFonts w:ascii="Times New Roman" w:hAnsi="Times New Roman" w:cs="Times New Roman"/>
          <w:color w:val="000000" w:themeColor="text1"/>
          <w:spacing w:val="2"/>
          <w:lang w:val="en-US"/>
        </w:rPr>
        <w:t xml:space="preserve"> 397</w:t>
      </w:r>
      <w:r>
        <w:t xml:space="preserve"> </w:t>
      </w:r>
    </w:p>
  </w:footnote>
  <w:footnote w:id="13">
    <w:p w:rsidR="00265414" w:rsidRPr="00C13F5C" w:rsidRDefault="00265414" w:rsidP="00C13F5C">
      <w:pPr>
        <w:pStyle w:val="FootnoteText"/>
        <w:ind w:firstLine="567"/>
        <w:rPr>
          <w:lang w:val="en-US"/>
        </w:rPr>
      </w:pPr>
      <w:r>
        <w:rPr>
          <w:rStyle w:val="FootnoteReference"/>
        </w:rPr>
        <w:footnoteRef/>
      </w:r>
      <w:r>
        <w:t xml:space="preserve"> </w:t>
      </w:r>
      <w:r w:rsidRPr="00E234CE">
        <w:rPr>
          <w:color w:val="000000" w:themeColor="text1"/>
          <w:spacing w:val="-2"/>
        </w:rPr>
        <w:t>A</w:t>
      </w:r>
      <w:r w:rsidRPr="00E234CE">
        <w:rPr>
          <w:color w:val="000000" w:themeColor="text1"/>
          <w:spacing w:val="1"/>
        </w:rPr>
        <w:t>b</w:t>
      </w:r>
      <w:r w:rsidRPr="00E234CE">
        <w:rPr>
          <w:color w:val="000000" w:themeColor="text1"/>
          <w:spacing w:val="-1"/>
        </w:rPr>
        <w:t>u</w:t>
      </w:r>
      <w:r w:rsidRPr="00E234CE">
        <w:rPr>
          <w:color w:val="000000" w:themeColor="text1"/>
          <w:spacing w:val="1"/>
        </w:rPr>
        <w:t>dd</w:t>
      </w:r>
      <w:r w:rsidRPr="00E234CE">
        <w:rPr>
          <w:color w:val="000000" w:themeColor="text1"/>
          <w:spacing w:val="2"/>
        </w:rPr>
        <w:t>i</w:t>
      </w:r>
      <w:r w:rsidRPr="00E234CE">
        <w:rPr>
          <w:color w:val="000000" w:themeColor="text1"/>
        </w:rPr>
        <w:t>n</w:t>
      </w:r>
      <w:r w:rsidRPr="00E234CE">
        <w:rPr>
          <w:color w:val="000000" w:themeColor="text1"/>
          <w:spacing w:val="45"/>
        </w:rPr>
        <w:t xml:space="preserve"> </w:t>
      </w:r>
      <w:r w:rsidRPr="00E234CE">
        <w:rPr>
          <w:color w:val="000000" w:themeColor="text1"/>
        </w:rPr>
        <w:t>Nat</w:t>
      </w:r>
      <w:r w:rsidRPr="00E234CE">
        <w:rPr>
          <w:color w:val="000000" w:themeColor="text1"/>
          <w:spacing w:val="1"/>
        </w:rPr>
        <w:t>a</w:t>
      </w:r>
      <w:r>
        <w:rPr>
          <w:color w:val="000000" w:themeColor="text1"/>
          <w:spacing w:val="1"/>
        </w:rPr>
        <w:t>. 2010.</w:t>
      </w:r>
      <w:r w:rsidRPr="00E234CE">
        <w:rPr>
          <w:color w:val="000000" w:themeColor="text1"/>
        </w:rPr>
        <w:t xml:space="preserve"> </w:t>
      </w:r>
      <w:r w:rsidRPr="00E234CE">
        <w:rPr>
          <w:i/>
          <w:color w:val="000000" w:themeColor="text1"/>
          <w:spacing w:val="1"/>
        </w:rPr>
        <w:t>I</w:t>
      </w:r>
      <w:r w:rsidRPr="00E234CE">
        <w:rPr>
          <w:i/>
          <w:color w:val="000000" w:themeColor="text1"/>
        </w:rPr>
        <w:t>lmu  Pe</w:t>
      </w:r>
      <w:r w:rsidRPr="00E234CE">
        <w:rPr>
          <w:i/>
          <w:color w:val="000000" w:themeColor="text1"/>
          <w:spacing w:val="1"/>
        </w:rPr>
        <w:t>nd</w:t>
      </w:r>
      <w:r w:rsidRPr="00E234CE">
        <w:rPr>
          <w:i/>
          <w:color w:val="000000" w:themeColor="text1"/>
          <w:spacing w:val="-3"/>
        </w:rPr>
        <w:t>i</w:t>
      </w:r>
      <w:r w:rsidRPr="00E234CE">
        <w:rPr>
          <w:i/>
          <w:color w:val="000000" w:themeColor="text1"/>
          <w:spacing w:val="1"/>
        </w:rPr>
        <w:t>d</w:t>
      </w:r>
      <w:r w:rsidRPr="00E234CE">
        <w:rPr>
          <w:i/>
          <w:color w:val="000000" w:themeColor="text1"/>
        </w:rPr>
        <w:t>ik</w:t>
      </w:r>
      <w:r w:rsidRPr="00E234CE">
        <w:rPr>
          <w:i/>
          <w:color w:val="000000" w:themeColor="text1"/>
          <w:spacing w:val="1"/>
        </w:rPr>
        <w:t>a</w:t>
      </w:r>
      <w:r w:rsidRPr="00E234CE">
        <w:rPr>
          <w:i/>
          <w:color w:val="000000" w:themeColor="text1"/>
        </w:rPr>
        <w:t>n</w:t>
      </w:r>
      <w:r w:rsidRPr="00E234CE">
        <w:rPr>
          <w:i/>
          <w:color w:val="000000" w:themeColor="text1"/>
          <w:spacing w:val="45"/>
        </w:rPr>
        <w:t xml:space="preserve"> </w:t>
      </w:r>
      <w:r w:rsidRPr="00E234CE">
        <w:rPr>
          <w:i/>
          <w:color w:val="000000" w:themeColor="text1"/>
          <w:spacing w:val="1"/>
        </w:rPr>
        <w:t>I</w:t>
      </w:r>
      <w:r w:rsidRPr="00E234CE">
        <w:rPr>
          <w:i/>
          <w:color w:val="000000" w:themeColor="text1"/>
          <w:spacing w:val="-1"/>
        </w:rPr>
        <w:t>s</w:t>
      </w:r>
      <w:r w:rsidRPr="00E234CE">
        <w:rPr>
          <w:i/>
          <w:color w:val="000000" w:themeColor="text1"/>
        </w:rPr>
        <w:t>l</w:t>
      </w:r>
      <w:r w:rsidRPr="00E234CE">
        <w:rPr>
          <w:i/>
          <w:color w:val="000000" w:themeColor="text1"/>
          <w:spacing w:val="1"/>
        </w:rPr>
        <w:t>a</w:t>
      </w:r>
      <w:r w:rsidRPr="00E234CE">
        <w:rPr>
          <w:i/>
          <w:color w:val="000000" w:themeColor="text1"/>
        </w:rPr>
        <w:t>m</w:t>
      </w:r>
      <w:r w:rsidRPr="00E234CE">
        <w:rPr>
          <w:i/>
          <w:color w:val="000000" w:themeColor="text1"/>
          <w:spacing w:val="49"/>
        </w:rPr>
        <w:t xml:space="preserve"> </w:t>
      </w:r>
      <w:r w:rsidRPr="00E234CE">
        <w:rPr>
          <w:i/>
          <w:color w:val="000000" w:themeColor="text1"/>
          <w:spacing w:val="1"/>
        </w:rPr>
        <w:t>d</w:t>
      </w:r>
      <w:r w:rsidRPr="00E234CE">
        <w:rPr>
          <w:i/>
          <w:color w:val="000000" w:themeColor="text1"/>
          <w:spacing w:val="-2"/>
        </w:rPr>
        <w:t>e</w:t>
      </w:r>
      <w:r w:rsidRPr="00E234CE">
        <w:rPr>
          <w:i/>
          <w:color w:val="000000" w:themeColor="text1"/>
          <w:spacing w:val="1"/>
        </w:rPr>
        <w:t>ng</w:t>
      </w:r>
      <w:r w:rsidRPr="00E234CE">
        <w:rPr>
          <w:i/>
          <w:color w:val="000000" w:themeColor="text1"/>
          <w:spacing w:val="-1"/>
        </w:rPr>
        <w:t>a</w:t>
      </w:r>
      <w:r w:rsidRPr="00E234CE">
        <w:rPr>
          <w:i/>
          <w:color w:val="000000" w:themeColor="text1"/>
        </w:rPr>
        <w:t>n</w:t>
      </w:r>
      <w:r w:rsidRPr="00E234CE">
        <w:rPr>
          <w:i/>
          <w:color w:val="000000" w:themeColor="text1"/>
          <w:spacing w:val="48"/>
        </w:rPr>
        <w:t xml:space="preserve"> </w:t>
      </w:r>
      <w:r w:rsidRPr="00E234CE">
        <w:rPr>
          <w:i/>
          <w:color w:val="000000" w:themeColor="text1"/>
        </w:rPr>
        <w:t>Pe</w:t>
      </w:r>
      <w:r w:rsidRPr="00E234CE">
        <w:rPr>
          <w:i/>
          <w:color w:val="000000" w:themeColor="text1"/>
          <w:spacing w:val="-1"/>
        </w:rPr>
        <w:t>n</w:t>
      </w:r>
      <w:r w:rsidRPr="00E234CE">
        <w:rPr>
          <w:i/>
          <w:color w:val="000000" w:themeColor="text1"/>
          <w:spacing w:val="1"/>
        </w:rPr>
        <w:t>d</w:t>
      </w:r>
      <w:r w:rsidRPr="00E234CE">
        <w:rPr>
          <w:i/>
          <w:color w:val="000000" w:themeColor="text1"/>
        </w:rPr>
        <w:t>e</w:t>
      </w:r>
      <w:r w:rsidRPr="00E234CE">
        <w:rPr>
          <w:i/>
          <w:color w:val="000000" w:themeColor="text1"/>
          <w:spacing w:val="-2"/>
        </w:rPr>
        <w:t>k</w:t>
      </w:r>
      <w:r w:rsidRPr="00E234CE">
        <w:rPr>
          <w:i/>
          <w:color w:val="000000" w:themeColor="text1"/>
          <w:spacing w:val="1"/>
        </w:rPr>
        <w:t>a</w:t>
      </w:r>
      <w:r w:rsidRPr="00E234CE">
        <w:rPr>
          <w:i/>
          <w:color w:val="000000" w:themeColor="text1"/>
        </w:rPr>
        <w:t>t</w:t>
      </w:r>
      <w:r w:rsidRPr="00E234CE">
        <w:rPr>
          <w:i/>
          <w:color w:val="000000" w:themeColor="text1"/>
          <w:spacing w:val="1"/>
        </w:rPr>
        <w:t>a</w:t>
      </w:r>
      <w:r w:rsidRPr="00E234CE">
        <w:rPr>
          <w:i/>
          <w:color w:val="000000" w:themeColor="text1"/>
        </w:rPr>
        <w:t>n</w:t>
      </w:r>
      <w:r w:rsidRPr="00E234CE">
        <w:rPr>
          <w:i/>
          <w:color w:val="000000" w:themeColor="text1"/>
          <w:spacing w:val="45"/>
        </w:rPr>
        <w:t xml:space="preserve"> </w:t>
      </w:r>
      <w:r w:rsidRPr="00E234CE">
        <w:rPr>
          <w:i/>
          <w:color w:val="000000" w:themeColor="text1"/>
        </w:rPr>
        <w:t>M</w:t>
      </w:r>
      <w:r w:rsidRPr="00E234CE">
        <w:rPr>
          <w:i/>
          <w:color w:val="000000" w:themeColor="text1"/>
          <w:spacing w:val="1"/>
        </w:rPr>
        <w:t>u</w:t>
      </w:r>
      <w:r w:rsidRPr="00E234CE">
        <w:rPr>
          <w:i/>
          <w:color w:val="000000" w:themeColor="text1"/>
        </w:rPr>
        <w:t>ltidi</w:t>
      </w:r>
      <w:r w:rsidRPr="00E234CE">
        <w:rPr>
          <w:i/>
          <w:color w:val="000000" w:themeColor="text1"/>
          <w:spacing w:val="-1"/>
        </w:rPr>
        <w:t>s</w:t>
      </w:r>
      <w:r w:rsidRPr="00E234CE">
        <w:rPr>
          <w:i/>
          <w:color w:val="000000" w:themeColor="text1"/>
        </w:rPr>
        <w:t>i</w:t>
      </w:r>
      <w:r w:rsidRPr="00E234CE">
        <w:rPr>
          <w:i/>
          <w:color w:val="000000" w:themeColor="text1"/>
          <w:spacing w:val="1"/>
        </w:rPr>
        <w:t>p</w:t>
      </w:r>
      <w:r w:rsidRPr="00E234CE">
        <w:rPr>
          <w:i/>
          <w:color w:val="000000" w:themeColor="text1"/>
        </w:rPr>
        <w:t>li</w:t>
      </w:r>
      <w:r w:rsidRPr="00E234CE">
        <w:rPr>
          <w:i/>
          <w:color w:val="000000" w:themeColor="text1"/>
          <w:spacing w:val="1"/>
        </w:rPr>
        <w:t>n</w:t>
      </w:r>
      <w:r>
        <w:rPr>
          <w:i/>
          <w:color w:val="000000" w:themeColor="text1"/>
        </w:rPr>
        <w:t xml:space="preserve">er. </w:t>
      </w:r>
      <w:r>
        <w:rPr>
          <w:color w:val="000000" w:themeColor="text1"/>
        </w:rPr>
        <w:t xml:space="preserve">Rajawali Pers. </w:t>
      </w:r>
      <w:r w:rsidRPr="00E234CE">
        <w:rPr>
          <w:color w:val="000000" w:themeColor="text1"/>
          <w:spacing w:val="2"/>
        </w:rPr>
        <w:t>J</w:t>
      </w:r>
      <w:r w:rsidRPr="00E234CE">
        <w:rPr>
          <w:color w:val="000000" w:themeColor="text1"/>
        </w:rPr>
        <w:t>a</w:t>
      </w:r>
      <w:r w:rsidRPr="00E234CE">
        <w:rPr>
          <w:color w:val="000000" w:themeColor="text1"/>
          <w:spacing w:val="-1"/>
        </w:rPr>
        <w:t>k</w:t>
      </w:r>
      <w:r w:rsidRPr="00E234CE">
        <w:rPr>
          <w:color w:val="000000" w:themeColor="text1"/>
        </w:rPr>
        <w:t>a</w:t>
      </w:r>
      <w:r w:rsidRPr="00E234CE">
        <w:rPr>
          <w:color w:val="000000" w:themeColor="text1"/>
          <w:spacing w:val="1"/>
        </w:rPr>
        <w:t>r</w:t>
      </w:r>
      <w:r w:rsidRPr="00E234CE">
        <w:rPr>
          <w:color w:val="000000" w:themeColor="text1"/>
        </w:rPr>
        <w:t>t</w:t>
      </w:r>
      <w:r w:rsidRPr="00E234CE">
        <w:rPr>
          <w:color w:val="000000" w:themeColor="text1"/>
          <w:spacing w:val="-2"/>
        </w:rPr>
        <w:t>a</w:t>
      </w:r>
      <w:r>
        <w:rPr>
          <w:color w:val="000000" w:themeColor="text1"/>
        </w:rPr>
        <w:t xml:space="preserve">. </w:t>
      </w:r>
      <w:r w:rsidRPr="00E234CE">
        <w:rPr>
          <w:color w:val="000000" w:themeColor="text1"/>
          <w:spacing w:val="-7"/>
        </w:rPr>
        <w:t xml:space="preserve"> </w:t>
      </w:r>
      <w:r w:rsidRPr="00E234CE">
        <w:rPr>
          <w:color w:val="000000" w:themeColor="text1"/>
          <w:spacing w:val="-1"/>
        </w:rPr>
        <w:t>C</w:t>
      </w:r>
      <w:r w:rsidRPr="00E234CE">
        <w:rPr>
          <w:color w:val="000000" w:themeColor="text1"/>
        </w:rPr>
        <w:t>et.</w:t>
      </w:r>
      <w:r w:rsidRPr="00E234CE">
        <w:rPr>
          <w:color w:val="000000" w:themeColor="text1"/>
          <w:spacing w:val="-2"/>
        </w:rPr>
        <w:t xml:space="preserve"> </w:t>
      </w:r>
      <w:r w:rsidRPr="00E234CE">
        <w:rPr>
          <w:color w:val="000000" w:themeColor="text1"/>
        </w:rPr>
        <w:t>K</w:t>
      </w:r>
      <w:r w:rsidRPr="00E234CE">
        <w:rPr>
          <w:color w:val="000000" w:themeColor="text1"/>
          <w:spacing w:val="4"/>
        </w:rPr>
        <w:t>e</w:t>
      </w:r>
      <w:r w:rsidRPr="00E234CE">
        <w:rPr>
          <w:color w:val="000000" w:themeColor="text1"/>
          <w:spacing w:val="1"/>
        </w:rPr>
        <w:t>-2</w:t>
      </w:r>
      <w:r>
        <w:rPr>
          <w:color w:val="000000" w:themeColor="text1"/>
        </w:rPr>
        <w:t>.</w:t>
      </w:r>
      <w:r w:rsidRPr="00E234CE">
        <w:rPr>
          <w:color w:val="000000" w:themeColor="text1"/>
          <w:spacing w:val="-3"/>
        </w:rPr>
        <w:t xml:space="preserve"> </w:t>
      </w:r>
      <w:r w:rsidRPr="00E234CE">
        <w:rPr>
          <w:color w:val="000000" w:themeColor="text1"/>
          <w:spacing w:val="-1"/>
        </w:rPr>
        <w:t>h</w:t>
      </w:r>
      <w:r w:rsidRPr="00E234CE">
        <w:rPr>
          <w:color w:val="000000" w:themeColor="text1"/>
        </w:rPr>
        <w:t>.</w:t>
      </w:r>
      <w:r w:rsidRPr="00E234CE">
        <w:rPr>
          <w:color w:val="000000" w:themeColor="text1"/>
          <w:spacing w:val="-3"/>
        </w:rPr>
        <w:t xml:space="preserve"> </w:t>
      </w:r>
      <w:r w:rsidRPr="00E234CE">
        <w:rPr>
          <w:color w:val="000000" w:themeColor="text1"/>
          <w:spacing w:val="1"/>
        </w:rPr>
        <w:t>351</w:t>
      </w:r>
    </w:p>
  </w:footnote>
  <w:footnote w:id="14">
    <w:p w:rsidR="00265414" w:rsidRPr="008763B9" w:rsidRDefault="00265414" w:rsidP="00464189">
      <w:pPr>
        <w:pStyle w:val="FootnoteText"/>
        <w:ind w:firstLine="567"/>
        <w:jc w:val="both"/>
        <w:rPr>
          <w:rFonts w:ascii="Times New Roman" w:hAnsi="Times New Roman" w:cs="Times New Roman"/>
          <w:color w:val="000000" w:themeColor="text1"/>
          <w:position w:val="-1"/>
          <w:lang w:val="en-US"/>
        </w:rPr>
      </w:pPr>
      <w:r w:rsidRPr="00E234CE">
        <w:rPr>
          <w:rStyle w:val="FootnoteReference"/>
          <w:rFonts w:ascii="Times New Roman" w:hAnsi="Times New Roman" w:cs="Times New Roman"/>
        </w:rPr>
        <w:footnoteRef/>
      </w:r>
      <w:r w:rsidRPr="00E234CE">
        <w:rPr>
          <w:rFonts w:ascii="Times New Roman" w:hAnsi="Times New Roman" w:cs="Times New Roman"/>
          <w:color w:val="000000" w:themeColor="text1"/>
          <w:position w:val="-1"/>
        </w:rPr>
        <w:t>S.</w:t>
      </w:r>
      <w:r w:rsidRPr="00E234CE">
        <w:rPr>
          <w:rFonts w:ascii="Times New Roman" w:hAnsi="Times New Roman" w:cs="Times New Roman"/>
          <w:color w:val="000000" w:themeColor="text1"/>
          <w:spacing w:val="-2"/>
          <w:position w:val="-1"/>
        </w:rPr>
        <w:t xml:space="preserve"> </w:t>
      </w:r>
      <w:r w:rsidRPr="00E234CE">
        <w:rPr>
          <w:rFonts w:ascii="Times New Roman" w:hAnsi="Times New Roman" w:cs="Times New Roman"/>
          <w:color w:val="000000" w:themeColor="text1"/>
          <w:position w:val="-1"/>
        </w:rPr>
        <w:t>Nas</w:t>
      </w:r>
      <w:r w:rsidRPr="00E234CE">
        <w:rPr>
          <w:rFonts w:ascii="Times New Roman" w:hAnsi="Times New Roman" w:cs="Times New Roman"/>
          <w:color w:val="000000" w:themeColor="text1"/>
          <w:spacing w:val="-1"/>
          <w:position w:val="-1"/>
        </w:rPr>
        <w:t>u</w:t>
      </w:r>
      <w:r w:rsidRPr="00E234CE">
        <w:rPr>
          <w:rFonts w:ascii="Times New Roman" w:hAnsi="Times New Roman" w:cs="Times New Roman"/>
          <w:color w:val="000000" w:themeColor="text1"/>
          <w:position w:val="-1"/>
        </w:rPr>
        <w:t>ti</w:t>
      </w:r>
      <w:r w:rsidRPr="00E234CE">
        <w:rPr>
          <w:rFonts w:ascii="Times New Roman" w:hAnsi="Times New Roman" w:cs="Times New Roman"/>
          <w:color w:val="000000" w:themeColor="text1"/>
          <w:spacing w:val="3"/>
          <w:position w:val="-1"/>
        </w:rPr>
        <w:t>o</w:t>
      </w:r>
      <w:r w:rsidRPr="00E234CE">
        <w:rPr>
          <w:rFonts w:ascii="Times New Roman" w:hAnsi="Times New Roman" w:cs="Times New Roman"/>
          <w:color w:val="000000" w:themeColor="text1"/>
          <w:spacing w:val="-1"/>
          <w:position w:val="-1"/>
        </w:rPr>
        <w:t>n</w:t>
      </w:r>
      <w:r>
        <w:rPr>
          <w:rFonts w:ascii="Times New Roman" w:hAnsi="Times New Roman" w:cs="Times New Roman"/>
          <w:color w:val="000000" w:themeColor="text1"/>
          <w:spacing w:val="-1"/>
          <w:position w:val="-1"/>
          <w:lang w:val="en-US"/>
        </w:rPr>
        <w:t xml:space="preserve">. </w:t>
      </w:r>
      <w:proofErr w:type="gramStart"/>
      <w:r>
        <w:rPr>
          <w:rFonts w:ascii="Times New Roman" w:hAnsi="Times New Roman" w:cs="Times New Roman"/>
          <w:color w:val="000000" w:themeColor="text1"/>
          <w:spacing w:val="-1"/>
          <w:position w:val="-1"/>
          <w:lang w:val="en-US"/>
        </w:rPr>
        <w:t>2008.</w:t>
      </w:r>
      <w:r>
        <w:rPr>
          <w:rFonts w:ascii="Times New Roman" w:hAnsi="Times New Roman" w:cs="Times New Roman"/>
          <w:color w:val="000000" w:themeColor="text1"/>
          <w:position w:val="-1"/>
          <w:lang w:val="en-US"/>
        </w:rPr>
        <w:t xml:space="preserve"> </w:t>
      </w:r>
      <w:r w:rsidRPr="00E234CE">
        <w:rPr>
          <w:rFonts w:ascii="Times New Roman" w:hAnsi="Times New Roman" w:cs="Times New Roman"/>
          <w:color w:val="000000" w:themeColor="text1"/>
          <w:spacing w:val="-6"/>
          <w:position w:val="-1"/>
        </w:rPr>
        <w:t xml:space="preserve"> </w:t>
      </w:r>
      <w:r w:rsidRPr="00E234CE">
        <w:rPr>
          <w:rFonts w:ascii="Times New Roman" w:hAnsi="Times New Roman" w:cs="Times New Roman"/>
          <w:i/>
          <w:color w:val="000000" w:themeColor="text1"/>
          <w:position w:val="-1"/>
        </w:rPr>
        <w:t>Met</w:t>
      </w:r>
      <w:r w:rsidRPr="00E234CE">
        <w:rPr>
          <w:rFonts w:ascii="Times New Roman" w:hAnsi="Times New Roman" w:cs="Times New Roman"/>
          <w:i/>
          <w:color w:val="000000" w:themeColor="text1"/>
          <w:spacing w:val="1"/>
          <w:position w:val="-1"/>
        </w:rPr>
        <w:t>od</w:t>
      </w:r>
      <w:r w:rsidRPr="00E234CE">
        <w:rPr>
          <w:rFonts w:ascii="Times New Roman" w:hAnsi="Times New Roman" w:cs="Times New Roman"/>
          <w:i/>
          <w:color w:val="000000" w:themeColor="text1"/>
          <w:position w:val="-1"/>
        </w:rPr>
        <w:t>e</w:t>
      </w:r>
      <w:r w:rsidRPr="00E234CE">
        <w:rPr>
          <w:rFonts w:ascii="Times New Roman" w:hAnsi="Times New Roman" w:cs="Times New Roman"/>
          <w:i/>
          <w:color w:val="000000" w:themeColor="text1"/>
          <w:spacing w:val="-5"/>
          <w:position w:val="-1"/>
        </w:rPr>
        <w:t xml:space="preserve"> </w:t>
      </w:r>
      <w:r w:rsidRPr="00E234CE">
        <w:rPr>
          <w:rFonts w:ascii="Times New Roman" w:hAnsi="Times New Roman" w:cs="Times New Roman"/>
          <w:i/>
          <w:color w:val="000000" w:themeColor="text1"/>
          <w:position w:val="-1"/>
        </w:rPr>
        <w:t>Rese</w:t>
      </w:r>
      <w:r w:rsidRPr="00E234CE">
        <w:rPr>
          <w:rFonts w:ascii="Times New Roman" w:hAnsi="Times New Roman" w:cs="Times New Roman"/>
          <w:i/>
          <w:color w:val="000000" w:themeColor="text1"/>
          <w:spacing w:val="1"/>
          <w:position w:val="-1"/>
        </w:rPr>
        <w:t>a</w:t>
      </w:r>
      <w:r w:rsidRPr="00E234CE">
        <w:rPr>
          <w:rFonts w:ascii="Times New Roman" w:hAnsi="Times New Roman" w:cs="Times New Roman"/>
          <w:i/>
          <w:color w:val="000000" w:themeColor="text1"/>
          <w:spacing w:val="-1"/>
          <w:position w:val="-1"/>
        </w:rPr>
        <w:t>r</w:t>
      </w:r>
      <w:r w:rsidRPr="00E234CE">
        <w:rPr>
          <w:rFonts w:ascii="Times New Roman" w:hAnsi="Times New Roman" w:cs="Times New Roman"/>
          <w:i/>
          <w:color w:val="000000" w:themeColor="text1"/>
          <w:spacing w:val="3"/>
          <w:position w:val="-1"/>
        </w:rPr>
        <w:t>c</w:t>
      </w:r>
      <w:r w:rsidRPr="00E234CE">
        <w:rPr>
          <w:rFonts w:ascii="Times New Roman" w:hAnsi="Times New Roman" w:cs="Times New Roman"/>
          <w:i/>
          <w:color w:val="000000" w:themeColor="text1"/>
          <w:spacing w:val="1"/>
          <w:position w:val="-1"/>
        </w:rPr>
        <w:t>h</w:t>
      </w:r>
      <w:r w:rsidRPr="00E234CE">
        <w:rPr>
          <w:rFonts w:ascii="Times New Roman" w:hAnsi="Times New Roman" w:cs="Times New Roman"/>
          <w:i/>
          <w:color w:val="000000" w:themeColor="text1"/>
          <w:position w:val="-1"/>
        </w:rPr>
        <w:t>;</w:t>
      </w:r>
      <w:r w:rsidRPr="00E234CE">
        <w:rPr>
          <w:rFonts w:ascii="Times New Roman" w:hAnsi="Times New Roman" w:cs="Times New Roman"/>
          <w:i/>
          <w:color w:val="000000" w:themeColor="text1"/>
          <w:spacing w:val="-7"/>
          <w:position w:val="-1"/>
        </w:rPr>
        <w:t xml:space="preserve"> </w:t>
      </w:r>
      <w:r w:rsidRPr="00E234CE">
        <w:rPr>
          <w:rFonts w:ascii="Times New Roman" w:hAnsi="Times New Roman" w:cs="Times New Roman"/>
          <w:i/>
          <w:color w:val="000000" w:themeColor="text1"/>
          <w:position w:val="-1"/>
        </w:rPr>
        <w:t>Pe</w:t>
      </w:r>
      <w:r w:rsidRPr="00E234CE">
        <w:rPr>
          <w:rFonts w:ascii="Times New Roman" w:hAnsi="Times New Roman" w:cs="Times New Roman"/>
          <w:i/>
          <w:color w:val="000000" w:themeColor="text1"/>
          <w:spacing w:val="1"/>
          <w:position w:val="-1"/>
        </w:rPr>
        <w:t>n</w:t>
      </w:r>
      <w:r w:rsidRPr="00E234CE">
        <w:rPr>
          <w:rFonts w:ascii="Times New Roman" w:hAnsi="Times New Roman" w:cs="Times New Roman"/>
          <w:i/>
          <w:color w:val="000000" w:themeColor="text1"/>
          <w:position w:val="-1"/>
        </w:rPr>
        <w:t>eliti</w:t>
      </w:r>
      <w:r w:rsidRPr="00E234CE">
        <w:rPr>
          <w:rFonts w:ascii="Times New Roman" w:hAnsi="Times New Roman" w:cs="Times New Roman"/>
          <w:i/>
          <w:color w:val="000000" w:themeColor="text1"/>
          <w:spacing w:val="1"/>
          <w:position w:val="-1"/>
        </w:rPr>
        <w:t>a</w:t>
      </w:r>
      <w:r w:rsidRPr="00E234CE">
        <w:rPr>
          <w:rFonts w:ascii="Times New Roman" w:hAnsi="Times New Roman" w:cs="Times New Roman"/>
          <w:i/>
          <w:color w:val="000000" w:themeColor="text1"/>
          <w:position w:val="-1"/>
        </w:rPr>
        <w:t>n</w:t>
      </w:r>
      <w:r w:rsidRPr="00E234CE">
        <w:rPr>
          <w:rFonts w:ascii="Times New Roman" w:hAnsi="Times New Roman" w:cs="Times New Roman"/>
          <w:i/>
          <w:color w:val="000000" w:themeColor="text1"/>
          <w:spacing w:val="-9"/>
          <w:position w:val="-1"/>
        </w:rPr>
        <w:t xml:space="preserve"> </w:t>
      </w:r>
      <w:r w:rsidRPr="00E234CE">
        <w:rPr>
          <w:rFonts w:ascii="Times New Roman" w:hAnsi="Times New Roman" w:cs="Times New Roman"/>
          <w:i/>
          <w:color w:val="000000" w:themeColor="text1"/>
          <w:spacing w:val="1"/>
          <w:position w:val="-1"/>
        </w:rPr>
        <w:t>I</w:t>
      </w:r>
      <w:r w:rsidRPr="00E234CE">
        <w:rPr>
          <w:rFonts w:ascii="Times New Roman" w:hAnsi="Times New Roman" w:cs="Times New Roman"/>
          <w:i/>
          <w:color w:val="000000" w:themeColor="text1"/>
          <w:position w:val="-1"/>
        </w:rPr>
        <w:t>lmi</w:t>
      </w:r>
      <w:r w:rsidRPr="00E234CE">
        <w:rPr>
          <w:rFonts w:ascii="Times New Roman" w:hAnsi="Times New Roman" w:cs="Times New Roman"/>
          <w:i/>
          <w:color w:val="000000" w:themeColor="text1"/>
          <w:spacing w:val="1"/>
          <w:position w:val="-1"/>
        </w:rPr>
        <w:t>ah</w:t>
      </w:r>
      <w:r>
        <w:rPr>
          <w:rFonts w:ascii="Times New Roman" w:hAnsi="Times New Roman" w:cs="Times New Roman"/>
          <w:i/>
          <w:color w:val="000000" w:themeColor="text1"/>
          <w:position w:val="-1"/>
          <w:lang w:val="en-US"/>
        </w:rPr>
        <w:t>.</w:t>
      </w:r>
      <w:proofErr w:type="gramEnd"/>
      <w:r>
        <w:rPr>
          <w:rFonts w:ascii="Times New Roman" w:hAnsi="Times New Roman" w:cs="Times New Roman"/>
          <w:i/>
          <w:color w:val="000000" w:themeColor="text1"/>
          <w:position w:val="-1"/>
          <w:lang w:val="en-US"/>
        </w:rPr>
        <w:t xml:space="preserve"> </w:t>
      </w:r>
      <w:r>
        <w:rPr>
          <w:rFonts w:ascii="Times New Roman" w:hAnsi="Times New Roman" w:cs="Times New Roman"/>
          <w:color w:val="000000" w:themeColor="text1"/>
          <w:position w:val="-1"/>
          <w:lang w:val="en-US"/>
        </w:rPr>
        <w:t>Bumi Aksara. Jakarta</w:t>
      </w:r>
      <w:r>
        <w:rPr>
          <w:rFonts w:ascii="Times New Roman" w:hAnsi="Times New Roman" w:cs="Times New Roman"/>
          <w:color w:val="000000" w:themeColor="text1"/>
          <w:spacing w:val="2"/>
          <w:position w:val="-1"/>
          <w:lang w:val="en-US"/>
        </w:rPr>
        <w:t xml:space="preserve">. </w:t>
      </w:r>
      <w:r w:rsidRPr="00E234CE">
        <w:rPr>
          <w:rFonts w:ascii="Times New Roman" w:hAnsi="Times New Roman" w:cs="Times New Roman"/>
          <w:color w:val="000000" w:themeColor="text1"/>
          <w:spacing w:val="-1"/>
          <w:position w:val="-1"/>
        </w:rPr>
        <w:t>h</w:t>
      </w:r>
      <w:r w:rsidRPr="00E234CE">
        <w:rPr>
          <w:rFonts w:ascii="Times New Roman" w:hAnsi="Times New Roman" w:cs="Times New Roman"/>
          <w:color w:val="000000" w:themeColor="text1"/>
          <w:position w:val="-1"/>
        </w:rPr>
        <w:t>.</w:t>
      </w:r>
      <w:r w:rsidRPr="00E234CE">
        <w:rPr>
          <w:rFonts w:ascii="Times New Roman" w:hAnsi="Times New Roman" w:cs="Times New Roman"/>
          <w:color w:val="000000" w:themeColor="text1"/>
          <w:spacing w:val="-3"/>
          <w:position w:val="-1"/>
        </w:rPr>
        <w:t xml:space="preserve"> </w:t>
      </w:r>
      <w:r w:rsidRPr="00E234CE">
        <w:rPr>
          <w:rFonts w:ascii="Times New Roman" w:hAnsi="Times New Roman" w:cs="Times New Roman"/>
          <w:color w:val="000000" w:themeColor="text1"/>
          <w:spacing w:val="1"/>
          <w:position w:val="-1"/>
        </w:rPr>
        <w:t>15</w:t>
      </w:r>
    </w:p>
  </w:footnote>
  <w:footnote w:id="15">
    <w:p w:rsidR="00265414" w:rsidRPr="008763B9" w:rsidRDefault="00265414" w:rsidP="00464189">
      <w:pPr>
        <w:spacing w:line="220" w:lineRule="exact"/>
        <w:ind w:firstLine="567"/>
        <w:jc w:val="both"/>
        <w:rPr>
          <w:color w:val="000000" w:themeColor="text1"/>
          <w:position w:val="-1"/>
        </w:rPr>
      </w:pPr>
      <w:r w:rsidRPr="00E234CE">
        <w:rPr>
          <w:rStyle w:val="FootnoteReference"/>
        </w:rPr>
        <w:footnoteRef/>
      </w:r>
      <w:proofErr w:type="gramStart"/>
      <w:r w:rsidRPr="00E234CE">
        <w:rPr>
          <w:color w:val="000000" w:themeColor="text1"/>
        </w:rPr>
        <w:t>Na</w:t>
      </w:r>
      <w:r w:rsidRPr="00E234CE">
        <w:rPr>
          <w:color w:val="000000" w:themeColor="text1"/>
          <w:spacing w:val="-1"/>
        </w:rPr>
        <w:t>n</w:t>
      </w:r>
      <w:r w:rsidRPr="00E234CE">
        <w:rPr>
          <w:color w:val="000000" w:themeColor="text1"/>
        </w:rPr>
        <w:t xml:space="preserve">a  </w:t>
      </w:r>
      <w:r w:rsidRPr="00E234CE">
        <w:rPr>
          <w:color w:val="000000" w:themeColor="text1"/>
          <w:spacing w:val="9"/>
        </w:rPr>
        <w:t xml:space="preserve"> </w:t>
      </w:r>
      <w:r w:rsidRPr="00E234CE">
        <w:rPr>
          <w:color w:val="000000" w:themeColor="text1"/>
          <w:spacing w:val="2"/>
        </w:rPr>
        <w:t>S</w:t>
      </w:r>
      <w:r w:rsidRPr="00E234CE">
        <w:rPr>
          <w:color w:val="000000" w:themeColor="text1"/>
          <w:spacing w:val="-4"/>
        </w:rPr>
        <w:t>y</w:t>
      </w:r>
      <w:r w:rsidRPr="00E234CE">
        <w:rPr>
          <w:color w:val="000000" w:themeColor="text1"/>
        </w:rPr>
        <w:t>a</w:t>
      </w:r>
      <w:r w:rsidRPr="00E234CE">
        <w:rPr>
          <w:color w:val="000000" w:themeColor="text1"/>
          <w:spacing w:val="1"/>
        </w:rPr>
        <w:t>od</w:t>
      </w:r>
      <w:r w:rsidRPr="00E234CE">
        <w:rPr>
          <w:color w:val="000000" w:themeColor="text1"/>
        </w:rPr>
        <w:t xml:space="preserve">ih  </w:t>
      </w:r>
      <w:r w:rsidRPr="00E234CE">
        <w:rPr>
          <w:color w:val="000000" w:themeColor="text1"/>
          <w:spacing w:val="5"/>
        </w:rPr>
        <w:t xml:space="preserve"> </w:t>
      </w:r>
      <w:r w:rsidRPr="00E234CE">
        <w:rPr>
          <w:color w:val="000000" w:themeColor="text1"/>
          <w:spacing w:val="2"/>
        </w:rPr>
        <w:t>S</w:t>
      </w:r>
      <w:r w:rsidRPr="00E234CE">
        <w:rPr>
          <w:color w:val="000000" w:themeColor="text1"/>
          <w:spacing w:val="-1"/>
        </w:rPr>
        <w:t>u</w:t>
      </w:r>
      <w:r w:rsidRPr="00E234CE">
        <w:rPr>
          <w:color w:val="000000" w:themeColor="text1"/>
          <w:spacing w:val="1"/>
        </w:rPr>
        <w:t>k</w:t>
      </w:r>
      <w:r w:rsidRPr="00E234CE">
        <w:rPr>
          <w:color w:val="000000" w:themeColor="text1"/>
          <w:spacing w:val="-1"/>
        </w:rPr>
        <w:t>m</w:t>
      </w:r>
      <w:r w:rsidRPr="00E234CE">
        <w:rPr>
          <w:color w:val="000000" w:themeColor="text1"/>
        </w:rPr>
        <w:t>a</w:t>
      </w:r>
      <w:r w:rsidRPr="00E234CE">
        <w:rPr>
          <w:color w:val="000000" w:themeColor="text1"/>
          <w:spacing w:val="1"/>
        </w:rPr>
        <w:t>d</w:t>
      </w:r>
      <w:r w:rsidRPr="00E234CE">
        <w:rPr>
          <w:color w:val="000000" w:themeColor="text1"/>
          <w:spacing w:val="2"/>
        </w:rPr>
        <w:t>i</w:t>
      </w:r>
      <w:r w:rsidRPr="00E234CE">
        <w:rPr>
          <w:color w:val="000000" w:themeColor="text1"/>
          <w:spacing w:val="1"/>
        </w:rPr>
        <w:t>n</w:t>
      </w:r>
      <w:r w:rsidRPr="00E234CE">
        <w:rPr>
          <w:color w:val="000000" w:themeColor="text1"/>
        </w:rPr>
        <w:t>ata</w:t>
      </w:r>
      <w:r>
        <w:rPr>
          <w:color w:val="000000" w:themeColor="text1"/>
        </w:rPr>
        <w:t>.</w:t>
      </w:r>
      <w:proofErr w:type="gramEnd"/>
      <w:r>
        <w:rPr>
          <w:color w:val="000000" w:themeColor="text1"/>
        </w:rPr>
        <w:t xml:space="preserve"> 2010.</w:t>
      </w:r>
      <w:r w:rsidRPr="00E234CE">
        <w:rPr>
          <w:color w:val="000000" w:themeColor="text1"/>
          <w:spacing w:val="6"/>
        </w:rPr>
        <w:t xml:space="preserve"> </w:t>
      </w:r>
      <w:r w:rsidRPr="00E234CE">
        <w:rPr>
          <w:i/>
          <w:color w:val="000000" w:themeColor="text1"/>
        </w:rPr>
        <w:t>Met</w:t>
      </w:r>
      <w:r w:rsidRPr="00E234CE">
        <w:rPr>
          <w:i/>
          <w:color w:val="000000" w:themeColor="text1"/>
          <w:spacing w:val="1"/>
        </w:rPr>
        <w:t>od</w:t>
      </w:r>
      <w:r w:rsidRPr="00E234CE">
        <w:rPr>
          <w:i/>
          <w:color w:val="000000" w:themeColor="text1"/>
        </w:rPr>
        <w:t xml:space="preserve">e  </w:t>
      </w:r>
      <w:r w:rsidRPr="00E234CE">
        <w:rPr>
          <w:i/>
          <w:color w:val="000000" w:themeColor="text1"/>
          <w:spacing w:val="7"/>
        </w:rPr>
        <w:t xml:space="preserve"> </w:t>
      </w:r>
      <w:r w:rsidRPr="00E234CE">
        <w:rPr>
          <w:i/>
          <w:color w:val="000000" w:themeColor="text1"/>
        </w:rPr>
        <w:t>P</w:t>
      </w:r>
      <w:r w:rsidRPr="00E234CE">
        <w:rPr>
          <w:i/>
          <w:color w:val="000000" w:themeColor="text1"/>
          <w:spacing w:val="-2"/>
        </w:rPr>
        <w:t>e</w:t>
      </w:r>
      <w:r w:rsidRPr="00E234CE">
        <w:rPr>
          <w:i/>
          <w:color w:val="000000" w:themeColor="text1"/>
          <w:spacing w:val="1"/>
        </w:rPr>
        <w:t>n</w:t>
      </w:r>
      <w:r w:rsidRPr="00E234CE">
        <w:rPr>
          <w:i/>
          <w:color w:val="000000" w:themeColor="text1"/>
        </w:rPr>
        <w:t>eliti</w:t>
      </w:r>
      <w:r w:rsidRPr="00E234CE">
        <w:rPr>
          <w:i/>
          <w:color w:val="000000" w:themeColor="text1"/>
          <w:spacing w:val="1"/>
        </w:rPr>
        <w:t>a</w:t>
      </w:r>
      <w:r w:rsidRPr="00E234CE">
        <w:rPr>
          <w:i/>
          <w:color w:val="000000" w:themeColor="text1"/>
        </w:rPr>
        <w:t xml:space="preserve">n  </w:t>
      </w:r>
      <w:r w:rsidRPr="00E234CE">
        <w:rPr>
          <w:i/>
          <w:color w:val="000000" w:themeColor="text1"/>
          <w:spacing w:val="6"/>
        </w:rPr>
        <w:t xml:space="preserve"> </w:t>
      </w:r>
      <w:r w:rsidRPr="00E234CE">
        <w:rPr>
          <w:i/>
          <w:color w:val="000000" w:themeColor="text1"/>
        </w:rPr>
        <w:t>P</w:t>
      </w:r>
      <w:r w:rsidRPr="00E234CE">
        <w:rPr>
          <w:i/>
          <w:color w:val="000000" w:themeColor="text1"/>
          <w:spacing w:val="-2"/>
        </w:rPr>
        <w:t>e</w:t>
      </w:r>
      <w:r w:rsidRPr="00E234CE">
        <w:rPr>
          <w:i/>
          <w:color w:val="000000" w:themeColor="text1"/>
          <w:spacing w:val="1"/>
        </w:rPr>
        <w:t>nd</w:t>
      </w:r>
      <w:r w:rsidRPr="00E234CE">
        <w:rPr>
          <w:i/>
          <w:color w:val="000000" w:themeColor="text1"/>
        </w:rPr>
        <w:t>i</w:t>
      </w:r>
      <w:r w:rsidRPr="00E234CE">
        <w:rPr>
          <w:i/>
          <w:color w:val="000000" w:themeColor="text1"/>
          <w:spacing w:val="1"/>
        </w:rPr>
        <w:t>d</w:t>
      </w:r>
      <w:r w:rsidRPr="00E234CE">
        <w:rPr>
          <w:i/>
          <w:color w:val="000000" w:themeColor="text1"/>
        </w:rPr>
        <w:t>ik</w:t>
      </w:r>
      <w:r w:rsidRPr="00E234CE">
        <w:rPr>
          <w:i/>
          <w:color w:val="000000" w:themeColor="text1"/>
          <w:spacing w:val="1"/>
        </w:rPr>
        <w:t>a</w:t>
      </w:r>
      <w:r w:rsidRPr="00E234CE">
        <w:rPr>
          <w:i/>
          <w:color w:val="000000" w:themeColor="text1"/>
          <w:spacing w:val="2"/>
        </w:rPr>
        <w:t>n</w:t>
      </w:r>
      <w:r>
        <w:rPr>
          <w:color w:val="000000" w:themeColor="text1"/>
        </w:rPr>
        <w:t xml:space="preserve">. </w:t>
      </w:r>
      <w:proofErr w:type="gramStart"/>
      <w:r>
        <w:rPr>
          <w:color w:val="000000" w:themeColor="text1"/>
        </w:rPr>
        <w:t>Rosdakarya.</w:t>
      </w:r>
      <w:proofErr w:type="gramEnd"/>
      <w:r>
        <w:rPr>
          <w:color w:val="000000" w:themeColor="text1"/>
        </w:rPr>
        <w:t xml:space="preserve"> </w:t>
      </w:r>
      <w:r w:rsidRPr="00E234CE">
        <w:rPr>
          <w:color w:val="000000" w:themeColor="text1"/>
          <w:spacing w:val="1"/>
        </w:rPr>
        <w:t>B</w:t>
      </w:r>
      <w:r w:rsidRPr="00E234CE">
        <w:rPr>
          <w:color w:val="000000" w:themeColor="text1"/>
        </w:rPr>
        <w:t>a</w:t>
      </w:r>
      <w:r w:rsidRPr="00E234CE">
        <w:rPr>
          <w:color w:val="000000" w:themeColor="text1"/>
          <w:spacing w:val="-1"/>
        </w:rPr>
        <w:t>n</w:t>
      </w:r>
      <w:r w:rsidRPr="00E234CE">
        <w:rPr>
          <w:color w:val="000000" w:themeColor="text1"/>
          <w:spacing w:val="1"/>
        </w:rPr>
        <w:t>d</w:t>
      </w:r>
      <w:r w:rsidRPr="00E234CE">
        <w:rPr>
          <w:color w:val="000000" w:themeColor="text1"/>
          <w:spacing w:val="-1"/>
        </w:rPr>
        <w:t>u</w:t>
      </w:r>
      <w:r w:rsidRPr="00E234CE">
        <w:rPr>
          <w:color w:val="000000" w:themeColor="text1"/>
          <w:spacing w:val="1"/>
        </w:rPr>
        <w:t>n</w:t>
      </w:r>
      <w:r w:rsidRPr="00E234CE">
        <w:rPr>
          <w:color w:val="000000" w:themeColor="text1"/>
          <w:spacing w:val="-1"/>
        </w:rPr>
        <w:t>g</w:t>
      </w:r>
      <w:r w:rsidRPr="00E234CE">
        <w:rPr>
          <w:color w:val="000000" w:themeColor="text1"/>
        </w:rPr>
        <w:t xml:space="preserve">  </w:t>
      </w:r>
      <w:r w:rsidRPr="00E234CE">
        <w:rPr>
          <w:color w:val="000000" w:themeColor="text1"/>
          <w:spacing w:val="5"/>
        </w:rPr>
        <w:t xml:space="preserve"> </w:t>
      </w:r>
      <w:r w:rsidRPr="00E234CE">
        <w:rPr>
          <w:color w:val="000000" w:themeColor="text1"/>
          <w:spacing w:val="-1"/>
          <w:position w:val="-1"/>
        </w:rPr>
        <w:t>h</w:t>
      </w:r>
      <w:r w:rsidRPr="00E234CE">
        <w:rPr>
          <w:color w:val="000000" w:themeColor="text1"/>
          <w:position w:val="-1"/>
        </w:rPr>
        <w:t>.</w:t>
      </w:r>
      <w:r w:rsidRPr="00E234CE">
        <w:rPr>
          <w:color w:val="000000" w:themeColor="text1"/>
          <w:spacing w:val="-3"/>
          <w:position w:val="-1"/>
        </w:rPr>
        <w:t xml:space="preserve"> </w:t>
      </w:r>
      <w:r w:rsidRPr="00E234CE">
        <w:rPr>
          <w:color w:val="000000" w:themeColor="text1"/>
          <w:spacing w:val="1"/>
          <w:position w:val="-1"/>
        </w:rPr>
        <w:t>7</w:t>
      </w:r>
      <w:r w:rsidRPr="00E234CE">
        <w:rPr>
          <w:color w:val="000000" w:themeColor="text1"/>
          <w:position w:val="-1"/>
        </w:rPr>
        <w:t>2</w:t>
      </w:r>
    </w:p>
  </w:footnote>
  <w:footnote w:id="16">
    <w:p w:rsidR="00265414" w:rsidRPr="00E234CE" w:rsidRDefault="00265414" w:rsidP="00464189">
      <w:pPr>
        <w:pStyle w:val="FootnoteText"/>
        <w:ind w:firstLine="567"/>
        <w:jc w:val="both"/>
        <w:rPr>
          <w:rFonts w:ascii="Times New Roman" w:hAnsi="Times New Roman" w:cs="Times New Roman"/>
          <w:lang w:val="en-US"/>
        </w:rPr>
      </w:pPr>
      <w:r w:rsidRPr="00E234CE">
        <w:rPr>
          <w:rStyle w:val="FootnoteReference"/>
          <w:rFonts w:ascii="Times New Roman" w:hAnsi="Times New Roman" w:cs="Times New Roman"/>
        </w:rPr>
        <w:footnoteRef/>
      </w:r>
      <w:r w:rsidRPr="00E234CE">
        <w:rPr>
          <w:rFonts w:ascii="Times New Roman" w:hAnsi="Times New Roman" w:cs="Times New Roman"/>
          <w:lang w:val="en-US"/>
        </w:rPr>
        <w:t xml:space="preserve">Asmadi Alsa. </w:t>
      </w:r>
      <w:proofErr w:type="gramStart"/>
      <w:r w:rsidRPr="00E234CE">
        <w:rPr>
          <w:rFonts w:ascii="Times New Roman" w:hAnsi="Times New Roman" w:cs="Times New Roman"/>
          <w:lang w:val="en-US"/>
        </w:rPr>
        <w:t xml:space="preserve">2010. </w:t>
      </w:r>
      <w:r w:rsidRPr="00E234CE">
        <w:rPr>
          <w:rFonts w:ascii="Times New Roman" w:hAnsi="Times New Roman" w:cs="Times New Roman"/>
          <w:i/>
          <w:lang w:val="en-US"/>
        </w:rPr>
        <w:t>Pendekatan Kuantitatif dan Kualitatif Serta Kombinasinya Dalam Penelitian Psikologi</w:t>
      </w:r>
      <w:r>
        <w:rPr>
          <w:rFonts w:ascii="Times New Roman" w:hAnsi="Times New Roman" w:cs="Times New Roman"/>
          <w:lang w:val="en-US"/>
        </w:rPr>
        <w:t>.</w:t>
      </w:r>
      <w:proofErr w:type="gramEnd"/>
      <w:r>
        <w:rPr>
          <w:rFonts w:ascii="Times New Roman" w:hAnsi="Times New Roman" w:cs="Times New Roman"/>
          <w:lang w:val="en-US"/>
        </w:rPr>
        <w:t xml:space="preserve"> Pustaka Pelajar. h</w:t>
      </w:r>
      <w:r w:rsidRPr="00E234CE">
        <w:rPr>
          <w:rFonts w:ascii="Times New Roman" w:hAnsi="Times New Roman" w:cs="Times New Roman"/>
          <w:lang w:val="en-US"/>
        </w:rPr>
        <w:t xml:space="preserve"> 31</w:t>
      </w:r>
    </w:p>
  </w:footnote>
  <w:footnote w:id="17">
    <w:p w:rsidR="00265414" w:rsidRPr="00E234CE" w:rsidRDefault="00265414" w:rsidP="00464189">
      <w:pPr>
        <w:pStyle w:val="FootnoteText"/>
        <w:ind w:firstLine="567"/>
        <w:jc w:val="both"/>
        <w:rPr>
          <w:lang w:val="en-US"/>
        </w:rPr>
      </w:pPr>
      <w:r w:rsidRPr="00E234CE">
        <w:rPr>
          <w:rStyle w:val="FootnoteReference"/>
          <w:rFonts w:ascii="Times New Roman" w:hAnsi="Times New Roman" w:cs="Times New Roman"/>
        </w:rPr>
        <w:footnoteRef/>
      </w:r>
      <w:r w:rsidRPr="00E234CE">
        <w:rPr>
          <w:rFonts w:ascii="Times New Roman" w:hAnsi="Times New Roman" w:cs="Times New Roman"/>
          <w:color w:val="000000" w:themeColor="text1"/>
        </w:rPr>
        <w:t>Na</w:t>
      </w:r>
      <w:r w:rsidRPr="00E234CE">
        <w:rPr>
          <w:rFonts w:ascii="Times New Roman" w:hAnsi="Times New Roman" w:cs="Times New Roman"/>
          <w:color w:val="000000" w:themeColor="text1"/>
          <w:spacing w:val="-1"/>
        </w:rPr>
        <w:t>n</w:t>
      </w:r>
      <w:r w:rsidRPr="00E234CE">
        <w:rPr>
          <w:rFonts w:ascii="Times New Roman" w:hAnsi="Times New Roman" w:cs="Times New Roman"/>
          <w:color w:val="000000" w:themeColor="text1"/>
        </w:rPr>
        <w:t>a</w:t>
      </w:r>
      <w:r w:rsidRPr="00E234CE">
        <w:rPr>
          <w:rFonts w:ascii="Times New Roman" w:hAnsi="Times New Roman" w:cs="Times New Roman"/>
          <w:color w:val="000000" w:themeColor="text1"/>
          <w:spacing w:val="-3"/>
        </w:rPr>
        <w:t xml:space="preserve"> </w:t>
      </w:r>
      <w:r w:rsidRPr="00E234CE">
        <w:rPr>
          <w:rFonts w:ascii="Times New Roman" w:hAnsi="Times New Roman" w:cs="Times New Roman"/>
          <w:color w:val="000000" w:themeColor="text1"/>
          <w:spacing w:val="2"/>
        </w:rPr>
        <w:t>S</w:t>
      </w:r>
      <w:r w:rsidRPr="00E234CE">
        <w:rPr>
          <w:rFonts w:ascii="Times New Roman" w:hAnsi="Times New Roman" w:cs="Times New Roman"/>
          <w:color w:val="000000" w:themeColor="text1"/>
          <w:spacing w:val="-1"/>
        </w:rPr>
        <w:t>y</w:t>
      </w:r>
      <w:r w:rsidRPr="00E234CE">
        <w:rPr>
          <w:rFonts w:ascii="Times New Roman" w:hAnsi="Times New Roman" w:cs="Times New Roman"/>
          <w:color w:val="000000" w:themeColor="text1"/>
        </w:rPr>
        <w:t>a</w:t>
      </w:r>
      <w:r w:rsidRPr="00E234CE">
        <w:rPr>
          <w:rFonts w:ascii="Times New Roman" w:hAnsi="Times New Roman" w:cs="Times New Roman"/>
          <w:color w:val="000000" w:themeColor="text1"/>
          <w:spacing w:val="1"/>
        </w:rPr>
        <w:t>od</w:t>
      </w:r>
      <w:r w:rsidRPr="00E234CE">
        <w:rPr>
          <w:rFonts w:ascii="Times New Roman" w:hAnsi="Times New Roman" w:cs="Times New Roman"/>
          <w:color w:val="000000" w:themeColor="text1"/>
        </w:rPr>
        <w:t>ih</w:t>
      </w:r>
      <w:r w:rsidRPr="00E234CE">
        <w:rPr>
          <w:rFonts w:ascii="Times New Roman" w:hAnsi="Times New Roman" w:cs="Times New Roman"/>
          <w:color w:val="000000" w:themeColor="text1"/>
          <w:spacing w:val="-8"/>
        </w:rPr>
        <w:t xml:space="preserve"> </w:t>
      </w:r>
      <w:r w:rsidRPr="00E234CE">
        <w:rPr>
          <w:rFonts w:ascii="Times New Roman" w:hAnsi="Times New Roman" w:cs="Times New Roman"/>
          <w:color w:val="000000" w:themeColor="text1"/>
          <w:spacing w:val="2"/>
        </w:rPr>
        <w:t>S</w:t>
      </w:r>
      <w:r w:rsidRPr="00E234CE">
        <w:rPr>
          <w:rFonts w:ascii="Times New Roman" w:hAnsi="Times New Roman" w:cs="Times New Roman"/>
          <w:color w:val="000000" w:themeColor="text1"/>
          <w:spacing w:val="-1"/>
        </w:rPr>
        <w:t>u</w:t>
      </w:r>
      <w:r w:rsidRPr="00E234CE">
        <w:rPr>
          <w:rFonts w:ascii="Times New Roman" w:hAnsi="Times New Roman" w:cs="Times New Roman"/>
          <w:color w:val="000000" w:themeColor="text1"/>
          <w:spacing w:val="1"/>
        </w:rPr>
        <w:t>k</w:t>
      </w:r>
      <w:r w:rsidRPr="00E234CE">
        <w:rPr>
          <w:rFonts w:ascii="Times New Roman" w:hAnsi="Times New Roman" w:cs="Times New Roman"/>
          <w:color w:val="000000" w:themeColor="text1"/>
          <w:spacing w:val="-1"/>
        </w:rPr>
        <w:t>m</w:t>
      </w:r>
      <w:r w:rsidRPr="00E234CE">
        <w:rPr>
          <w:rFonts w:ascii="Times New Roman" w:hAnsi="Times New Roman" w:cs="Times New Roman"/>
          <w:color w:val="000000" w:themeColor="text1"/>
        </w:rPr>
        <w:t>a</w:t>
      </w:r>
      <w:r w:rsidRPr="00E234CE">
        <w:rPr>
          <w:rFonts w:ascii="Times New Roman" w:hAnsi="Times New Roman" w:cs="Times New Roman"/>
          <w:color w:val="000000" w:themeColor="text1"/>
          <w:spacing w:val="1"/>
        </w:rPr>
        <w:t>d</w:t>
      </w:r>
      <w:r w:rsidRPr="00E234CE">
        <w:rPr>
          <w:rFonts w:ascii="Times New Roman" w:hAnsi="Times New Roman" w:cs="Times New Roman"/>
          <w:color w:val="000000" w:themeColor="text1"/>
          <w:spacing w:val="2"/>
        </w:rPr>
        <w:t>i</w:t>
      </w:r>
      <w:r w:rsidRPr="00E234CE">
        <w:rPr>
          <w:rFonts w:ascii="Times New Roman" w:hAnsi="Times New Roman" w:cs="Times New Roman"/>
          <w:color w:val="000000" w:themeColor="text1"/>
          <w:spacing w:val="-1"/>
        </w:rPr>
        <w:t>n</w:t>
      </w:r>
      <w:r>
        <w:rPr>
          <w:rFonts w:ascii="Times New Roman" w:hAnsi="Times New Roman" w:cs="Times New Roman"/>
          <w:color w:val="000000" w:themeColor="text1"/>
        </w:rPr>
        <w:t>ata</w:t>
      </w:r>
      <w:r>
        <w:rPr>
          <w:rFonts w:ascii="Times New Roman" w:hAnsi="Times New Roman" w:cs="Times New Roman"/>
          <w:color w:val="000000" w:themeColor="text1"/>
          <w:lang w:val="en-US"/>
        </w:rPr>
        <w:t xml:space="preserve">. </w:t>
      </w:r>
      <w:r w:rsidRPr="00E234CE">
        <w:rPr>
          <w:rFonts w:ascii="Times New Roman" w:hAnsi="Times New Roman" w:cs="Times New Roman"/>
          <w:color w:val="000000" w:themeColor="text1"/>
          <w:spacing w:val="-7"/>
        </w:rPr>
        <w:t xml:space="preserve"> </w:t>
      </w:r>
      <w:r w:rsidRPr="00E234CE">
        <w:rPr>
          <w:rFonts w:ascii="Times New Roman" w:hAnsi="Times New Roman" w:cs="Times New Roman"/>
          <w:i/>
          <w:color w:val="000000" w:themeColor="text1"/>
        </w:rPr>
        <w:t>Met</w:t>
      </w:r>
      <w:r w:rsidRPr="00E234CE">
        <w:rPr>
          <w:rFonts w:ascii="Times New Roman" w:hAnsi="Times New Roman" w:cs="Times New Roman"/>
          <w:i/>
          <w:color w:val="000000" w:themeColor="text1"/>
          <w:spacing w:val="1"/>
        </w:rPr>
        <w:t>od</w:t>
      </w:r>
      <w:r w:rsidRPr="00E234CE">
        <w:rPr>
          <w:rFonts w:ascii="Times New Roman" w:hAnsi="Times New Roman" w:cs="Times New Roman"/>
          <w:i/>
          <w:color w:val="000000" w:themeColor="text1"/>
        </w:rPr>
        <w:t>e</w:t>
      </w:r>
      <w:r w:rsidRPr="00E234CE">
        <w:rPr>
          <w:rFonts w:ascii="Times New Roman" w:hAnsi="Times New Roman" w:cs="Times New Roman"/>
          <w:i/>
          <w:color w:val="000000" w:themeColor="text1"/>
          <w:spacing w:val="-5"/>
        </w:rPr>
        <w:t xml:space="preserve"> </w:t>
      </w:r>
      <w:r w:rsidRPr="00E234CE">
        <w:rPr>
          <w:rFonts w:ascii="Times New Roman" w:hAnsi="Times New Roman" w:cs="Times New Roman"/>
          <w:i/>
          <w:color w:val="000000" w:themeColor="text1"/>
        </w:rPr>
        <w:t>Pe</w:t>
      </w:r>
      <w:r w:rsidRPr="00E234CE">
        <w:rPr>
          <w:rFonts w:ascii="Times New Roman" w:hAnsi="Times New Roman" w:cs="Times New Roman"/>
          <w:i/>
          <w:color w:val="000000" w:themeColor="text1"/>
          <w:spacing w:val="1"/>
        </w:rPr>
        <w:t>n</w:t>
      </w:r>
      <w:r w:rsidRPr="00E234CE">
        <w:rPr>
          <w:rFonts w:ascii="Times New Roman" w:hAnsi="Times New Roman" w:cs="Times New Roman"/>
          <w:i/>
          <w:color w:val="000000" w:themeColor="text1"/>
        </w:rPr>
        <w:t>eliti</w:t>
      </w:r>
      <w:r w:rsidRPr="00E234CE">
        <w:rPr>
          <w:rFonts w:ascii="Times New Roman" w:hAnsi="Times New Roman" w:cs="Times New Roman"/>
          <w:i/>
          <w:color w:val="000000" w:themeColor="text1"/>
          <w:spacing w:val="1"/>
        </w:rPr>
        <w:t>a</w:t>
      </w:r>
      <w:r w:rsidRPr="00E234CE">
        <w:rPr>
          <w:rFonts w:ascii="Times New Roman" w:hAnsi="Times New Roman" w:cs="Times New Roman"/>
          <w:i/>
          <w:color w:val="000000" w:themeColor="text1"/>
        </w:rPr>
        <w:t>n</w:t>
      </w:r>
      <w:r w:rsidRPr="00E234CE">
        <w:rPr>
          <w:rFonts w:ascii="Times New Roman" w:hAnsi="Times New Roman" w:cs="Times New Roman"/>
          <w:i/>
          <w:color w:val="000000" w:themeColor="text1"/>
          <w:spacing w:val="-7"/>
        </w:rPr>
        <w:t xml:space="preserve"> </w:t>
      </w:r>
      <w:r w:rsidRPr="00E234CE">
        <w:rPr>
          <w:rFonts w:ascii="Times New Roman" w:hAnsi="Times New Roman" w:cs="Times New Roman"/>
          <w:i/>
          <w:color w:val="000000" w:themeColor="text1"/>
        </w:rPr>
        <w:t>Pe</w:t>
      </w:r>
      <w:r w:rsidRPr="00E234CE">
        <w:rPr>
          <w:rFonts w:ascii="Times New Roman" w:hAnsi="Times New Roman" w:cs="Times New Roman"/>
          <w:i/>
          <w:color w:val="000000" w:themeColor="text1"/>
          <w:spacing w:val="-1"/>
        </w:rPr>
        <w:t>n</w:t>
      </w:r>
      <w:r w:rsidRPr="00E234CE">
        <w:rPr>
          <w:rFonts w:ascii="Times New Roman" w:hAnsi="Times New Roman" w:cs="Times New Roman"/>
          <w:i/>
          <w:color w:val="000000" w:themeColor="text1"/>
          <w:spacing w:val="1"/>
        </w:rPr>
        <w:t>d</w:t>
      </w:r>
      <w:r w:rsidRPr="00E234CE">
        <w:rPr>
          <w:rFonts w:ascii="Times New Roman" w:hAnsi="Times New Roman" w:cs="Times New Roman"/>
          <w:i/>
          <w:color w:val="000000" w:themeColor="text1"/>
        </w:rPr>
        <w:t>i</w:t>
      </w:r>
      <w:r w:rsidRPr="00E234CE">
        <w:rPr>
          <w:rFonts w:ascii="Times New Roman" w:hAnsi="Times New Roman" w:cs="Times New Roman"/>
          <w:i/>
          <w:color w:val="000000" w:themeColor="text1"/>
          <w:spacing w:val="1"/>
        </w:rPr>
        <w:t>d</w:t>
      </w:r>
      <w:r w:rsidRPr="00E234CE">
        <w:rPr>
          <w:rFonts w:ascii="Times New Roman" w:hAnsi="Times New Roman" w:cs="Times New Roman"/>
          <w:i/>
          <w:color w:val="000000" w:themeColor="text1"/>
        </w:rPr>
        <w:t>ik</w:t>
      </w:r>
      <w:r w:rsidRPr="00E234CE">
        <w:rPr>
          <w:rFonts w:ascii="Times New Roman" w:hAnsi="Times New Roman" w:cs="Times New Roman"/>
          <w:i/>
          <w:color w:val="000000" w:themeColor="text1"/>
          <w:spacing w:val="1"/>
        </w:rPr>
        <w:t>a</w:t>
      </w:r>
      <w:r w:rsidRPr="00E234CE">
        <w:rPr>
          <w:rFonts w:ascii="Times New Roman" w:hAnsi="Times New Roman" w:cs="Times New Roman"/>
          <w:i/>
          <w:color w:val="000000" w:themeColor="text1"/>
          <w:spacing w:val="-1"/>
        </w:rPr>
        <w:t>n</w:t>
      </w:r>
      <w:r>
        <w:rPr>
          <w:rFonts w:ascii="Times New Roman" w:hAnsi="Times New Roman" w:cs="Times New Roman"/>
          <w:i/>
          <w:color w:val="000000" w:themeColor="text1"/>
          <w:lang w:val="en-US"/>
        </w:rPr>
        <w:t>.</w:t>
      </w:r>
      <w:r w:rsidRPr="00E234CE">
        <w:rPr>
          <w:rFonts w:ascii="Times New Roman" w:hAnsi="Times New Roman" w:cs="Times New Roman"/>
          <w:i/>
          <w:color w:val="000000" w:themeColor="text1"/>
          <w:spacing w:val="-6"/>
        </w:rPr>
        <w:t xml:space="preserve"> </w:t>
      </w:r>
      <w:r w:rsidRPr="00E234CE">
        <w:rPr>
          <w:rFonts w:ascii="Times New Roman" w:hAnsi="Times New Roman" w:cs="Times New Roman"/>
          <w:color w:val="000000" w:themeColor="text1"/>
          <w:spacing w:val="-1"/>
        </w:rPr>
        <w:t>h</w:t>
      </w:r>
      <w:r w:rsidRPr="00E234CE">
        <w:rPr>
          <w:rFonts w:ascii="Times New Roman" w:hAnsi="Times New Roman" w:cs="Times New Roman"/>
          <w:color w:val="000000" w:themeColor="text1"/>
        </w:rPr>
        <w:t>.</w:t>
      </w:r>
      <w:r w:rsidRPr="00E234CE">
        <w:rPr>
          <w:rFonts w:ascii="Times New Roman" w:hAnsi="Times New Roman" w:cs="Times New Roman"/>
          <w:color w:val="000000" w:themeColor="text1"/>
          <w:spacing w:val="-3"/>
        </w:rPr>
        <w:t xml:space="preserve"> </w:t>
      </w:r>
      <w:r w:rsidRPr="00E234CE">
        <w:rPr>
          <w:rFonts w:ascii="Times New Roman" w:hAnsi="Times New Roman" w:cs="Times New Roman"/>
          <w:color w:val="000000" w:themeColor="text1"/>
          <w:spacing w:val="1"/>
        </w:rPr>
        <w:t>9</w:t>
      </w:r>
      <w:r w:rsidRPr="00E234CE">
        <w:rPr>
          <w:rFonts w:ascii="Times New Roman" w:hAnsi="Times New Roman" w:cs="Times New Roman"/>
          <w:color w:val="000000" w:themeColor="text1"/>
        </w:rPr>
        <w:t>4</w:t>
      </w:r>
      <w:r>
        <w:t xml:space="preserve"> </w:t>
      </w:r>
    </w:p>
  </w:footnote>
  <w:footnote w:id="18">
    <w:p w:rsidR="00265414" w:rsidRPr="00E44822" w:rsidRDefault="00265414" w:rsidP="00464189">
      <w:pPr>
        <w:spacing w:before="44"/>
        <w:ind w:firstLine="567"/>
        <w:rPr>
          <w:color w:val="000000" w:themeColor="text1"/>
        </w:rPr>
      </w:pPr>
      <w:r w:rsidRPr="00E44822">
        <w:rPr>
          <w:rStyle w:val="FootnoteReference"/>
        </w:rPr>
        <w:footnoteRef/>
      </w:r>
      <w:proofErr w:type="gramStart"/>
      <w:r w:rsidRPr="00E44822">
        <w:rPr>
          <w:color w:val="000000" w:themeColor="text1"/>
        </w:rPr>
        <w:t>Sa</w:t>
      </w:r>
      <w:r w:rsidRPr="00E44822">
        <w:rPr>
          <w:color w:val="000000" w:themeColor="text1"/>
          <w:spacing w:val="1"/>
        </w:rPr>
        <w:t>r</w:t>
      </w:r>
      <w:r w:rsidRPr="00E44822">
        <w:rPr>
          <w:color w:val="000000" w:themeColor="text1"/>
          <w:spacing w:val="2"/>
        </w:rPr>
        <w:t>i</w:t>
      </w:r>
      <w:r w:rsidRPr="00E44822">
        <w:rPr>
          <w:color w:val="000000" w:themeColor="text1"/>
          <w:spacing w:val="-4"/>
        </w:rPr>
        <w:t>m</w:t>
      </w:r>
      <w:r w:rsidRPr="00E44822">
        <w:rPr>
          <w:color w:val="000000" w:themeColor="text1"/>
          <w:spacing w:val="-1"/>
        </w:rPr>
        <w:t>u</w:t>
      </w:r>
      <w:r w:rsidRPr="00E44822">
        <w:rPr>
          <w:color w:val="000000" w:themeColor="text1"/>
          <w:spacing w:val="1"/>
        </w:rPr>
        <w:t>d</w:t>
      </w:r>
      <w:r w:rsidRPr="00E44822">
        <w:rPr>
          <w:color w:val="000000" w:themeColor="text1"/>
        </w:rPr>
        <w:t xml:space="preserve">a </w:t>
      </w:r>
      <w:r w:rsidRPr="00E44822">
        <w:rPr>
          <w:color w:val="000000" w:themeColor="text1"/>
          <w:spacing w:val="7"/>
        </w:rPr>
        <w:t xml:space="preserve"> </w:t>
      </w:r>
      <w:r w:rsidRPr="00E44822">
        <w:rPr>
          <w:color w:val="000000" w:themeColor="text1"/>
        </w:rPr>
        <w:t>Na</w:t>
      </w:r>
      <w:r w:rsidRPr="00E44822">
        <w:rPr>
          <w:color w:val="000000" w:themeColor="text1"/>
          <w:spacing w:val="2"/>
        </w:rPr>
        <w:t>s</w:t>
      </w:r>
      <w:r w:rsidRPr="00E44822">
        <w:rPr>
          <w:color w:val="000000" w:themeColor="text1"/>
          <w:spacing w:val="-1"/>
        </w:rPr>
        <w:t>u</w:t>
      </w:r>
      <w:r w:rsidRPr="00E44822">
        <w:rPr>
          <w:color w:val="000000" w:themeColor="text1"/>
        </w:rPr>
        <w:t>ti</w:t>
      </w:r>
      <w:r w:rsidRPr="00E44822">
        <w:rPr>
          <w:color w:val="000000" w:themeColor="text1"/>
          <w:spacing w:val="1"/>
        </w:rPr>
        <w:t>o</w:t>
      </w:r>
      <w:r w:rsidRPr="00E44822">
        <w:rPr>
          <w:color w:val="000000" w:themeColor="text1"/>
          <w:spacing w:val="-1"/>
        </w:rPr>
        <w:t>n</w:t>
      </w:r>
      <w:proofErr w:type="gramEnd"/>
      <w:r w:rsidRPr="00E44822">
        <w:rPr>
          <w:color w:val="000000" w:themeColor="text1"/>
        </w:rPr>
        <w:t xml:space="preserve">. 1988. </w:t>
      </w:r>
      <w:r w:rsidRPr="00E44822">
        <w:rPr>
          <w:color w:val="000000" w:themeColor="text1"/>
          <w:spacing w:val="10"/>
        </w:rPr>
        <w:t xml:space="preserve"> </w:t>
      </w:r>
      <w:r w:rsidRPr="00E44822">
        <w:rPr>
          <w:i/>
          <w:color w:val="000000" w:themeColor="text1"/>
        </w:rPr>
        <w:t>Met</w:t>
      </w:r>
      <w:r w:rsidRPr="00E44822">
        <w:rPr>
          <w:i/>
          <w:color w:val="000000" w:themeColor="text1"/>
          <w:spacing w:val="1"/>
        </w:rPr>
        <w:t>o</w:t>
      </w:r>
      <w:r w:rsidRPr="00E44822">
        <w:rPr>
          <w:i/>
          <w:color w:val="000000" w:themeColor="text1"/>
          <w:spacing w:val="3"/>
        </w:rPr>
        <w:t>d</w:t>
      </w:r>
      <w:r w:rsidRPr="00E44822">
        <w:rPr>
          <w:i/>
          <w:color w:val="000000" w:themeColor="text1"/>
        </w:rPr>
        <w:t xml:space="preserve">e </w:t>
      </w:r>
      <w:r w:rsidRPr="00E44822">
        <w:rPr>
          <w:i/>
          <w:color w:val="000000" w:themeColor="text1"/>
          <w:spacing w:val="9"/>
        </w:rPr>
        <w:t xml:space="preserve"> </w:t>
      </w:r>
      <w:r w:rsidRPr="00E44822">
        <w:rPr>
          <w:i/>
          <w:color w:val="000000" w:themeColor="text1"/>
        </w:rPr>
        <w:t>Pe</w:t>
      </w:r>
      <w:r w:rsidRPr="00E44822">
        <w:rPr>
          <w:i/>
          <w:color w:val="000000" w:themeColor="text1"/>
          <w:spacing w:val="1"/>
        </w:rPr>
        <w:t>n</w:t>
      </w:r>
      <w:r w:rsidRPr="00E44822">
        <w:rPr>
          <w:i/>
          <w:color w:val="000000" w:themeColor="text1"/>
        </w:rPr>
        <w:t xml:space="preserve">elititan </w:t>
      </w:r>
      <w:r w:rsidRPr="00E44822">
        <w:rPr>
          <w:i/>
          <w:color w:val="000000" w:themeColor="text1"/>
          <w:spacing w:val="7"/>
        </w:rPr>
        <w:t xml:space="preserve"> </w:t>
      </w:r>
      <w:r w:rsidRPr="00E44822">
        <w:rPr>
          <w:i/>
          <w:color w:val="000000" w:themeColor="text1"/>
          <w:spacing w:val="-1"/>
        </w:rPr>
        <w:t>N</w:t>
      </w:r>
      <w:r w:rsidRPr="00E44822">
        <w:rPr>
          <w:i/>
          <w:color w:val="000000" w:themeColor="text1"/>
          <w:spacing w:val="1"/>
        </w:rPr>
        <w:t>a</w:t>
      </w:r>
      <w:r w:rsidRPr="00E44822">
        <w:rPr>
          <w:i/>
          <w:color w:val="000000" w:themeColor="text1"/>
        </w:rPr>
        <w:t>t</w:t>
      </w:r>
      <w:r w:rsidRPr="00E44822">
        <w:rPr>
          <w:i/>
          <w:color w:val="000000" w:themeColor="text1"/>
          <w:spacing w:val="1"/>
        </w:rPr>
        <w:t>u</w:t>
      </w:r>
      <w:r w:rsidRPr="00E44822">
        <w:rPr>
          <w:i/>
          <w:color w:val="000000" w:themeColor="text1"/>
          <w:spacing w:val="-1"/>
        </w:rPr>
        <w:t>r</w:t>
      </w:r>
      <w:r w:rsidRPr="00E44822">
        <w:rPr>
          <w:i/>
          <w:color w:val="000000" w:themeColor="text1"/>
          <w:spacing w:val="1"/>
        </w:rPr>
        <w:t>a</w:t>
      </w:r>
      <w:r w:rsidRPr="00E44822">
        <w:rPr>
          <w:i/>
          <w:color w:val="000000" w:themeColor="text1"/>
        </w:rPr>
        <w:t>li</w:t>
      </w:r>
      <w:r w:rsidRPr="00E44822">
        <w:rPr>
          <w:i/>
          <w:color w:val="000000" w:themeColor="text1"/>
          <w:spacing w:val="-1"/>
        </w:rPr>
        <w:t>s</w:t>
      </w:r>
      <w:r w:rsidRPr="00E44822">
        <w:rPr>
          <w:i/>
          <w:color w:val="000000" w:themeColor="text1"/>
        </w:rPr>
        <w:t xml:space="preserve">tik </w:t>
      </w:r>
      <w:r w:rsidRPr="00E44822">
        <w:rPr>
          <w:i/>
          <w:color w:val="000000" w:themeColor="text1"/>
          <w:spacing w:val="5"/>
        </w:rPr>
        <w:t xml:space="preserve"> </w:t>
      </w:r>
      <w:r w:rsidRPr="00E44822">
        <w:rPr>
          <w:i/>
          <w:color w:val="000000" w:themeColor="text1"/>
          <w:spacing w:val="-1"/>
        </w:rPr>
        <w:t>K</w:t>
      </w:r>
      <w:r w:rsidRPr="00E44822">
        <w:rPr>
          <w:i/>
          <w:color w:val="000000" w:themeColor="text1"/>
          <w:spacing w:val="1"/>
        </w:rPr>
        <w:t>ua</w:t>
      </w:r>
      <w:r w:rsidRPr="00E44822">
        <w:rPr>
          <w:i/>
          <w:color w:val="000000" w:themeColor="text1"/>
        </w:rPr>
        <w:t>litati</w:t>
      </w:r>
      <w:r w:rsidRPr="00E44822">
        <w:rPr>
          <w:i/>
          <w:color w:val="000000" w:themeColor="text1"/>
          <w:spacing w:val="3"/>
        </w:rPr>
        <w:t>f</w:t>
      </w:r>
      <w:r w:rsidRPr="00E44822">
        <w:rPr>
          <w:color w:val="000000" w:themeColor="text1"/>
        </w:rPr>
        <w:t xml:space="preserve">, </w:t>
      </w:r>
      <w:r w:rsidRPr="00E44822">
        <w:rPr>
          <w:color w:val="000000" w:themeColor="text1"/>
          <w:spacing w:val="7"/>
        </w:rPr>
        <w:t xml:space="preserve"> </w:t>
      </w:r>
      <w:r w:rsidRPr="00E44822">
        <w:rPr>
          <w:color w:val="000000" w:themeColor="text1"/>
          <w:spacing w:val="1"/>
        </w:rPr>
        <w:t>(B</w:t>
      </w:r>
      <w:r w:rsidRPr="00E44822">
        <w:rPr>
          <w:color w:val="000000" w:themeColor="text1"/>
        </w:rPr>
        <w:t>a</w:t>
      </w:r>
      <w:r w:rsidRPr="00E44822">
        <w:rPr>
          <w:color w:val="000000" w:themeColor="text1"/>
          <w:spacing w:val="-1"/>
        </w:rPr>
        <w:t>n</w:t>
      </w:r>
      <w:r w:rsidRPr="00E44822">
        <w:rPr>
          <w:color w:val="000000" w:themeColor="text1"/>
          <w:spacing w:val="1"/>
        </w:rPr>
        <w:t>d</w:t>
      </w:r>
      <w:r w:rsidRPr="00E44822">
        <w:rPr>
          <w:color w:val="000000" w:themeColor="text1"/>
          <w:spacing w:val="-1"/>
        </w:rPr>
        <w:t>ung</w:t>
      </w:r>
      <w:r w:rsidRPr="00E44822">
        <w:rPr>
          <w:color w:val="000000" w:themeColor="text1"/>
        </w:rPr>
        <w:t xml:space="preserve">: </w:t>
      </w:r>
      <w:r w:rsidRPr="00E44822">
        <w:rPr>
          <w:color w:val="000000" w:themeColor="text1"/>
          <w:spacing w:val="7"/>
        </w:rPr>
        <w:t xml:space="preserve"> </w:t>
      </w:r>
      <w:r w:rsidRPr="00E44822">
        <w:rPr>
          <w:color w:val="000000" w:themeColor="text1"/>
          <w:spacing w:val="2"/>
        </w:rPr>
        <w:t>J</w:t>
      </w:r>
      <w:r w:rsidRPr="00E44822">
        <w:rPr>
          <w:color w:val="000000" w:themeColor="text1"/>
          <w:spacing w:val="3"/>
        </w:rPr>
        <w:t>e</w:t>
      </w:r>
      <w:r w:rsidRPr="00E44822">
        <w:rPr>
          <w:color w:val="000000" w:themeColor="text1"/>
          <w:spacing w:val="-1"/>
        </w:rPr>
        <w:t>mm</w:t>
      </w:r>
      <w:r w:rsidRPr="00E44822">
        <w:rPr>
          <w:color w:val="000000" w:themeColor="text1"/>
        </w:rPr>
        <w:t>a</w:t>
      </w:r>
      <w:r w:rsidRPr="00E44822">
        <w:rPr>
          <w:color w:val="000000" w:themeColor="text1"/>
          <w:spacing w:val="1"/>
        </w:rPr>
        <w:t>r</w:t>
      </w:r>
      <w:r w:rsidRPr="00E44822">
        <w:rPr>
          <w:color w:val="000000" w:themeColor="text1"/>
          <w:spacing w:val="-1"/>
        </w:rPr>
        <w:t>s</w:t>
      </w:r>
      <w:r w:rsidRPr="00E44822">
        <w:rPr>
          <w:color w:val="000000" w:themeColor="text1"/>
        </w:rPr>
        <w:t xml:space="preserve">. </w:t>
      </w:r>
      <w:r w:rsidRPr="00E44822">
        <w:rPr>
          <w:color w:val="000000" w:themeColor="text1"/>
          <w:spacing w:val="-1"/>
          <w:position w:val="-1"/>
        </w:rPr>
        <w:t>h</w:t>
      </w:r>
      <w:r w:rsidRPr="00E44822">
        <w:rPr>
          <w:color w:val="000000" w:themeColor="text1"/>
          <w:spacing w:val="-3"/>
          <w:position w:val="-1"/>
        </w:rPr>
        <w:t xml:space="preserve"> </w:t>
      </w:r>
      <w:r w:rsidRPr="00E44822">
        <w:rPr>
          <w:color w:val="000000" w:themeColor="text1"/>
          <w:position w:val="-1"/>
        </w:rPr>
        <w:t>5</w:t>
      </w:r>
    </w:p>
  </w:footnote>
  <w:footnote w:id="19">
    <w:p w:rsidR="00265414" w:rsidRPr="00E44822" w:rsidRDefault="00265414" w:rsidP="00C13F5C">
      <w:pPr>
        <w:pStyle w:val="FootnoteText"/>
        <w:ind w:firstLine="709"/>
        <w:rPr>
          <w:rFonts w:ascii="Times New Roman" w:hAnsi="Times New Roman" w:cs="Times New Roman"/>
          <w:lang w:val="en-US"/>
        </w:rPr>
      </w:pPr>
      <w:r w:rsidRPr="00E44822">
        <w:rPr>
          <w:rStyle w:val="FootnoteReference"/>
          <w:rFonts w:ascii="Times New Roman" w:hAnsi="Times New Roman" w:cs="Times New Roman"/>
        </w:rPr>
        <w:footnoteRef/>
      </w:r>
      <w:r w:rsidRPr="00E44822">
        <w:rPr>
          <w:rFonts w:ascii="Times New Roman" w:hAnsi="Times New Roman" w:cs="Times New Roman"/>
          <w:color w:val="000000" w:themeColor="text1"/>
        </w:rPr>
        <w:t>Na</w:t>
      </w:r>
      <w:r w:rsidRPr="00E44822">
        <w:rPr>
          <w:rFonts w:ascii="Times New Roman" w:hAnsi="Times New Roman" w:cs="Times New Roman"/>
          <w:color w:val="000000" w:themeColor="text1"/>
          <w:spacing w:val="-1"/>
        </w:rPr>
        <w:t>n</w:t>
      </w:r>
      <w:r w:rsidRPr="00E44822">
        <w:rPr>
          <w:rFonts w:ascii="Times New Roman" w:hAnsi="Times New Roman" w:cs="Times New Roman"/>
          <w:color w:val="000000" w:themeColor="text1"/>
        </w:rPr>
        <w:t>a</w:t>
      </w:r>
      <w:r w:rsidRPr="00E44822">
        <w:rPr>
          <w:rFonts w:ascii="Times New Roman" w:hAnsi="Times New Roman" w:cs="Times New Roman"/>
          <w:color w:val="000000" w:themeColor="text1"/>
          <w:spacing w:val="-3"/>
        </w:rPr>
        <w:t xml:space="preserve"> </w:t>
      </w:r>
      <w:r w:rsidRPr="00E44822">
        <w:rPr>
          <w:rFonts w:ascii="Times New Roman" w:hAnsi="Times New Roman" w:cs="Times New Roman"/>
          <w:color w:val="000000" w:themeColor="text1"/>
          <w:spacing w:val="2"/>
        </w:rPr>
        <w:t>S</w:t>
      </w:r>
      <w:r w:rsidRPr="00E44822">
        <w:rPr>
          <w:rFonts w:ascii="Times New Roman" w:hAnsi="Times New Roman" w:cs="Times New Roman"/>
          <w:color w:val="000000" w:themeColor="text1"/>
          <w:spacing w:val="-1"/>
        </w:rPr>
        <w:t>y</w:t>
      </w:r>
      <w:r w:rsidRPr="00E44822">
        <w:rPr>
          <w:rFonts w:ascii="Times New Roman" w:hAnsi="Times New Roman" w:cs="Times New Roman"/>
          <w:color w:val="000000" w:themeColor="text1"/>
        </w:rPr>
        <w:t>a</w:t>
      </w:r>
      <w:r w:rsidRPr="00E44822">
        <w:rPr>
          <w:rFonts w:ascii="Times New Roman" w:hAnsi="Times New Roman" w:cs="Times New Roman"/>
          <w:color w:val="000000" w:themeColor="text1"/>
          <w:spacing w:val="1"/>
        </w:rPr>
        <w:t>od</w:t>
      </w:r>
      <w:r w:rsidRPr="00E44822">
        <w:rPr>
          <w:rFonts w:ascii="Times New Roman" w:hAnsi="Times New Roman" w:cs="Times New Roman"/>
          <w:color w:val="000000" w:themeColor="text1"/>
        </w:rPr>
        <w:t>ih</w:t>
      </w:r>
      <w:r w:rsidRPr="00E44822">
        <w:rPr>
          <w:rFonts w:ascii="Times New Roman" w:hAnsi="Times New Roman" w:cs="Times New Roman"/>
          <w:color w:val="000000" w:themeColor="text1"/>
          <w:spacing w:val="-8"/>
        </w:rPr>
        <w:t xml:space="preserve"> </w:t>
      </w:r>
      <w:r w:rsidRPr="00E44822">
        <w:rPr>
          <w:rFonts w:ascii="Times New Roman" w:hAnsi="Times New Roman" w:cs="Times New Roman"/>
          <w:color w:val="000000" w:themeColor="text1"/>
          <w:spacing w:val="2"/>
        </w:rPr>
        <w:t>S</w:t>
      </w:r>
      <w:r w:rsidRPr="00E44822">
        <w:rPr>
          <w:rFonts w:ascii="Times New Roman" w:hAnsi="Times New Roman" w:cs="Times New Roman"/>
          <w:color w:val="000000" w:themeColor="text1"/>
          <w:spacing w:val="-1"/>
        </w:rPr>
        <w:t>u</w:t>
      </w:r>
      <w:r w:rsidRPr="00E44822">
        <w:rPr>
          <w:rFonts w:ascii="Times New Roman" w:hAnsi="Times New Roman" w:cs="Times New Roman"/>
          <w:color w:val="000000" w:themeColor="text1"/>
          <w:spacing w:val="1"/>
        </w:rPr>
        <w:t>k</w:t>
      </w:r>
      <w:r w:rsidRPr="00E44822">
        <w:rPr>
          <w:rFonts w:ascii="Times New Roman" w:hAnsi="Times New Roman" w:cs="Times New Roman"/>
          <w:color w:val="000000" w:themeColor="text1"/>
          <w:spacing w:val="-1"/>
        </w:rPr>
        <w:t>m</w:t>
      </w:r>
      <w:r w:rsidRPr="00E44822">
        <w:rPr>
          <w:rFonts w:ascii="Times New Roman" w:hAnsi="Times New Roman" w:cs="Times New Roman"/>
          <w:color w:val="000000" w:themeColor="text1"/>
        </w:rPr>
        <w:t>a</w:t>
      </w:r>
      <w:r w:rsidRPr="00E44822">
        <w:rPr>
          <w:rFonts w:ascii="Times New Roman" w:hAnsi="Times New Roman" w:cs="Times New Roman"/>
          <w:color w:val="000000" w:themeColor="text1"/>
          <w:spacing w:val="1"/>
        </w:rPr>
        <w:t>d</w:t>
      </w:r>
      <w:r w:rsidRPr="00E44822">
        <w:rPr>
          <w:rFonts w:ascii="Times New Roman" w:hAnsi="Times New Roman" w:cs="Times New Roman"/>
          <w:color w:val="000000" w:themeColor="text1"/>
          <w:spacing w:val="2"/>
        </w:rPr>
        <w:t>i</w:t>
      </w:r>
      <w:r w:rsidRPr="00E44822">
        <w:rPr>
          <w:rFonts w:ascii="Times New Roman" w:hAnsi="Times New Roman" w:cs="Times New Roman"/>
          <w:color w:val="000000" w:themeColor="text1"/>
          <w:spacing w:val="-1"/>
        </w:rPr>
        <w:t>n</w:t>
      </w:r>
      <w:r w:rsidRPr="00E44822">
        <w:rPr>
          <w:rFonts w:ascii="Times New Roman" w:hAnsi="Times New Roman" w:cs="Times New Roman"/>
          <w:color w:val="000000" w:themeColor="text1"/>
        </w:rPr>
        <w:t>ata,</w:t>
      </w:r>
      <w:r w:rsidRPr="00E44822">
        <w:rPr>
          <w:rFonts w:ascii="Times New Roman" w:hAnsi="Times New Roman" w:cs="Times New Roman"/>
          <w:color w:val="000000" w:themeColor="text1"/>
          <w:spacing w:val="-7"/>
        </w:rPr>
        <w:t xml:space="preserve"> </w:t>
      </w:r>
      <w:r w:rsidRPr="00E44822">
        <w:rPr>
          <w:rFonts w:ascii="Times New Roman" w:hAnsi="Times New Roman" w:cs="Times New Roman"/>
          <w:i/>
          <w:color w:val="000000" w:themeColor="text1"/>
        </w:rPr>
        <w:t>Met</w:t>
      </w:r>
      <w:r w:rsidRPr="00E44822">
        <w:rPr>
          <w:rFonts w:ascii="Times New Roman" w:hAnsi="Times New Roman" w:cs="Times New Roman"/>
          <w:i/>
          <w:color w:val="000000" w:themeColor="text1"/>
          <w:spacing w:val="1"/>
        </w:rPr>
        <w:t>od</w:t>
      </w:r>
      <w:r w:rsidRPr="00E44822">
        <w:rPr>
          <w:rFonts w:ascii="Times New Roman" w:hAnsi="Times New Roman" w:cs="Times New Roman"/>
          <w:i/>
          <w:color w:val="000000" w:themeColor="text1"/>
        </w:rPr>
        <w:t>e</w:t>
      </w:r>
      <w:r w:rsidRPr="00E44822">
        <w:rPr>
          <w:rFonts w:ascii="Times New Roman" w:hAnsi="Times New Roman" w:cs="Times New Roman"/>
          <w:i/>
          <w:color w:val="000000" w:themeColor="text1"/>
          <w:spacing w:val="-5"/>
        </w:rPr>
        <w:t xml:space="preserve"> </w:t>
      </w:r>
      <w:r w:rsidRPr="00E44822">
        <w:rPr>
          <w:rFonts w:ascii="Times New Roman" w:hAnsi="Times New Roman" w:cs="Times New Roman"/>
          <w:i/>
          <w:color w:val="000000" w:themeColor="text1"/>
        </w:rPr>
        <w:t>Pe</w:t>
      </w:r>
      <w:r w:rsidRPr="00E44822">
        <w:rPr>
          <w:rFonts w:ascii="Times New Roman" w:hAnsi="Times New Roman" w:cs="Times New Roman"/>
          <w:i/>
          <w:color w:val="000000" w:themeColor="text1"/>
          <w:spacing w:val="1"/>
        </w:rPr>
        <w:t>n</w:t>
      </w:r>
      <w:r w:rsidRPr="00E44822">
        <w:rPr>
          <w:rFonts w:ascii="Times New Roman" w:hAnsi="Times New Roman" w:cs="Times New Roman"/>
          <w:i/>
          <w:color w:val="000000" w:themeColor="text1"/>
        </w:rPr>
        <w:t>eliti</w:t>
      </w:r>
      <w:r w:rsidRPr="00E44822">
        <w:rPr>
          <w:rFonts w:ascii="Times New Roman" w:hAnsi="Times New Roman" w:cs="Times New Roman"/>
          <w:i/>
          <w:color w:val="000000" w:themeColor="text1"/>
          <w:spacing w:val="1"/>
        </w:rPr>
        <w:t>a</w:t>
      </w:r>
      <w:r w:rsidRPr="00E44822">
        <w:rPr>
          <w:rFonts w:ascii="Times New Roman" w:hAnsi="Times New Roman" w:cs="Times New Roman"/>
          <w:i/>
          <w:color w:val="000000" w:themeColor="text1"/>
          <w:spacing w:val="3"/>
        </w:rPr>
        <w:t>n</w:t>
      </w:r>
      <w:r w:rsidRPr="00E44822">
        <w:rPr>
          <w:rFonts w:ascii="Times New Roman" w:hAnsi="Times New Roman" w:cs="Times New Roman"/>
          <w:color w:val="000000" w:themeColor="text1"/>
        </w:rPr>
        <w:t>,</w:t>
      </w:r>
      <w:r w:rsidRPr="00E44822">
        <w:rPr>
          <w:rFonts w:ascii="Times New Roman" w:hAnsi="Times New Roman" w:cs="Times New Roman"/>
          <w:color w:val="000000" w:themeColor="text1"/>
          <w:spacing w:val="-8"/>
        </w:rPr>
        <w:t xml:space="preserve"> </w:t>
      </w:r>
      <w:r w:rsidRPr="00E44822">
        <w:rPr>
          <w:rFonts w:ascii="Times New Roman" w:hAnsi="Times New Roman" w:cs="Times New Roman"/>
          <w:color w:val="000000" w:themeColor="text1"/>
          <w:spacing w:val="-1"/>
        </w:rPr>
        <w:t>h</w:t>
      </w:r>
      <w:r w:rsidRPr="00E44822">
        <w:rPr>
          <w:rFonts w:ascii="Times New Roman" w:hAnsi="Times New Roman" w:cs="Times New Roman"/>
          <w:color w:val="000000" w:themeColor="text1"/>
          <w:spacing w:val="-3"/>
        </w:rPr>
        <w:t xml:space="preserve"> </w:t>
      </w:r>
      <w:r w:rsidRPr="00E44822">
        <w:rPr>
          <w:rFonts w:ascii="Times New Roman" w:hAnsi="Times New Roman" w:cs="Times New Roman"/>
          <w:color w:val="000000" w:themeColor="text1"/>
          <w:spacing w:val="1"/>
        </w:rPr>
        <w:t>9</w:t>
      </w:r>
      <w:r w:rsidRPr="00E44822">
        <w:rPr>
          <w:rFonts w:ascii="Times New Roman" w:hAnsi="Times New Roman" w:cs="Times New Roman"/>
          <w:color w:val="000000" w:themeColor="text1"/>
        </w:rPr>
        <w:t>9</w:t>
      </w:r>
    </w:p>
  </w:footnote>
  <w:footnote w:id="20">
    <w:p w:rsidR="00265414" w:rsidRPr="00FD7C23" w:rsidRDefault="00265414" w:rsidP="00C13F5C">
      <w:pPr>
        <w:pStyle w:val="FootnoteText"/>
        <w:ind w:firstLine="709"/>
        <w:jc w:val="both"/>
        <w:rPr>
          <w:rFonts w:ascii="Times New Roman" w:hAnsi="Times New Roman" w:cs="Times New Roman"/>
          <w:lang w:val="en-US"/>
        </w:rPr>
      </w:pPr>
      <w:r w:rsidRPr="00FD7C23">
        <w:rPr>
          <w:rStyle w:val="FootnoteReference"/>
          <w:rFonts w:ascii="Times New Roman" w:hAnsi="Times New Roman" w:cs="Times New Roman"/>
        </w:rPr>
        <w:footnoteRef/>
      </w:r>
      <w:r w:rsidRPr="00FD7C23">
        <w:rPr>
          <w:rFonts w:ascii="Times New Roman" w:hAnsi="Times New Roman" w:cs="Times New Roman"/>
          <w:color w:val="000000" w:themeColor="text1"/>
          <w:position w:val="-1"/>
        </w:rPr>
        <w:t>S</w:t>
      </w:r>
      <w:r w:rsidRPr="00FD7C23">
        <w:rPr>
          <w:rFonts w:ascii="Times New Roman" w:hAnsi="Times New Roman" w:cs="Times New Roman"/>
          <w:color w:val="000000" w:themeColor="text1"/>
          <w:spacing w:val="1"/>
          <w:position w:val="-1"/>
        </w:rPr>
        <w:t>u</w:t>
      </w:r>
      <w:r w:rsidRPr="00FD7C23">
        <w:rPr>
          <w:rFonts w:ascii="Times New Roman" w:hAnsi="Times New Roman" w:cs="Times New Roman"/>
          <w:color w:val="000000" w:themeColor="text1"/>
          <w:spacing w:val="-1"/>
          <w:position w:val="-1"/>
        </w:rPr>
        <w:t>g</w:t>
      </w:r>
      <w:r w:rsidRPr="00FD7C23">
        <w:rPr>
          <w:rFonts w:ascii="Times New Roman" w:hAnsi="Times New Roman" w:cs="Times New Roman"/>
          <w:color w:val="000000" w:themeColor="text1"/>
          <w:spacing w:val="2"/>
          <w:position w:val="-1"/>
        </w:rPr>
        <w:t>i</w:t>
      </w:r>
      <w:r w:rsidRPr="00FD7C23">
        <w:rPr>
          <w:rFonts w:ascii="Times New Roman" w:hAnsi="Times New Roman" w:cs="Times New Roman"/>
          <w:color w:val="000000" w:themeColor="text1"/>
          <w:spacing w:val="-4"/>
          <w:position w:val="-1"/>
        </w:rPr>
        <w:t>y</w:t>
      </w:r>
      <w:r w:rsidRPr="00FD7C23">
        <w:rPr>
          <w:rFonts w:ascii="Times New Roman" w:hAnsi="Times New Roman" w:cs="Times New Roman"/>
          <w:color w:val="000000" w:themeColor="text1"/>
          <w:spacing w:val="3"/>
          <w:position w:val="-1"/>
        </w:rPr>
        <w:t>o</w:t>
      </w:r>
      <w:r w:rsidRPr="00FD7C23">
        <w:rPr>
          <w:rFonts w:ascii="Times New Roman" w:hAnsi="Times New Roman" w:cs="Times New Roman"/>
          <w:color w:val="000000" w:themeColor="text1"/>
          <w:spacing w:val="-1"/>
          <w:position w:val="-1"/>
        </w:rPr>
        <w:t>n</w:t>
      </w:r>
      <w:r w:rsidRPr="00FD7C23">
        <w:rPr>
          <w:rFonts w:ascii="Times New Roman" w:hAnsi="Times New Roman" w:cs="Times New Roman"/>
          <w:color w:val="000000" w:themeColor="text1"/>
          <w:spacing w:val="1"/>
          <w:position w:val="-1"/>
        </w:rPr>
        <w:t>o</w:t>
      </w:r>
      <w:r w:rsidRPr="00FD7C23">
        <w:rPr>
          <w:rFonts w:ascii="Times New Roman" w:hAnsi="Times New Roman" w:cs="Times New Roman"/>
          <w:color w:val="000000" w:themeColor="text1"/>
          <w:spacing w:val="1"/>
          <w:position w:val="-1"/>
          <w:lang w:val="en-US"/>
        </w:rPr>
        <w:t>. 2012.</w:t>
      </w:r>
      <w:r w:rsidRPr="00FD7C23">
        <w:rPr>
          <w:rFonts w:ascii="Times New Roman" w:hAnsi="Times New Roman" w:cs="Times New Roman"/>
          <w:color w:val="000000" w:themeColor="text1"/>
          <w:spacing w:val="-6"/>
          <w:position w:val="-1"/>
        </w:rPr>
        <w:t xml:space="preserve"> </w:t>
      </w:r>
      <w:r w:rsidRPr="00FD7C23">
        <w:rPr>
          <w:rFonts w:ascii="Times New Roman" w:hAnsi="Times New Roman" w:cs="Times New Roman"/>
          <w:i/>
          <w:color w:val="000000" w:themeColor="text1"/>
        </w:rPr>
        <w:t>Met</w:t>
      </w:r>
      <w:r w:rsidRPr="00FD7C23">
        <w:rPr>
          <w:rFonts w:ascii="Times New Roman" w:hAnsi="Times New Roman" w:cs="Times New Roman"/>
          <w:i/>
          <w:color w:val="000000" w:themeColor="text1"/>
          <w:spacing w:val="1"/>
        </w:rPr>
        <w:t>od</w:t>
      </w:r>
      <w:r w:rsidRPr="00FD7C23">
        <w:rPr>
          <w:rFonts w:ascii="Times New Roman" w:hAnsi="Times New Roman" w:cs="Times New Roman"/>
          <w:i/>
          <w:color w:val="000000" w:themeColor="text1"/>
        </w:rPr>
        <w:t>e</w:t>
      </w:r>
      <w:r w:rsidRPr="00FD7C23">
        <w:rPr>
          <w:rFonts w:ascii="Times New Roman" w:hAnsi="Times New Roman" w:cs="Times New Roman"/>
          <w:i/>
          <w:color w:val="000000" w:themeColor="text1"/>
          <w:spacing w:val="2"/>
        </w:rPr>
        <w:t xml:space="preserve"> </w:t>
      </w:r>
      <w:r w:rsidRPr="00FD7C23">
        <w:rPr>
          <w:rFonts w:ascii="Times New Roman" w:hAnsi="Times New Roman" w:cs="Times New Roman"/>
          <w:i/>
          <w:color w:val="000000" w:themeColor="text1"/>
        </w:rPr>
        <w:t>Pe</w:t>
      </w:r>
      <w:r w:rsidRPr="00FD7C23">
        <w:rPr>
          <w:rFonts w:ascii="Times New Roman" w:hAnsi="Times New Roman" w:cs="Times New Roman"/>
          <w:i/>
          <w:color w:val="000000" w:themeColor="text1"/>
          <w:spacing w:val="1"/>
        </w:rPr>
        <w:t>n</w:t>
      </w:r>
      <w:r w:rsidRPr="00FD7C23">
        <w:rPr>
          <w:rFonts w:ascii="Times New Roman" w:hAnsi="Times New Roman" w:cs="Times New Roman"/>
          <w:i/>
          <w:color w:val="000000" w:themeColor="text1"/>
        </w:rPr>
        <w:t>eliti</w:t>
      </w:r>
      <w:r w:rsidRPr="00FD7C23">
        <w:rPr>
          <w:rFonts w:ascii="Times New Roman" w:hAnsi="Times New Roman" w:cs="Times New Roman"/>
          <w:i/>
          <w:color w:val="000000" w:themeColor="text1"/>
          <w:spacing w:val="1"/>
        </w:rPr>
        <w:t>a</w:t>
      </w:r>
      <w:r w:rsidRPr="00FD7C23">
        <w:rPr>
          <w:rFonts w:ascii="Times New Roman" w:hAnsi="Times New Roman" w:cs="Times New Roman"/>
          <w:i/>
          <w:color w:val="000000" w:themeColor="text1"/>
        </w:rPr>
        <w:t xml:space="preserve">n </w:t>
      </w:r>
      <w:r w:rsidRPr="00FD7C23">
        <w:rPr>
          <w:rFonts w:ascii="Times New Roman" w:hAnsi="Times New Roman" w:cs="Times New Roman"/>
          <w:i/>
          <w:color w:val="000000" w:themeColor="text1"/>
          <w:spacing w:val="-1"/>
        </w:rPr>
        <w:t>K</w:t>
      </w:r>
      <w:r w:rsidRPr="00FD7C23">
        <w:rPr>
          <w:rFonts w:ascii="Times New Roman" w:hAnsi="Times New Roman" w:cs="Times New Roman"/>
          <w:i/>
          <w:color w:val="000000" w:themeColor="text1"/>
          <w:spacing w:val="1"/>
        </w:rPr>
        <w:t>uan</w:t>
      </w:r>
      <w:r w:rsidRPr="00FD7C23">
        <w:rPr>
          <w:rFonts w:ascii="Times New Roman" w:hAnsi="Times New Roman" w:cs="Times New Roman"/>
          <w:i/>
          <w:color w:val="000000" w:themeColor="text1"/>
        </w:rPr>
        <w:t xml:space="preserve">titatif </w:t>
      </w:r>
      <w:r w:rsidRPr="00FD7C23">
        <w:rPr>
          <w:rFonts w:ascii="Times New Roman" w:hAnsi="Times New Roman" w:cs="Times New Roman"/>
          <w:i/>
          <w:color w:val="000000" w:themeColor="text1"/>
          <w:spacing w:val="-1"/>
        </w:rPr>
        <w:t>K</w:t>
      </w:r>
      <w:r w:rsidRPr="00FD7C23">
        <w:rPr>
          <w:rFonts w:ascii="Times New Roman" w:hAnsi="Times New Roman" w:cs="Times New Roman"/>
          <w:i/>
          <w:color w:val="000000" w:themeColor="text1"/>
          <w:spacing w:val="1"/>
        </w:rPr>
        <w:t>ua</w:t>
      </w:r>
      <w:r w:rsidRPr="00FD7C23">
        <w:rPr>
          <w:rFonts w:ascii="Times New Roman" w:hAnsi="Times New Roman" w:cs="Times New Roman"/>
          <w:i/>
          <w:color w:val="000000" w:themeColor="text1"/>
        </w:rPr>
        <w:t>litatif</w:t>
      </w:r>
      <w:r w:rsidRPr="00FD7C23">
        <w:rPr>
          <w:rFonts w:ascii="Times New Roman" w:hAnsi="Times New Roman" w:cs="Times New Roman"/>
          <w:i/>
          <w:color w:val="000000" w:themeColor="text1"/>
          <w:spacing w:val="-1"/>
        </w:rPr>
        <w:t xml:space="preserve"> </w:t>
      </w:r>
      <w:r w:rsidRPr="00FD7C23">
        <w:rPr>
          <w:rFonts w:ascii="Times New Roman" w:hAnsi="Times New Roman" w:cs="Times New Roman"/>
          <w:i/>
          <w:color w:val="000000" w:themeColor="text1"/>
          <w:spacing w:val="1"/>
        </w:rPr>
        <w:t>da</w:t>
      </w:r>
      <w:r w:rsidRPr="00FD7C23">
        <w:rPr>
          <w:rFonts w:ascii="Times New Roman" w:hAnsi="Times New Roman" w:cs="Times New Roman"/>
          <w:i/>
          <w:color w:val="000000" w:themeColor="text1"/>
        </w:rPr>
        <w:t>n</w:t>
      </w:r>
      <w:r w:rsidRPr="00FD7C23">
        <w:rPr>
          <w:rFonts w:ascii="Times New Roman" w:hAnsi="Times New Roman" w:cs="Times New Roman"/>
          <w:i/>
          <w:color w:val="000000" w:themeColor="text1"/>
          <w:spacing w:val="5"/>
        </w:rPr>
        <w:t xml:space="preserve"> R</w:t>
      </w:r>
      <w:r w:rsidRPr="00FD7C23">
        <w:rPr>
          <w:rFonts w:ascii="Times New Roman" w:hAnsi="Times New Roman" w:cs="Times New Roman"/>
          <w:i/>
          <w:color w:val="000000" w:themeColor="text1"/>
          <w:spacing w:val="-4"/>
        </w:rPr>
        <w:t>&amp;</w:t>
      </w:r>
      <w:r w:rsidRPr="00FD7C23">
        <w:rPr>
          <w:rFonts w:ascii="Times New Roman" w:hAnsi="Times New Roman" w:cs="Times New Roman"/>
          <w:i/>
          <w:color w:val="000000" w:themeColor="text1"/>
          <w:spacing w:val="7"/>
        </w:rPr>
        <w:t>B</w:t>
      </w:r>
      <w:r w:rsidRPr="00FD7C23">
        <w:rPr>
          <w:rFonts w:ascii="Times New Roman" w:hAnsi="Times New Roman" w:cs="Times New Roman"/>
          <w:i/>
          <w:color w:val="000000" w:themeColor="text1"/>
        </w:rPr>
        <w:t>,</w:t>
      </w:r>
      <w:r w:rsidRPr="00FD7C23">
        <w:rPr>
          <w:rFonts w:ascii="Times New Roman" w:hAnsi="Times New Roman" w:cs="Times New Roman"/>
          <w:i/>
          <w:color w:val="000000" w:themeColor="text1"/>
          <w:spacing w:val="3"/>
        </w:rPr>
        <w:t xml:space="preserve"> </w:t>
      </w:r>
      <w:r w:rsidRPr="00FD7C23">
        <w:rPr>
          <w:rFonts w:ascii="Times New Roman" w:hAnsi="Times New Roman" w:cs="Times New Roman"/>
          <w:color w:val="000000" w:themeColor="text1"/>
          <w:spacing w:val="1"/>
        </w:rPr>
        <w:t>(B</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spacing w:val="-1"/>
        </w:rPr>
        <w:t>n</w:t>
      </w:r>
      <w:r w:rsidRPr="00FD7C23">
        <w:rPr>
          <w:rFonts w:ascii="Times New Roman" w:hAnsi="Times New Roman" w:cs="Times New Roman"/>
          <w:color w:val="000000" w:themeColor="text1"/>
          <w:spacing w:val="1"/>
        </w:rPr>
        <w:t>d</w:t>
      </w:r>
      <w:r w:rsidRPr="00FD7C23">
        <w:rPr>
          <w:rFonts w:ascii="Times New Roman" w:hAnsi="Times New Roman" w:cs="Times New Roman"/>
          <w:color w:val="000000" w:themeColor="text1"/>
          <w:spacing w:val="-1"/>
        </w:rPr>
        <w:t>u</w:t>
      </w:r>
      <w:r w:rsidRPr="00FD7C23">
        <w:rPr>
          <w:rFonts w:ascii="Times New Roman" w:hAnsi="Times New Roman" w:cs="Times New Roman"/>
          <w:color w:val="000000" w:themeColor="text1"/>
          <w:spacing w:val="1"/>
        </w:rPr>
        <w:t>n</w:t>
      </w:r>
      <w:r w:rsidRPr="00FD7C23">
        <w:rPr>
          <w:rFonts w:ascii="Times New Roman" w:hAnsi="Times New Roman" w:cs="Times New Roman"/>
          <w:color w:val="000000" w:themeColor="text1"/>
          <w:spacing w:val="-1"/>
        </w:rPr>
        <w:t>g</w:t>
      </w:r>
      <w:r w:rsidRPr="00FD7C23">
        <w:rPr>
          <w:rFonts w:ascii="Times New Roman" w:hAnsi="Times New Roman" w:cs="Times New Roman"/>
          <w:color w:val="000000" w:themeColor="text1"/>
        </w:rPr>
        <w:t>:</w:t>
      </w:r>
      <w:r w:rsidRPr="00FD7C23">
        <w:rPr>
          <w:rFonts w:ascii="Times New Roman" w:hAnsi="Times New Roman" w:cs="Times New Roman"/>
          <w:color w:val="000000" w:themeColor="text1"/>
          <w:spacing w:val="2"/>
        </w:rPr>
        <w:t xml:space="preserve"> </w:t>
      </w:r>
      <w:r w:rsidRPr="00FD7C23">
        <w:rPr>
          <w:rFonts w:ascii="Times New Roman" w:hAnsi="Times New Roman" w:cs="Times New Roman"/>
          <w:color w:val="000000" w:themeColor="text1"/>
        </w:rPr>
        <w:t>Al</w:t>
      </w:r>
      <w:r w:rsidRPr="00FD7C23">
        <w:rPr>
          <w:rFonts w:ascii="Times New Roman" w:hAnsi="Times New Roman" w:cs="Times New Roman"/>
          <w:color w:val="000000" w:themeColor="text1"/>
          <w:spacing w:val="-2"/>
        </w:rPr>
        <w:t>f</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spacing w:val="1"/>
        </w:rPr>
        <w:t>b</w:t>
      </w:r>
      <w:r w:rsidRPr="00FD7C23">
        <w:rPr>
          <w:rFonts w:ascii="Times New Roman" w:hAnsi="Times New Roman" w:cs="Times New Roman"/>
          <w:color w:val="000000" w:themeColor="text1"/>
        </w:rPr>
        <w:t>eta,</w:t>
      </w:r>
      <w:r w:rsidRPr="00FD7C23">
        <w:rPr>
          <w:rFonts w:ascii="Times New Roman" w:hAnsi="Times New Roman" w:cs="Times New Roman"/>
          <w:color w:val="000000" w:themeColor="text1"/>
          <w:spacing w:val="1"/>
        </w:rPr>
        <w:t xml:space="preserve"> 2012</w:t>
      </w:r>
      <w:r w:rsidRPr="00FD7C23">
        <w:rPr>
          <w:rFonts w:ascii="Times New Roman" w:hAnsi="Times New Roman" w:cs="Times New Roman"/>
          <w:color w:val="000000" w:themeColor="text1"/>
          <w:position w:val="-1"/>
        </w:rPr>
        <w:t>,</w:t>
      </w:r>
      <w:r w:rsidRPr="00FD7C23">
        <w:rPr>
          <w:rFonts w:ascii="Times New Roman" w:hAnsi="Times New Roman" w:cs="Times New Roman"/>
          <w:color w:val="000000" w:themeColor="text1"/>
          <w:spacing w:val="-11"/>
          <w:position w:val="-1"/>
        </w:rPr>
        <w:t xml:space="preserve"> </w:t>
      </w:r>
      <w:r w:rsidRPr="00FD7C23">
        <w:rPr>
          <w:rFonts w:ascii="Times New Roman" w:hAnsi="Times New Roman" w:cs="Times New Roman"/>
          <w:color w:val="000000" w:themeColor="text1"/>
          <w:spacing w:val="-1"/>
          <w:position w:val="-1"/>
          <w:lang w:val="en-US"/>
        </w:rPr>
        <w:t>h</w:t>
      </w:r>
      <w:r w:rsidRPr="00FD7C23">
        <w:rPr>
          <w:rFonts w:ascii="Times New Roman" w:hAnsi="Times New Roman" w:cs="Times New Roman"/>
          <w:color w:val="000000" w:themeColor="text1"/>
          <w:position w:val="-1"/>
        </w:rPr>
        <w:t>.</w:t>
      </w:r>
      <w:r w:rsidRPr="00FD7C23">
        <w:rPr>
          <w:rFonts w:ascii="Times New Roman" w:hAnsi="Times New Roman" w:cs="Times New Roman"/>
          <w:color w:val="000000" w:themeColor="text1"/>
          <w:spacing w:val="-3"/>
          <w:position w:val="-1"/>
        </w:rPr>
        <w:t xml:space="preserve"> </w:t>
      </w:r>
      <w:r w:rsidRPr="00FD7C23">
        <w:rPr>
          <w:rFonts w:ascii="Times New Roman" w:hAnsi="Times New Roman" w:cs="Times New Roman"/>
          <w:color w:val="000000" w:themeColor="text1"/>
          <w:spacing w:val="1"/>
          <w:position w:val="-1"/>
        </w:rPr>
        <w:t>310</w:t>
      </w:r>
    </w:p>
  </w:footnote>
  <w:footnote w:id="21">
    <w:p w:rsidR="00265414" w:rsidRPr="00FD7C23" w:rsidRDefault="00265414" w:rsidP="00C13F5C">
      <w:pPr>
        <w:pStyle w:val="FootnoteText"/>
        <w:ind w:firstLine="709"/>
        <w:jc w:val="both"/>
        <w:rPr>
          <w:rFonts w:ascii="Times New Roman" w:hAnsi="Times New Roman" w:cs="Times New Roman"/>
          <w:color w:val="000000" w:themeColor="text1"/>
          <w:lang w:val="en-US"/>
        </w:rPr>
      </w:pPr>
      <w:r w:rsidRPr="00FD7C23">
        <w:rPr>
          <w:rStyle w:val="FootnoteReference"/>
          <w:rFonts w:ascii="Times New Roman" w:hAnsi="Times New Roman" w:cs="Times New Roman"/>
        </w:rPr>
        <w:footnoteRef/>
      </w:r>
      <w:r w:rsidRPr="00FD7C23">
        <w:rPr>
          <w:rFonts w:ascii="Times New Roman" w:hAnsi="Times New Roman" w:cs="Times New Roman"/>
          <w:color w:val="000000" w:themeColor="text1"/>
          <w:spacing w:val="-2"/>
        </w:rPr>
        <w:t>L</w:t>
      </w:r>
      <w:r w:rsidRPr="00FD7C23">
        <w:rPr>
          <w:rFonts w:ascii="Times New Roman" w:hAnsi="Times New Roman" w:cs="Times New Roman"/>
          <w:color w:val="000000" w:themeColor="text1"/>
        </w:rPr>
        <w:t>e</w:t>
      </w:r>
      <w:r w:rsidRPr="00FD7C23">
        <w:rPr>
          <w:rFonts w:ascii="Times New Roman" w:hAnsi="Times New Roman" w:cs="Times New Roman"/>
          <w:color w:val="000000" w:themeColor="text1"/>
          <w:spacing w:val="1"/>
        </w:rPr>
        <w:t>x</w:t>
      </w:r>
      <w:r w:rsidRPr="00FD7C23">
        <w:rPr>
          <w:rFonts w:ascii="Times New Roman" w:hAnsi="Times New Roman" w:cs="Times New Roman"/>
          <w:color w:val="000000" w:themeColor="text1"/>
        </w:rPr>
        <w:t>y</w:t>
      </w:r>
      <w:r w:rsidRPr="00FD7C23">
        <w:rPr>
          <w:rFonts w:ascii="Times New Roman" w:hAnsi="Times New Roman" w:cs="Times New Roman"/>
          <w:color w:val="000000" w:themeColor="text1"/>
          <w:spacing w:val="45"/>
        </w:rPr>
        <w:t xml:space="preserve"> </w:t>
      </w:r>
      <w:r w:rsidRPr="00FD7C23">
        <w:rPr>
          <w:rFonts w:ascii="Times New Roman" w:hAnsi="Times New Roman" w:cs="Times New Roman"/>
          <w:color w:val="000000" w:themeColor="text1"/>
          <w:spacing w:val="2"/>
        </w:rPr>
        <w:t>J</w:t>
      </w:r>
      <w:r w:rsidRPr="00FD7C23">
        <w:rPr>
          <w:rFonts w:ascii="Times New Roman" w:hAnsi="Times New Roman" w:cs="Times New Roman"/>
          <w:color w:val="000000" w:themeColor="text1"/>
        </w:rPr>
        <w:t xml:space="preserve">. </w:t>
      </w:r>
      <w:r w:rsidRPr="00FD7C23">
        <w:rPr>
          <w:rFonts w:ascii="Times New Roman" w:hAnsi="Times New Roman" w:cs="Times New Roman"/>
          <w:color w:val="000000" w:themeColor="text1"/>
          <w:spacing w:val="2"/>
        </w:rPr>
        <w:t xml:space="preserve"> </w:t>
      </w:r>
      <w:r w:rsidRPr="00FD7C23">
        <w:rPr>
          <w:rFonts w:ascii="Times New Roman" w:hAnsi="Times New Roman" w:cs="Times New Roman"/>
          <w:color w:val="000000" w:themeColor="text1"/>
        </w:rPr>
        <w:t>M</w:t>
      </w:r>
      <w:r w:rsidRPr="00FD7C23">
        <w:rPr>
          <w:rFonts w:ascii="Times New Roman" w:hAnsi="Times New Roman" w:cs="Times New Roman"/>
          <w:color w:val="000000" w:themeColor="text1"/>
          <w:spacing w:val="2"/>
        </w:rPr>
        <w:t>o</w:t>
      </w:r>
      <w:r w:rsidRPr="00FD7C23">
        <w:rPr>
          <w:rFonts w:ascii="Times New Roman" w:hAnsi="Times New Roman" w:cs="Times New Roman"/>
          <w:color w:val="000000" w:themeColor="text1"/>
        </w:rPr>
        <w:t>le</w:t>
      </w:r>
      <w:r w:rsidRPr="00FD7C23">
        <w:rPr>
          <w:rFonts w:ascii="Times New Roman" w:hAnsi="Times New Roman" w:cs="Times New Roman"/>
          <w:color w:val="000000" w:themeColor="text1"/>
          <w:spacing w:val="1"/>
        </w:rPr>
        <w:t>o</w:t>
      </w:r>
      <w:r w:rsidRPr="00FD7C23">
        <w:rPr>
          <w:rFonts w:ascii="Times New Roman" w:hAnsi="Times New Roman" w:cs="Times New Roman"/>
          <w:color w:val="000000" w:themeColor="text1"/>
          <w:spacing w:val="-1"/>
        </w:rPr>
        <w:t>ng</w:t>
      </w:r>
      <w:r w:rsidRPr="00FD7C23">
        <w:rPr>
          <w:rFonts w:ascii="Times New Roman" w:hAnsi="Times New Roman" w:cs="Times New Roman"/>
          <w:color w:val="000000" w:themeColor="text1"/>
          <w:spacing w:val="-1"/>
          <w:lang w:val="en-US"/>
        </w:rPr>
        <w:t>. 2014.</w:t>
      </w:r>
      <w:r w:rsidRPr="00FD7C23">
        <w:rPr>
          <w:rFonts w:ascii="Times New Roman" w:hAnsi="Times New Roman" w:cs="Times New Roman"/>
          <w:color w:val="000000" w:themeColor="text1"/>
          <w:spacing w:val="48"/>
        </w:rPr>
        <w:t xml:space="preserve"> </w:t>
      </w:r>
      <w:r w:rsidRPr="00FD7C23">
        <w:rPr>
          <w:rFonts w:ascii="Times New Roman" w:hAnsi="Times New Roman" w:cs="Times New Roman"/>
          <w:i/>
          <w:color w:val="000000" w:themeColor="text1"/>
        </w:rPr>
        <w:t>Met</w:t>
      </w:r>
      <w:r w:rsidRPr="00FD7C23">
        <w:rPr>
          <w:rFonts w:ascii="Times New Roman" w:hAnsi="Times New Roman" w:cs="Times New Roman"/>
          <w:i/>
          <w:color w:val="000000" w:themeColor="text1"/>
          <w:spacing w:val="1"/>
        </w:rPr>
        <w:t>odo</w:t>
      </w:r>
      <w:r w:rsidRPr="00FD7C23">
        <w:rPr>
          <w:rFonts w:ascii="Times New Roman" w:hAnsi="Times New Roman" w:cs="Times New Roman"/>
          <w:i/>
          <w:color w:val="000000" w:themeColor="text1"/>
        </w:rPr>
        <w:t>l</w:t>
      </w:r>
      <w:r w:rsidRPr="00FD7C23">
        <w:rPr>
          <w:rFonts w:ascii="Times New Roman" w:hAnsi="Times New Roman" w:cs="Times New Roman"/>
          <w:i/>
          <w:color w:val="000000" w:themeColor="text1"/>
          <w:spacing w:val="1"/>
        </w:rPr>
        <w:t>og</w:t>
      </w:r>
      <w:r w:rsidRPr="00FD7C23">
        <w:rPr>
          <w:rFonts w:ascii="Times New Roman" w:hAnsi="Times New Roman" w:cs="Times New Roman"/>
          <w:i/>
          <w:color w:val="000000" w:themeColor="text1"/>
        </w:rPr>
        <w:t>i</w:t>
      </w:r>
      <w:r w:rsidRPr="00FD7C23">
        <w:rPr>
          <w:rFonts w:ascii="Times New Roman" w:hAnsi="Times New Roman" w:cs="Times New Roman"/>
          <w:i/>
          <w:color w:val="000000" w:themeColor="text1"/>
          <w:spacing w:val="44"/>
        </w:rPr>
        <w:t xml:space="preserve"> </w:t>
      </w:r>
      <w:r w:rsidRPr="00FD7C23">
        <w:rPr>
          <w:rFonts w:ascii="Times New Roman" w:hAnsi="Times New Roman" w:cs="Times New Roman"/>
          <w:i/>
          <w:color w:val="000000" w:themeColor="text1"/>
        </w:rPr>
        <w:t>Pe</w:t>
      </w:r>
      <w:r w:rsidRPr="00FD7C23">
        <w:rPr>
          <w:rFonts w:ascii="Times New Roman" w:hAnsi="Times New Roman" w:cs="Times New Roman"/>
          <w:i/>
          <w:color w:val="000000" w:themeColor="text1"/>
          <w:spacing w:val="1"/>
        </w:rPr>
        <w:t>n</w:t>
      </w:r>
      <w:r w:rsidRPr="00FD7C23">
        <w:rPr>
          <w:rFonts w:ascii="Times New Roman" w:hAnsi="Times New Roman" w:cs="Times New Roman"/>
          <w:i/>
          <w:color w:val="000000" w:themeColor="text1"/>
        </w:rPr>
        <w:t>eliti</w:t>
      </w:r>
      <w:r w:rsidRPr="00FD7C23">
        <w:rPr>
          <w:rFonts w:ascii="Times New Roman" w:hAnsi="Times New Roman" w:cs="Times New Roman"/>
          <w:i/>
          <w:color w:val="000000" w:themeColor="text1"/>
          <w:spacing w:val="1"/>
        </w:rPr>
        <w:t>a</w:t>
      </w:r>
      <w:r w:rsidRPr="00FD7C23">
        <w:rPr>
          <w:rFonts w:ascii="Times New Roman" w:hAnsi="Times New Roman" w:cs="Times New Roman"/>
          <w:i/>
          <w:color w:val="000000" w:themeColor="text1"/>
        </w:rPr>
        <w:t>n</w:t>
      </w:r>
      <w:r w:rsidRPr="00FD7C23">
        <w:rPr>
          <w:rFonts w:ascii="Times New Roman" w:hAnsi="Times New Roman" w:cs="Times New Roman"/>
          <w:i/>
          <w:color w:val="000000" w:themeColor="text1"/>
          <w:spacing w:val="44"/>
        </w:rPr>
        <w:t xml:space="preserve"> </w:t>
      </w:r>
      <w:r w:rsidRPr="00FD7C23">
        <w:rPr>
          <w:rFonts w:ascii="Times New Roman" w:hAnsi="Times New Roman" w:cs="Times New Roman"/>
          <w:i/>
          <w:color w:val="000000" w:themeColor="text1"/>
          <w:spacing w:val="-1"/>
        </w:rPr>
        <w:t>K</w:t>
      </w:r>
      <w:r w:rsidRPr="00FD7C23">
        <w:rPr>
          <w:rFonts w:ascii="Times New Roman" w:hAnsi="Times New Roman" w:cs="Times New Roman"/>
          <w:i/>
          <w:color w:val="000000" w:themeColor="text1"/>
          <w:spacing w:val="1"/>
        </w:rPr>
        <w:t>ua</w:t>
      </w:r>
      <w:r w:rsidRPr="00FD7C23">
        <w:rPr>
          <w:rFonts w:ascii="Times New Roman" w:hAnsi="Times New Roman" w:cs="Times New Roman"/>
          <w:i/>
          <w:color w:val="000000" w:themeColor="text1"/>
        </w:rPr>
        <w:t>litatif</w:t>
      </w:r>
      <w:r w:rsidRPr="00FD7C23">
        <w:rPr>
          <w:rFonts w:ascii="Times New Roman" w:hAnsi="Times New Roman" w:cs="Times New Roman"/>
          <w:i/>
          <w:color w:val="000000" w:themeColor="text1"/>
          <w:lang w:val="en-US"/>
        </w:rPr>
        <w:t xml:space="preserve">. </w:t>
      </w:r>
      <w:r w:rsidRPr="00FD7C23">
        <w:rPr>
          <w:rFonts w:ascii="Times New Roman" w:hAnsi="Times New Roman" w:cs="Times New Roman"/>
          <w:color w:val="000000" w:themeColor="text1"/>
          <w:spacing w:val="-1"/>
        </w:rPr>
        <w:t>Anak-anak</w:t>
      </w:r>
      <w:r w:rsidRPr="00FD7C23">
        <w:rPr>
          <w:rFonts w:ascii="Times New Roman" w:hAnsi="Times New Roman" w:cs="Times New Roman"/>
          <w:color w:val="000000" w:themeColor="text1"/>
          <w:spacing w:val="47"/>
        </w:rPr>
        <w:t xml:space="preserve"> </w:t>
      </w:r>
      <w:r w:rsidRPr="00FD7C23">
        <w:rPr>
          <w:rFonts w:ascii="Times New Roman" w:hAnsi="Times New Roman" w:cs="Times New Roman"/>
          <w:color w:val="000000" w:themeColor="text1"/>
          <w:spacing w:val="-1"/>
        </w:rPr>
        <w:t>R</w:t>
      </w:r>
      <w:r w:rsidRPr="00FD7C23">
        <w:rPr>
          <w:rFonts w:ascii="Times New Roman" w:hAnsi="Times New Roman" w:cs="Times New Roman"/>
          <w:color w:val="000000" w:themeColor="text1"/>
          <w:spacing w:val="1"/>
        </w:rPr>
        <w:t>o</w:t>
      </w:r>
      <w:r w:rsidRPr="00FD7C23">
        <w:rPr>
          <w:rFonts w:ascii="Times New Roman" w:hAnsi="Times New Roman" w:cs="Times New Roman"/>
          <w:color w:val="000000" w:themeColor="text1"/>
          <w:spacing w:val="-1"/>
        </w:rPr>
        <w:t>s</w:t>
      </w:r>
      <w:r w:rsidRPr="00FD7C23">
        <w:rPr>
          <w:rFonts w:ascii="Times New Roman" w:hAnsi="Times New Roman" w:cs="Times New Roman"/>
          <w:color w:val="000000" w:themeColor="text1"/>
          <w:spacing w:val="1"/>
        </w:rPr>
        <w:t>d</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spacing w:val="-1"/>
        </w:rPr>
        <w:t>k</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spacing w:val="3"/>
        </w:rPr>
        <w:t>r</w:t>
      </w:r>
      <w:r w:rsidRPr="00FD7C23">
        <w:rPr>
          <w:rFonts w:ascii="Times New Roman" w:hAnsi="Times New Roman" w:cs="Times New Roman"/>
          <w:color w:val="000000" w:themeColor="text1"/>
          <w:spacing w:val="-1"/>
        </w:rPr>
        <w:t>y</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lang w:val="en-US"/>
        </w:rPr>
        <w:t>. Bandung. h 56</w:t>
      </w:r>
    </w:p>
  </w:footnote>
  <w:footnote w:id="22">
    <w:p w:rsidR="00265414" w:rsidRPr="00FD7C23" w:rsidRDefault="00265414" w:rsidP="00C13F5C">
      <w:pPr>
        <w:pStyle w:val="FootnoteText"/>
        <w:ind w:firstLine="709"/>
        <w:jc w:val="both"/>
        <w:rPr>
          <w:lang w:val="en-US"/>
        </w:rPr>
      </w:pPr>
      <w:r w:rsidRPr="00FD7C23">
        <w:rPr>
          <w:rStyle w:val="FootnoteReference"/>
          <w:rFonts w:ascii="Times New Roman" w:hAnsi="Times New Roman" w:cs="Times New Roman"/>
        </w:rPr>
        <w:footnoteRef/>
      </w:r>
      <w:r w:rsidRPr="00FD7C23">
        <w:rPr>
          <w:rFonts w:ascii="Times New Roman" w:hAnsi="Times New Roman" w:cs="Times New Roman"/>
          <w:color w:val="000000" w:themeColor="text1"/>
        </w:rPr>
        <w:t>S</w:t>
      </w:r>
      <w:r w:rsidRPr="00FD7C23">
        <w:rPr>
          <w:rFonts w:ascii="Times New Roman" w:hAnsi="Times New Roman" w:cs="Times New Roman"/>
          <w:color w:val="000000" w:themeColor="text1"/>
          <w:spacing w:val="1"/>
        </w:rPr>
        <w:t>u</w:t>
      </w:r>
      <w:r w:rsidRPr="00FD7C23">
        <w:rPr>
          <w:rFonts w:ascii="Times New Roman" w:hAnsi="Times New Roman" w:cs="Times New Roman"/>
          <w:color w:val="000000" w:themeColor="text1"/>
          <w:spacing w:val="-1"/>
        </w:rPr>
        <w:t>g</w:t>
      </w:r>
      <w:r w:rsidRPr="00FD7C23">
        <w:rPr>
          <w:rFonts w:ascii="Times New Roman" w:hAnsi="Times New Roman" w:cs="Times New Roman"/>
          <w:color w:val="000000" w:themeColor="text1"/>
          <w:spacing w:val="2"/>
        </w:rPr>
        <w:t>i</w:t>
      </w:r>
      <w:r w:rsidRPr="00FD7C23">
        <w:rPr>
          <w:rFonts w:ascii="Times New Roman" w:hAnsi="Times New Roman" w:cs="Times New Roman"/>
          <w:color w:val="000000" w:themeColor="text1"/>
          <w:spacing w:val="-4"/>
        </w:rPr>
        <w:t>y</w:t>
      </w:r>
      <w:r w:rsidRPr="00FD7C23">
        <w:rPr>
          <w:rFonts w:ascii="Times New Roman" w:hAnsi="Times New Roman" w:cs="Times New Roman"/>
          <w:color w:val="000000" w:themeColor="text1"/>
          <w:spacing w:val="3"/>
        </w:rPr>
        <w:t>o</w:t>
      </w:r>
      <w:r w:rsidRPr="00FD7C23">
        <w:rPr>
          <w:rFonts w:ascii="Times New Roman" w:hAnsi="Times New Roman" w:cs="Times New Roman"/>
          <w:color w:val="000000" w:themeColor="text1"/>
          <w:spacing w:val="-1"/>
        </w:rPr>
        <w:t>n</w:t>
      </w:r>
      <w:r w:rsidRPr="00FD7C23">
        <w:rPr>
          <w:rFonts w:ascii="Times New Roman" w:hAnsi="Times New Roman" w:cs="Times New Roman"/>
          <w:color w:val="000000" w:themeColor="text1"/>
          <w:spacing w:val="1"/>
        </w:rPr>
        <w:t>o</w:t>
      </w:r>
      <w:r w:rsidRPr="00FD7C23">
        <w:rPr>
          <w:rFonts w:ascii="Times New Roman" w:hAnsi="Times New Roman" w:cs="Times New Roman"/>
          <w:color w:val="000000" w:themeColor="text1"/>
        </w:rPr>
        <w:t>,</w:t>
      </w:r>
      <w:r w:rsidRPr="00FD7C23">
        <w:rPr>
          <w:rFonts w:ascii="Times New Roman" w:hAnsi="Times New Roman" w:cs="Times New Roman"/>
          <w:color w:val="000000" w:themeColor="text1"/>
          <w:spacing w:val="-6"/>
        </w:rPr>
        <w:t xml:space="preserve"> </w:t>
      </w:r>
      <w:r w:rsidRPr="00FD7C23">
        <w:rPr>
          <w:rFonts w:ascii="Times New Roman" w:hAnsi="Times New Roman" w:cs="Times New Roman"/>
          <w:i/>
          <w:color w:val="000000" w:themeColor="text1"/>
        </w:rPr>
        <w:t>Met</w:t>
      </w:r>
      <w:r w:rsidRPr="00FD7C23">
        <w:rPr>
          <w:rFonts w:ascii="Times New Roman" w:hAnsi="Times New Roman" w:cs="Times New Roman"/>
          <w:i/>
          <w:color w:val="000000" w:themeColor="text1"/>
          <w:spacing w:val="1"/>
        </w:rPr>
        <w:t>od</w:t>
      </w:r>
      <w:r w:rsidRPr="00FD7C23">
        <w:rPr>
          <w:rFonts w:ascii="Times New Roman" w:hAnsi="Times New Roman" w:cs="Times New Roman"/>
          <w:i/>
          <w:color w:val="000000" w:themeColor="text1"/>
        </w:rPr>
        <w:t>e</w:t>
      </w:r>
      <w:r w:rsidRPr="00FD7C23">
        <w:rPr>
          <w:rFonts w:ascii="Times New Roman" w:hAnsi="Times New Roman" w:cs="Times New Roman"/>
          <w:i/>
          <w:color w:val="000000" w:themeColor="text1"/>
          <w:spacing w:val="2"/>
        </w:rPr>
        <w:t xml:space="preserve"> </w:t>
      </w:r>
      <w:r w:rsidRPr="00FD7C23">
        <w:rPr>
          <w:rFonts w:ascii="Times New Roman" w:hAnsi="Times New Roman" w:cs="Times New Roman"/>
          <w:i/>
          <w:color w:val="000000" w:themeColor="text1"/>
        </w:rPr>
        <w:t>Pe</w:t>
      </w:r>
      <w:r w:rsidRPr="00FD7C23">
        <w:rPr>
          <w:rFonts w:ascii="Times New Roman" w:hAnsi="Times New Roman" w:cs="Times New Roman"/>
          <w:i/>
          <w:color w:val="000000" w:themeColor="text1"/>
          <w:spacing w:val="1"/>
        </w:rPr>
        <w:t>n</w:t>
      </w:r>
      <w:r w:rsidRPr="00FD7C23">
        <w:rPr>
          <w:rFonts w:ascii="Times New Roman" w:hAnsi="Times New Roman" w:cs="Times New Roman"/>
          <w:i/>
          <w:color w:val="000000" w:themeColor="text1"/>
        </w:rPr>
        <w:t>eliti</w:t>
      </w:r>
      <w:r w:rsidRPr="00FD7C23">
        <w:rPr>
          <w:rFonts w:ascii="Times New Roman" w:hAnsi="Times New Roman" w:cs="Times New Roman"/>
          <w:i/>
          <w:color w:val="000000" w:themeColor="text1"/>
          <w:spacing w:val="1"/>
        </w:rPr>
        <w:t>a</w:t>
      </w:r>
      <w:r w:rsidRPr="00FD7C23">
        <w:rPr>
          <w:rFonts w:ascii="Times New Roman" w:hAnsi="Times New Roman" w:cs="Times New Roman"/>
          <w:i/>
          <w:color w:val="000000" w:themeColor="text1"/>
        </w:rPr>
        <w:t xml:space="preserve">n </w:t>
      </w:r>
      <w:r w:rsidRPr="00FD7C23">
        <w:rPr>
          <w:rFonts w:ascii="Times New Roman" w:hAnsi="Times New Roman" w:cs="Times New Roman"/>
          <w:i/>
          <w:color w:val="000000" w:themeColor="text1"/>
          <w:spacing w:val="-1"/>
        </w:rPr>
        <w:t>K</w:t>
      </w:r>
      <w:r w:rsidRPr="00FD7C23">
        <w:rPr>
          <w:rFonts w:ascii="Times New Roman" w:hAnsi="Times New Roman" w:cs="Times New Roman"/>
          <w:i/>
          <w:color w:val="000000" w:themeColor="text1"/>
          <w:spacing w:val="1"/>
        </w:rPr>
        <w:t>uan</w:t>
      </w:r>
      <w:r w:rsidRPr="00FD7C23">
        <w:rPr>
          <w:rFonts w:ascii="Times New Roman" w:hAnsi="Times New Roman" w:cs="Times New Roman"/>
          <w:i/>
          <w:color w:val="000000" w:themeColor="text1"/>
        </w:rPr>
        <w:t xml:space="preserve">titatif </w:t>
      </w:r>
      <w:r w:rsidRPr="00FD7C23">
        <w:rPr>
          <w:rFonts w:ascii="Times New Roman" w:hAnsi="Times New Roman" w:cs="Times New Roman"/>
          <w:i/>
          <w:color w:val="000000" w:themeColor="text1"/>
          <w:spacing w:val="-1"/>
        </w:rPr>
        <w:t>K</w:t>
      </w:r>
      <w:r w:rsidRPr="00FD7C23">
        <w:rPr>
          <w:rFonts w:ascii="Times New Roman" w:hAnsi="Times New Roman" w:cs="Times New Roman"/>
          <w:i/>
          <w:color w:val="000000" w:themeColor="text1"/>
          <w:spacing w:val="1"/>
        </w:rPr>
        <w:t>ua</w:t>
      </w:r>
      <w:r w:rsidRPr="00FD7C23">
        <w:rPr>
          <w:rFonts w:ascii="Times New Roman" w:hAnsi="Times New Roman" w:cs="Times New Roman"/>
          <w:i/>
          <w:color w:val="000000" w:themeColor="text1"/>
        </w:rPr>
        <w:t>litatif</w:t>
      </w:r>
      <w:r w:rsidRPr="00FD7C23">
        <w:rPr>
          <w:rFonts w:ascii="Times New Roman" w:hAnsi="Times New Roman" w:cs="Times New Roman"/>
          <w:i/>
          <w:color w:val="000000" w:themeColor="text1"/>
          <w:spacing w:val="-1"/>
        </w:rPr>
        <w:t xml:space="preserve"> </w:t>
      </w:r>
      <w:r w:rsidRPr="00FD7C23">
        <w:rPr>
          <w:rFonts w:ascii="Times New Roman" w:hAnsi="Times New Roman" w:cs="Times New Roman"/>
          <w:i/>
          <w:color w:val="000000" w:themeColor="text1"/>
          <w:spacing w:val="1"/>
        </w:rPr>
        <w:t>da</w:t>
      </w:r>
      <w:r w:rsidRPr="00FD7C23">
        <w:rPr>
          <w:rFonts w:ascii="Times New Roman" w:hAnsi="Times New Roman" w:cs="Times New Roman"/>
          <w:i/>
          <w:color w:val="000000" w:themeColor="text1"/>
        </w:rPr>
        <w:t>n</w:t>
      </w:r>
      <w:r w:rsidRPr="00FD7C23">
        <w:rPr>
          <w:rFonts w:ascii="Times New Roman" w:hAnsi="Times New Roman" w:cs="Times New Roman"/>
          <w:i/>
          <w:color w:val="000000" w:themeColor="text1"/>
          <w:spacing w:val="5"/>
        </w:rPr>
        <w:t xml:space="preserve"> R</w:t>
      </w:r>
      <w:r w:rsidRPr="00FD7C23">
        <w:rPr>
          <w:rFonts w:ascii="Times New Roman" w:hAnsi="Times New Roman" w:cs="Times New Roman"/>
          <w:i/>
          <w:color w:val="000000" w:themeColor="text1"/>
          <w:spacing w:val="-4"/>
        </w:rPr>
        <w:t>&amp;</w:t>
      </w:r>
      <w:r w:rsidRPr="00FD7C23">
        <w:rPr>
          <w:rFonts w:ascii="Times New Roman" w:hAnsi="Times New Roman" w:cs="Times New Roman"/>
          <w:i/>
          <w:color w:val="000000" w:themeColor="text1"/>
          <w:spacing w:val="7"/>
        </w:rPr>
        <w:t>B</w:t>
      </w:r>
      <w:r w:rsidRPr="00FD7C23">
        <w:rPr>
          <w:rFonts w:ascii="Times New Roman" w:hAnsi="Times New Roman" w:cs="Times New Roman"/>
          <w:i/>
          <w:color w:val="000000" w:themeColor="text1"/>
        </w:rPr>
        <w:t>,</w:t>
      </w:r>
      <w:r w:rsidRPr="00FD7C23">
        <w:rPr>
          <w:rFonts w:ascii="Times New Roman" w:hAnsi="Times New Roman" w:cs="Times New Roman"/>
          <w:i/>
          <w:color w:val="000000" w:themeColor="text1"/>
          <w:spacing w:val="3"/>
        </w:rPr>
        <w:t xml:space="preserve"> </w:t>
      </w:r>
      <w:r w:rsidRPr="00FD7C23">
        <w:rPr>
          <w:rFonts w:ascii="Times New Roman" w:hAnsi="Times New Roman" w:cs="Times New Roman"/>
          <w:color w:val="000000" w:themeColor="text1"/>
          <w:spacing w:val="1"/>
        </w:rPr>
        <w:t>(B</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spacing w:val="-1"/>
        </w:rPr>
        <w:t>n</w:t>
      </w:r>
      <w:r w:rsidRPr="00FD7C23">
        <w:rPr>
          <w:rFonts w:ascii="Times New Roman" w:hAnsi="Times New Roman" w:cs="Times New Roman"/>
          <w:color w:val="000000" w:themeColor="text1"/>
          <w:spacing w:val="1"/>
        </w:rPr>
        <w:t>d</w:t>
      </w:r>
      <w:r w:rsidRPr="00FD7C23">
        <w:rPr>
          <w:rFonts w:ascii="Times New Roman" w:hAnsi="Times New Roman" w:cs="Times New Roman"/>
          <w:color w:val="000000" w:themeColor="text1"/>
          <w:spacing w:val="-1"/>
        </w:rPr>
        <w:t>u</w:t>
      </w:r>
      <w:r w:rsidRPr="00FD7C23">
        <w:rPr>
          <w:rFonts w:ascii="Times New Roman" w:hAnsi="Times New Roman" w:cs="Times New Roman"/>
          <w:color w:val="000000" w:themeColor="text1"/>
          <w:spacing w:val="1"/>
        </w:rPr>
        <w:t>n</w:t>
      </w:r>
      <w:r w:rsidRPr="00FD7C23">
        <w:rPr>
          <w:rFonts w:ascii="Times New Roman" w:hAnsi="Times New Roman" w:cs="Times New Roman"/>
          <w:color w:val="000000" w:themeColor="text1"/>
          <w:spacing w:val="-1"/>
        </w:rPr>
        <w:t>g</w:t>
      </w:r>
      <w:r w:rsidRPr="00FD7C23">
        <w:rPr>
          <w:rFonts w:ascii="Times New Roman" w:hAnsi="Times New Roman" w:cs="Times New Roman"/>
          <w:color w:val="000000" w:themeColor="text1"/>
        </w:rPr>
        <w:t>:</w:t>
      </w:r>
      <w:r w:rsidRPr="00FD7C23">
        <w:rPr>
          <w:rFonts w:ascii="Times New Roman" w:hAnsi="Times New Roman" w:cs="Times New Roman"/>
          <w:color w:val="000000" w:themeColor="text1"/>
          <w:spacing w:val="2"/>
        </w:rPr>
        <w:t xml:space="preserve"> </w:t>
      </w:r>
      <w:r w:rsidRPr="00FD7C23">
        <w:rPr>
          <w:rFonts w:ascii="Times New Roman" w:hAnsi="Times New Roman" w:cs="Times New Roman"/>
          <w:color w:val="000000" w:themeColor="text1"/>
        </w:rPr>
        <w:t>Al</w:t>
      </w:r>
      <w:r w:rsidRPr="00FD7C23">
        <w:rPr>
          <w:rFonts w:ascii="Times New Roman" w:hAnsi="Times New Roman" w:cs="Times New Roman"/>
          <w:color w:val="000000" w:themeColor="text1"/>
          <w:spacing w:val="-2"/>
        </w:rPr>
        <w:t>f</w:t>
      </w:r>
      <w:r w:rsidRPr="00FD7C23">
        <w:rPr>
          <w:rFonts w:ascii="Times New Roman" w:hAnsi="Times New Roman" w:cs="Times New Roman"/>
          <w:color w:val="000000" w:themeColor="text1"/>
        </w:rPr>
        <w:t>a</w:t>
      </w:r>
      <w:r w:rsidRPr="00FD7C23">
        <w:rPr>
          <w:rFonts w:ascii="Times New Roman" w:hAnsi="Times New Roman" w:cs="Times New Roman"/>
          <w:color w:val="000000" w:themeColor="text1"/>
          <w:spacing w:val="1"/>
        </w:rPr>
        <w:t>b</w:t>
      </w:r>
      <w:r w:rsidRPr="00FD7C23">
        <w:rPr>
          <w:rFonts w:ascii="Times New Roman" w:hAnsi="Times New Roman" w:cs="Times New Roman"/>
          <w:color w:val="000000" w:themeColor="text1"/>
        </w:rPr>
        <w:t>eta,</w:t>
      </w:r>
      <w:r w:rsidRPr="00FD7C23">
        <w:rPr>
          <w:rFonts w:ascii="Times New Roman" w:hAnsi="Times New Roman" w:cs="Times New Roman"/>
          <w:color w:val="000000" w:themeColor="text1"/>
          <w:spacing w:val="1"/>
        </w:rPr>
        <w:t xml:space="preserve"> 2012</w:t>
      </w:r>
      <w:r w:rsidRPr="00FD7C23">
        <w:rPr>
          <w:rFonts w:ascii="Times New Roman" w:hAnsi="Times New Roman" w:cs="Times New Roman"/>
          <w:i/>
          <w:color w:val="000000" w:themeColor="text1"/>
          <w:spacing w:val="-4"/>
        </w:rPr>
        <w:t xml:space="preserve"> </w:t>
      </w:r>
      <w:r w:rsidRPr="00FD7C23">
        <w:rPr>
          <w:rFonts w:ascii="Times New Roman" w:hAnsi="Times New Roman" w:cs="Times New Roman"/>
          <w:color w:val="000000" w:themeColor="text1"/>
          <w:spacing w:val="-1"/>
        </w:rPr>
        <w:t>h</w:t>
      </w:r>
      <w:r w:rsidRPr="00FD7C23">
        <w:rPr>
          <w:rFonts w:ascii="Times New Roman" w:hAnsi="Times New Roman" w:cs="Times New Roman"/>
          <w:color w:val="000000" w:themeColor="text1"/>
          <w:spacing w:val="2"/>
        </w:rPr>
        <w:t>l</w:t>
      </w:r>
      <w:r w:rsidRPr="00FD7C23">
        <w:rPr>
          <w:rFonts w:ascii="Times New Roman" w:hAnsi="Times New Roman" w:cs="Times New Roman"/>
          <w:color w:val="000000" w:themeColor="text1"/>
          <w:spacing w:val="-4"/>
        </w:rPr>
        <w:t>m</w:t>
      </w:r>
      <w:r w:rsidRPr="00FD7C23">
        <w:rPr>
          <w:rFonts w:ascii="Times New Roman" w:hAnsi="Times New Roman" w:cs="Times New Roman"/>
          <w:color w:val="000000" w:themeColor="text1"/>
        </w:rPr>
        <w:t>.</w:t>
      </w:r>
      <w:r w:rsidRPr="00FD7C23">
        <w:rPr>
          <w:rFonts w:ascii="Times New Roman" w:hAnsi="Times New Roman" w:cs="Times New Roman"/>
          <w:color w:val="000000" w:themeColor="text1"/>
          <w:spacing w:val="-3"/>
        </w:rPr>
        <w:t xml:space="preserve"> </w:t>
      </w:r>
      <w:r w:rsidRPr="00FD7C23">
        <w:rPr>
          <w:rFonts w:ascii="Times New Roman" w:hAnsi="Times New Roman" w:cs="Times New Roman"/>
          <w:color w:val="000000" w:themeColor="text1"/>
          <w:spacing w:val="1"/>
        </w:rPr>
        <w:t>316</w:t>
      </w:r>
      <w:r w:rsidRPr="00FD7C23">
        <w:rPr>
          <w:rFonts w:ascii="Times New Roman" w:hAnsi="Times New Roman" w:cs="Times New Roman"/>
          <w:color w:val="000000" w:themeColor="text1"/>
        </w:rPr>
        <w:t>.</w:t>
      </w:r>
    </w:p>
  </w:footnote>
  <w:footnote w:id="23">
    <w:p w:rsidR="00265414" w:rsidRPr="00C13F5C" w:rsidRDefault="00265414" w:rsidP="00C13F5C">
      <w:pPr>
        <w:spacing w:before="44"/>
        <w:ind w:firstLine="567"/>
        <w:jc w:val="both"/>
      </w:pPr>
      <w:r>
        <w:rPr>
          <w:rStyle w:val="FootnoteReference"/>
        </w:rPr>
        <w:footnoteRef/>
      </w:r>
      <w:r>
        <w:t xml:space="preserve"> </w:t>
      </w:r>
      <w:proofErr w:type="gramStart"/>
      <w:r w:rsidRPr="00F2153D">
        <w:rPr>
          <w:color w:val="000000" w:themeColor="text1"/>
        </w:rPr>
        <w:t>A</w:t>
      </w:r>
      <w:r w:rsidRPr="00F2153D">
        <w:rPr>
          <w:color w:val="000000" w:themeColor="text1"/>
          <w:spacing w:val="-1"/>
        </w:rPr>
        <w:t>m</w:t>
      </w:r>
      <w:r w:rsidRPr="00F2153D">
        <w:rPr>
          <w:color w:val="000000" w:themeColor="text1"/>
        </w:rPr>
        <w:t>ir</w:t>
      </w:r>
      <w:r w:rsidRPr="00F2153D">
        <w:rPr>
          <w:color w:val="000000" w:themeColor="text1"/>
          <w:spacing w:val="-1"/>
        </w:rPr>
        <w:t>u</w:t>
      </w:r>
      <w:r w:rsidRPr="00F2153D">
        <w:rPr>
          <w:color w:val="000000" w:themeColor="text1"/>
        </w:rPr>
        <w:t>l</w:t>
      </w:r>
      <w:r w:rsidRPr="00F2153D">
        <w:rPr>
          <w:color w:val="000000" w:themeColor="text1"/>
          <w:spacing w:val="6"/>
        </w:rPr>
        <w:t xml:space="preserve"> </w:t>
      </w:r>
      <w:r w:rsidRPr="00F2153D">
        <w:rPr>
          <w:color w:val="000000" w:themeColor="text1"/>
        </w:rPr>
        <w:t>Ha</w:t>
      </w:r>
      <w:r w:rsidRPr="00F2153D">
        <w:rPr>
          <w:color w:val="000000" w:themeColor="text1"/>
          <w:spacing w:val="2"/>
        </w:rPr>
        <w:t>d</w:t>
      </w:r>
      <w:r w:rsidRPr="00F2153D">
        <w:rPr>
          <w:color w:val="000000" w:themeColor="text1"/>
        </w:rPr>
        <w:t>i</w:t>
      </w:r>
      <w:r w:rsidRPr="00F2153D">
        <w:rPr>
          <w:color w:val="000000" w:themeColor="text1"/>
          <w:spacing w:val="8"/>
        </w:rPr>
        <w:t xml:space="preserve"> </w:t>
      </w:r>
      <w:r w:rsidRPr="00F2153D">
        <w:rPr>
          <w:color w:val="000000" w:themeColor="text1"/>
          <w:spacing w:val="1"/>
        </w:rPr>
        <w:t>d</w:t>
      </w:r>
      <w:r w:rsidRPr="00F2153D">
        <w:rPr>
          <w:color w:val="000000" w:themeColor="text1"/>
        </w:rPr>
        <w:t>an</w:t>
      </w:r>
      <w:r w:rsidRPr="00F2153D">
        <w:rPr>
          <w:color w:val="000000" w:themeColor="text1"/>
          <w:spacing w:val="8"/>
        </w:rPr>
        <w:t xml:space="preserve"> </w:t>
      </w:r>
      <w:r w:rsidRPr="00F2153D">
        <w:rPr>
          <w:color w:val="000000" w:themeColor="text1"/>
        </w:rPr>
        <w:t>Ha</w:t>
      </w:r>
      <w:r w:rsidRPr="00F2153D">
        <w:rPr>
          <w:color w:val="000000" w:themeColor="text1"/>
          <w:spacing w:val="4"/>
        </w:rPr>
        <w:t>r</w:t>
      </w:r>
      <w:r w:rsidRPr="00F2153D">
        <w:rPr>
          <w:color w:val="000000" w:themeColor="text1"/>
          <w:spacing w:val="-4"/>
        </w:rPr>
        <w:t>y</w:t>
      </w:r>
      <w:r w:rsidRPr="00F2153D">
        <w:rPr>
          <w:color w:val="000000" w:themeColor="text1"/>
          <w:spacing w:val="1"/>
        </w:rPr>
        <w:t>o</w:t>
      </w:r>
      <w:r w:rsidRPr="00F2153D">
        <w:rPr>
          <w:color w:val="000000" w:themeColor="text1"/>
          <w:spacing w:val="-1"/>
        </w:rPr>
        <w:t>n</w:t>
      </w:r>
      <w:r w:rsidRPr="00F2153D">
        <w:rPr>
          <w:color w:val="000000" w:themeColor="text1"/>
          <w:spacing w:val="1"/>
        </w:rPr>
        <w:t>o</w:t>
      </w:r>
      <w:r>
        <w:rPr>
          <w:color w:val="000000" w:themeColor="text1"/>
          <w:spacing w:val="1"/>
        </w:rPr>
        <w:t>.</w:t>
      </w:r>
      <w:proofErr w:type="gramEnd"/>
      <w:r>
        <w:rPr>
          <w:color w:val="000000" w:themeColor="text1"/>
          <w:spacing w:val="1"/>
        </w:rPr>
        <w:t xml:space="preserve"> 2005.</w:t>
      </w:r>
      <w:r w:rsidRPr="00F2153D">
        <w:rPr>
          <w:color w:val="000000" w:themeColor="text1"/>
          <w:spacing w:val="10"/>
        </w:rPr>
        <w:t xml:space="preserve"> </w:t>
      </w:r>
      <w:r w:rsidRPr="00F2153D">
        <w:rPr>
          <w:i/>
          <w:color w:val="000000" w:themeColor="text1"/>
        </w:rPr>
        <w:t>Met</w:t>
      </w:r>
      <w:r w:rsidRPr="00F2153D">
        <w:rPr>
          <w:i/>
          <w:color w:val="000000" w:themeColor="text1"/>
          <w:spacing w:val="1"/>
        </w:rPr>
        <w:t>odo</w:t>
      </w:r>
      <w:r w:rsidRPr="00F2153D">
        <w:rPr>
          <w:i/>
          <w:color w:val="000000" w:themeColor="text1"/>
        </w:rPr>
        <w:t>l</w:t>
      </w:r>
      <w:r w:rsidRPr="00F2153D">
        <w:rPr>
          <w:i/>
          <w:color w:val="000000" w:themeColor="text1"/>
          <w:spacing w:val="1"/>
        </w:rPr>
        <w:t>og</w:t>
      </w:r>
      <w:r w:rsidRPr="00F2153D">
        <w:rPr>
          <w:i/>
          <w:color w:val="000000" w:themeColor="text1"/>
        </w:rPr>
        <w:t>i</w:t>
      </w:r>
      <w:r w:rsidRPr="00F2153D">
        <w:rPr>
          <w:i/>
          <w:color w:val="000000" w:themeColor="text1"/>
          <w:spacing w:val="3"/>
        </w:rPr>
        <w:t xml:space="preserve"> </w:t>
      </w:r>
      <w:r w:rsidRPr="00F2153D">
        <w:rPr>
          <w:i/>
          <w:color w:val="000000" w:themeColor="text1"/>
        </w:rPr>
        <w:t>P</w:t>
      </w:r>
      <w:r w:rsidRPr="00F2153D">
        <w:rPr>
          <w:i/>
          <w:color w:val="000000" w:themeColor="text1"/>
          <w:spacing w:val="-2"/>
        </w:rPr>
        <w:t>e</w:t>
      </w:r>
      <w:r w:rsidRPr="00F2153D">
        <w:rPr>
          <w:i/>
          <w:color w:val="000000" w:themeColor="text1"/>
          <w:spacing w:val="1"/>
        </w:rPr>
        <w:t>n</w:t>
      </w:r>
      <w:r w:rsidRPr="00F2153D">
        <w:rPr>
          <w:i/>
          <w:color w:val="000000" w:themeColor="text1"/>
        </w:rPr>
        <w:t>eliti</w:t>
      </w:r>
      <w:r w:rsidRPr="00F2153D">
        <w:rPr>
          <w:i/>
          <w:color w:val="000000" w:themeColor="text1"/>
          <w:spacing w:val="1"/>
        </w:rPr>
        <w:t>a</w:t>
      </w:r>
      <w:r w:rsidRPr="00F2153D">
        <w:rPr>
          <w:i/>
          <w:color w:val="000000" w:themeColor="text1"/>
        </w:rPr>
        <w:t>n</w:t>
      </w:r>
      <w:r w:rsidRPr="00F2153D">
        <w:rPr>
          <w:i/>
          <w:color w:val="000000" w:themeColor="text1"/>
          <w:spacing w:val="5"/>
        </w:rPr>
        <w:t xml:space="preserve"> </w:t>
      </w:r>
      <w:r w:rsidRPr="00F2153D">
        <w:rPr>
          <w:i/>
          <w:color w:val="000000" w:themeColor="text1"/>
        </w:rPr>
        <w:t>Pe</w:t>
      </w:r>
      <w:r w:rsidRPr="00F2153D">
        <w:rPr>
          <w:i/>
          <w:color w:val="000000" w:themeColor="text1"/>
          <w:spacing w:val="-1"/>
        </w:rPr>
        <w:t>n</w:t>
      </w:r>
      <w:r w:rsidRPr="00F2153D">
        <w:rPr>
          <w:i/>
          <w:color w:val="000000" w:themeColor="text1"/>
          <w:spacing w:val="1"/>
        </w:rPr>
        <w:t>d</w:t>
      </w:r>
      <w:r w:rsidRPr="00F2153D">
        <w:rPr>
          <w:i/>
          <w:color w:val="000000" w:themeColor="text1"/>
        </w:rPr>
        <w:t>i</w:t>
      </w:r>
      <w:r w:rsidRPr="00F2153D">
        <w:rPr>
          <w:i/>
          <w:color w:val="000000" w:themeColor="text1"/>
          <w:spacing w:val="-1"/>
        </w:rPr>
        <w:t>d</w:t>
      </w:r>
      <w:r w:rsidRPr="00F2153D">
        <w:rPr>
          <w:i/>
          <w:color w:val="000000" w:themeColor="text1"/>
        </w:rPr>
        <w:t>ik</w:t>
      </w:r>
      <w:r w:rsidRPr="00F2153D">
        <w:rPr>
          <w:i/>
          <w:color w:val="000000" w:themeColor="text1"/>
          <w:spacing w:val="1"/>
        </w:rPr>
        <w:t>an</w:t>
      </w:r>
      <w:r>
        <w:rPr>
          <w:i/>
          <w:color w:val="000000" w:themeColor="text1"/>
        </w:rPr>
        <w:t xml:space="preserve">. </w:t>
      </w:r>
      <w:r w:rsidRPr="00F2153D">
        <w:rPr>
          <w:color w:val="000000" w:themeColor="text1"/>
          <w:spacing w:val="2"/>
        </w:rPr>
        <w:t>P</w:t>
      </w:r>
      <w:r w:rsidRPr="00F2153D">
        <w:rPr>
          <w:color w:val="000000" w:themeColor="text1"/>
          <w:spacing w:val="-1"/>
        </w:rPr>
        <w:t>us</w:t>
      </w:r>
      <w:r w:rsidRPr="00F2153D">
        <w:rPr>
          <w:color w:val="000000" w:themeColor="text1"/>
        </w:rPr>
        <w:t>t</w:t>
      </w:r>
      <w:r w:rsidRPr="00F2153D">
        <w:rPr>
          <w:color w:val="000000" w:themeColor="text1"/>
          <w:spacing w:val="2"/>
        </w:rPr>
        <w:t>a</w:t>
      </w:r>
      <w:r w:rsidRPr="00F2153D">
        <w:rPr>
          <w:color w:val="000000" w:themeColor="text1"/>
          <w:spacing w:val="-1"/>
        </w:rPr>
        <w:t>k</w:t>
      </w:r>
      <w:r w:rsidRPr="00F2153D">
        <w:rPr>
          <w:color w:val="000000" w:themeColor="text1"/>
        </w:rPr>
        <w:t>a</w:t>
      </w:r>
      <w:r w:rsidRPr="00F2153D">
        <w:rPr>
          <w:color w:val="000000" w:themeColor="text1"/>
          <w:spacing w:val="7"/>
        </w:rPr>
        <w:t xml:space="preserve"> </w:t>
      </w:r>
      <w:r w:rsidRPr="00F2153D">
        <w:rPr>
          <w:color w:val="000000" w:themeColor="text1"/>
        </w:rPr>
        <w:t>Seti</w:t>
      </w:r>
      <w:r w:rsidRPr="00F2153D">
        <w:rPr>
          <w:color w:val="000000" w:themeColor="text1"/>
          <w:spacing w:val="2"/>
        </w:rPr>
        <w:t>a</w:t>
      </w:r>
      <w:r>
        <w:rPr>
          <w:color w:val="000000" w:themeColor="text1"/>
          <w:spacing w:val="2"/>
        </w:rPr>
        <w:t>. Bandung</w:t>
      </w:r>
      <w:r>
        <w:rPr>
          <w:color w:val="000000" w:themeColor="text1"/>
        </w:rPr>
        <w:t xml:space="preserve">. </w:t>
      </w:r>
      <w:r w:rsidRPr="00F2153D">
        <w:rPr>
          <w:color w:val="000000" w:themeColor="text1"/>
          <w:spacing w:val="-1"/>
          <w:position w:val="-1"/>
        </w:rPr>
        <w:t>h</w:t>
      </w:r>
      <w:r w:rsidRPr="00F2153D">
        <w:rPr>
          <w:color w:val="000000" w:themeColor="text1"/>
          <w:spacing w:val="-3"/>
          <w:position w:val="-1"/>
        </w:rPr>
        <w:t xml:space="preserve"> </w:t>
      </w:r>
      <w:r w:rsidRPr="00F2153D">
        <w:rPr>
          <w:color w:val="000000" w:themeColor="text1"/>
          <w:spacing w:val="1"/>
          <w:position w:val="-1"/>
        </w:rPr>
        <w:t>135</w:t>
      </w:r>
    </w:p>
  </w:footnote>
  <w:footnote w:id="24">
    <w:p w:rsidR="00265414" w:rsidRPr="00F2153D" w:rsidRDefault="00265414" w:rsidP="00464189">
      <w:pPr>
        <w:pStyle w:val="FootnoteText"/>
        <w:ind w:firstLine="567"/>
        <w:jc w:val="both"/>
        <w:rPr>
          <w:rFonts w:ascii="Times New Roman" w:hAnsi="Times New Roman" w:cs="Times New Roman"/>
          <w:lang w:val="en-US"/>
        </w:rPr>
      </w:pPr>
      <w:r w:rsidRPr="00F2153D">
        <w:rPr>
          <w:rStyle w:val="FootnoteReference"/>
          <w:rFonts w:ascii="Times New Roman" w:hAnsi="Times New Roman" w:cs="Times New Roman"/>
        </w:rPr>
        <w:footnoteRef/>
      </w:r>
      <w:r w:rsidRPr="00F2153D">
        <w:rPr>
          <w:rFonts w:ascii="Times New Roman" w:hAnsi="Times New Roman" w:cs="Times New Roman"/>
          <w:color w:val="000000" w:themeColor="text1"/>
          <w:position w:val="-1"/>
        </w:rPr>
        <w:t>Na</w:t>
      </w:r>
      <w:r w:rsidRPr="00F2153D">
        <w:rPr>
          <w:rFonts w:ascii="Times New Roman" w:hAnsi="Times New Roman" w:cs="Times New Roman"/>
          <w:color w:val="000000" w:themeColor="text1"/>
          <w:spacing w:val="-1"/>
          <w:position w:val="-1"/>
        </w:rPr>
        <w:t>n</w:t>
      </w:r>
      <w:r w:rsidRPr="00F2153D">
        <w:rPr>
          <w:rFonts w:ascii="Times New Roman" w:hAnsi="Times New Roman" w:cs="Times New Roman"/>
          <w:color w:val="000000" w:themeColor="text1"/>
          <w:position w:val="-1"/>
        </w:rPr>
        <w:t>a</w:t>
      </w:r>
      <w:r w:rsidRPr="00F2153D">
        <w:rPr>
          <w:rFonts w:ascii="Times New Roman" w:hAnsi="Times New Roman" w:cs="Times New Roman"/>
          <w:color w:val="000000" w:themeColor="text1"/>
          <w:spacing w:val="-3"/>
          <w:position w:val="-1"/>
        </w:rPr>
        <w:t xml:space="preserve"> </w:t>
      </w:r>
      <w:r w:rsidRPr="00F2153D">
        <w:rPr>
          <w:rFonts w:ascii="Times New Roman" w:hAnsi="Times New Roman" w:cs="Times New Roman"/>
          <w:color w:val="000000" w:themeColor="text1"/>
          <w:spacing w:val="2"/>
          <w:position w:val="-1"/>
        </w:rPr>
        <w:t>S</w:t>
      </w:r>
      <w:r w:rsidRPr="00F2153D">
        <w:rPr>
          <w:rFonts w:ascii="Times New Roman" w:hAnsi="Times New Roman" w:cs="Times New Roman"/>
          <w:color w:val="000000" w:themeColor="text1"/>
          <w:spacing w:val="-1"/>
          <w:position w:val="-1"/>
        </w:rPr>
        <w:t>y</w:t>
      </w:r>
      <w:r w:rsidRPr="00F2153D">
        <w:rPr>
          <w:rFonts w:ascii="Times New Roman" w:hAnsi="Times New Roman" w:cs="Times New Roman"/>
          <w:color w:val="000000" w:themeColor="text1"/>
          <w:position w:val="-1"/>
        </w:rPr>
        <w:t>a</w:t>
      </w:r>
      <w:r w:rsidRPr="00F2153D">
        <w:rPr>
          <w:rFonts w:ascii="Times New Roman" w:hAnsi="Times New Roman" w:cs="Times New Roman"/>
          <w:color w:val="000000" w:themeColor="text1"/>
          <w:spacing w:val="1"/>
          <w:position w:val="-1"/>
        </w:rPr>
        <w:t>od</w:t>
      </w:r>
      <w:r w:rsidRPr="00F2153D">
        <w:rPr>
          <w:rFonts w:ascii="Times New Roman" w:hAnsi="Times New Roman" w:cs="Times New Roman"/>
          <w:color w:val="000000" w:themeColor="text1"/>
          <w:position w:val="-1"/>
        </w:rPr>
        <w:t>ih</w:t>
      </w:r>
      <w:r w:rsidRPr="00F2153D">
        <w:rPr>
          <w:rFonts w:ascii="Times New Roman" w:hAnsi="Times New Roman" w:cs="Times New Roman"/>
          <w:color w:val="000000" w:themeColor="text1"/>
          <w:spacing w:val="-8"/>
          <w:position w:val="-1"/>
        </w:rPr>
        <w:t xml:space="preserve"> </w:t>
      </w:r>
      <w:r w:rsidRPr="00F2153D">
        <w:rPr>
          <w:rFonts w:ascii="Times New Roman" w:hAnsi="Times New Roman" w:cs="Times New Roman"/>
          <w:color w:val="000000" w:themeColor="text1"/>
          <w:spacing w:val="2"/>
          <w:position w:val="-1"/>
        </w:rPr>
        <w:t>S</w:t>
      </w:r>
      <w:r w:rsidRPr="00F2153D">
        <w:rPr>
          <w:rFonts w:ascii="Times New Roman" w:hAnsi="Times New Roman" w:cs="Times New Roman"/>
          <w:color w:val="000000" w:themeColor="text1"/>
          <w:spacing w:val="-1"/>
          <w:position w:val="-1"/>
        </w:rPr>
        <w:t>u</w:t>
      </w:r>
      <w:r w:rsidRPr="00F2153D">
        <w:rPr>
          <w:rFonts w:ascii="Times New Roman" w:hAnsi="Times New Roman" w:cs="Times New Roman"/>
          <w:color w:val="000000" w:themeColor="text1"/>
          <w:spacing w:val="1"/>
          <w:position w:val="-1"/>
        </w:rPr>
        <w:t>k</w:t>
      </w:r>
      <w:r w:rsidRPr="00F2153D">
        <w:rPr>
          <w:rFonts w:ascii="Times New Roman" w:hAnsi="Times New Roman" w:cs="Times New Roman"/>
          <w:color w:val="000000" w:themeColor="text1"/>
          <w:spacing w:val="-1"/>
          <w:position w:val="-1"/>
        </w:rPr>
        <w:t>m</w:t>
      </w:r>
      <w:r w:rsidRPr="00F2153D">
        <w:rPr>
          <w:rFonts w:ascii="Times New Roman" w:hAnsi="Times New Roman" w:cs="Times New Roman"/>
          <w:color w:val="000000" w:themeColor="text1"/>
          <w:position w:val="-1"/>
        </w:rPr>
        <w:t>a</w:t>
      </w:r>
      <w:r w:rsidRPr="00F2153D">
        <w:rPr>
          <w:rFonts w:ascii="Times New Roman" w:hAnsi="Times New Roman" w:cs="Times New Roman"/>
          <w:color w:val="000000" w:themeColor="text1"/>
          <w:spacing w:val="1"/>
          <w:position w:val="-1"/>
        </w:rPr>
        <w:t>d</w:t>
      </w:r>
      <w:r w:rsidRPr="00F2153D">
        <w:rPr>
          <w:rFonts w:ascii="Times New Roman" w:hAnsi="Times New Roman" w:cs="Times New Roman"/>
          <w:color w:val="000000" w:themeColor="text1"/>
          <w:spacing w:val="2"/>
          <w:position w:val="-1"/>
        </w:rPr>
        <w:t>i</w:t>
      </w:r>
      <w:r w:rsidRPr="00F2153D">
        <w:rPr>
          <w:rFonts w:ascii="Times New Roman" w:hAnsi="Times New Roman" w:cs="Times New Roman"/>
          <w:color w:val="000000" w:themeColor="text1"/>
          <w:spacing w:val="-1"/>
          <w:position w:val="-1"/>
        </w:rPr>
        <w:t>n</w:t>
      </w:r>
      <w:r w:rsidRPr="00F2153D">
        <w:rPr>
          <w:rFonts w:ascii="Times New Roman" w:hAnsi="Times New Roman" w:cs="Times New Roman"/>
          <w:color w:val="000000" w:themeColor="text1"/>
          <w:position w:val="-1"/>
        </w:rPr>
        <w:t>ata</w:t>
      </w:r>
      <w:r>
        <w:rPr>
          <w:rFonts w:ascii="Times New Roman" w:hAnsi="Times New Roman" w:cs="Times New Roman"/>
          <w:color w:val="000000" w:themeColor="text1"/>
          <w:position w:val="-1"/>
          <w:lang w:val="en-US"/>
        </w:rPr>
        <w:t>.</w:t>
      </w:r>
      <w:r w:rsidRPr="00F2153D">
        <w:rPr>
          <w:rFonts w:ascii="Times New Roman" w:hAnsi="Times New Roman" w:cs="Times New Roman"/>
          <w:color w:val="000000" w:themeColor="text1"/>
          <w:spacing w:val="-7"/>
          <w:position w:val="-1"/>
        </w:rPr>
        <w:t xml:space="preserve"> </w:t>
      </w:r>
      <w:r w:rsidRPr="00F2153D">
        <w:rPr>
          <w:rFonts w:ascii="Times New Roman" w:hAnsi="Times New Roman" w:cs="Times New Roman"/>
          <w:i/>
          <w:color w:val="000000" w:themeColor="text1"/>
          <w:position w:val="-1"/>
        </w:rPr>
        <w:t>Met</w:t>
      </w:r>
      <w:r w:rsidRPr="00F2153D">
        <w:rPr>
          <w:rFonts w:ascii="Times New Roman" w:hAnsi="Times New Roman" w:cs="Times New Roman"/>
          <w:i/>
          <w:color w:val="000000" w:themeColor="text1"/>
          <w:spacing w:val="1"/>
          <w:position w:val="-1"/>
        </w:rPr>
        <w:t>od</w:t>
      </w:r>
      <w:r w:rsidRPr="00F2153D">
        <w:rPr>
          <w:rFonts w:ascii="Times New Roman" w:hAnsi="Times New Roman" w:cs="Times New Roman"/>
          <w:i/>
          <w:color w:val="000000" w:themeColor="text1"/>
          <w:position w:val="-1"/>
        </w:rPr>
        <w:t>e</w:t>
      </w:r>
      <w:r w:rsidRPr="00F2153D">
        <w:rPr>
          <w:rFonts w:ascii="Times New Roman" w:hAnsi="Times New Roman" w:cs="Times New Roman"/>
          <w:i/>
          <w:color w:val="000000" w:themeColor="text1"/>
          <w:spacing w:val="-5"/>
          <w:position w:val="-1"/>
        </w:rPr>
        <w:t xml:space="preserve"> </w:t>
      </w:r>
      <w:r w:rsidRPr="00F2153D">
        <w:rPr>
          <w:rFonts w:ascii="Times New Roman" w:hAnsi="Times New Roman" w:cs="Times New Roman"/>
          <w:i/>
          <w:color w:val="000000" w:themeColor="text1"/>
          <w:position w:val="-1"/>
        </w:rPr>
        <w:t>Pe</w:t>
      </w:r>
      <w:r w:rsidRPr="00F2153D">
        <w:rPr>
          <w:rFonts w:ascii="Times New Roman" w:hAnsi="Times New Roman" w:cs="Times New Roman"/>
          <w:i/>
          <w:color w:val="000000" w:themeColor="text1"/>
          <w:spacing w:val="1"/>
          <w:position w:val="-1"/>
        </w:rPr>
        <w:t>n</w:t>
      </w:r>
      <w:r w:rsidRPr="00F2153D">
        <w:rPr>
          <w:rFonts w:ascii="Times New Roman" w:hAnsi="Times New Roman" w:cs="Times New Roman"/>
          <w:i/>
          <w:color w:val="000000" w:themeColor="text1"/>
          <w:position w:val="-1"/>
        </w:rPr>
        <w:t>eliti</w:t>
      </w:r>
      <w:r w:rsidRPr="00F2153D">
        <w:rPr>
          <w:rFonts w:ascii="Times New Roman" w:hAnsi="Times New Roman" w:cs="Times New Roman"/>
          <w:i/>
          <w:color w:val="000000" w:themeColor="text1"/>
          <w:spacing w:val="1"/>
          <w:position w:val="-1"/>
        </w:rPr>
        <w:t>an</w:t>
      </w:r>
      <w:r>
        <w:rPr>
          <w:rFonts w:ascii="Times New Roman" w:hAnsi="Times New Roman" w:cs="Times New Roman"/>
          <w:i/>
          <w:color w:val="000000" w:themeColor="text1"/>
          <w:position w:val="-1"/>
          <w:lang w:val="en-US"/>
        </w:rPr>
        <w:t>.</w:t>
      </w:r>
      <w:r w:rsidRPr="00F2153D">
        <w:rPr>
          <w:rFonts w:ascii="Times New Roman" w:hAnsi="Times New Roman" w:cs="Times New Roman"/>
          <w:i/>
          <w:color w:val="000000" w:themeColor="text1"/>
          <w:spacing w:val="-6"/>
          <w:position w:val="-1"/>
        </w:rPr>
        <w:t xml:space="preserve"> </w:t>
      </w:r>
      <w:r w:rsidRPr="00F2153D">
        <w:rPr>
          <w:rFonts w:ascii="Times New Roman" w:hAnsi="Times New Roman" w:cs="Times New Roman"/>
          <w:color w:val="000000" w:themeColor="text1"/>
          <w:spacing w:val="-1"/>
          <w:position w:val="-1"/>
        </w:rPr>
        <w:t>h</w:t>
      </w:r>
      <w:r w:rsidRPr="00F2153D">
        <w:rPr>
          <w:rFonts w:ascii="Times New Roman" w:hAnsi="Times New Roman" w:cs="Times New Roman"/>
          <w:color w:val="000000" w:themeColor="text1"/>
          <w:spacing w:val="-3"/>
          <w:position w:val="-1"/>
        </w:rPr>
        <w:t xml:space="preserve"> </w:t>
      </w:r>
      <w:r w:rsidRPr="00F2153D">
        <w:rPr>
          <w:rFonts w:ascii="Times New Roman" w:hAnsi="Times New Roman" w:cs="Times New Roman"/>
          <w:color w:val="000000" w:themeColor="text1"/>
          <w:spacing w:val="1"/>
          <w:position w:val="-1"/>
        </w:rPr>
        <w:t>221</w:t>
      </w:r>
    </w:p>
  </w:footnote>
  <w:footnote w:id="25">
    <w:p w:rsidR="00265414" w:rsidRPr="00F2153D" w:rsidRDefault="00265414" w:rsidP="00464189">
      <w:pPr>
        <w:pStyle w:val="FootnoteText"/>
        <w:ind w:firstLine="567"/>
        <w:jc w:val="both"/>
        <w:rPr>
          <w:lang w:val="en-US"/>
        </w:rPr>
      </w:pPr>
      <w:r w:rsidRPr="00F2153D">
        <w:rPr>
          <w:rStyle w:val="FootnoteReference"/>
          <w:rFonts w:ascii="Times New Roman" w:hAnsi="Times New Roman" w:cs="Times New Roman"/>
        </w:rPr>
        <w:footnoteRef/>
      </w:r>
      <w:r w:rsidRPr="00F2153D">
        <w:rPr>
          <w:rFonts w:ascii="Times New Roman" w:hAnsi="Times New Roman" w:cs="Times New Roman"/>
          <w:color w:val="000000" w:themeColor="text1"/>
        </w:rPr>
        <w:t>Na</w:t>
      </w:r>
      <w:r w:rsidRPr="00F2153D">
        <w:rPr>
          <w:rFonts w:ascii="Times New Roman" w:hAnsi="Times New Roman" w:cs="Times New Roman"/>
          <w:color w:val="000000" w:themeColor="text1"/>
          <w:spacing w:val="-1"/>
        </w:rPr>
        <w:t>n</w:t>
      </w:r>
      <w:r w:rsidRPr="00F2153D">
        <w:rPr>
          <w:rFonts w:ascii="Times New Roman" w:hAnsi="Times New Roman" w:cs="Times New Roman"/>
          <w:color w:val="000000" w:themeColor="text1"/>
        </w:rPr>
        <w:t>a</w:t>
      </w:r>
      <w:r w:rsidRPr="00F2153D">
        <w:rPr>
          <w:rFonts w:ascii="Times New Roman" w:hAnsi="Times New Roman" w:cs="Times New Roman"/>
          <w:color w:val="000000" w:themeColor="text1"/>
          <w:spacing w:val="-3"/>
        </w:rPr>
        <w:t xml:space="preserve"> </w:t>
      </w:r>
      <w:r w:rsidRPr="00F2153D">
        <w:rPr>
          <w:rFonts w:ascii="Times New Roman" w:hAnsi="Times New Roman" w:cs="Times New Roman"/>
          <w:color w:val="000000" w:themeColor="text1"/>
          <w:spacing w:val="2"/>
        </w:rPr>
        <w:t>S</w:t>
      </w:r>
      <w:r w:rsidRPr="00F2153D">
        <w:rPr>
          <w:rFonts w:ascii="Times New Roman" w:hAnsi="Times New Roman" w:cs="Times New Roman"/>
          <w:color w:val="000000" w:themeColor="text1"/>
          <w:spacing w:val="-1"/>
        </w:rPr>
        <w:t>y</w:t>
      </w:r>
      <w:r w:rsidRPr="00F2153D">
        <w:rPr>
          <w:rFonts w:ascii="Times New Roman" w:hAnsi="Times New Roman" w:cs="Times New Roman"/>
          <w:color w:val="000000" w:themeColor="text1"/>
        </w:rPr>
        <w:t>a</w:t>
      </w:r>
      <w:r w:rsidRPr="00F2153D">
        <w:rPr>
          <w:rFonts w:ascii="Times New Roman" w:hAnsi="Times New Roman" w:cs="Times New Roman"/>
          <w:color w:val="000000" w:themeColor="text1"/>
          <w:spacing w:val="1"/>
        </w:rPr>
        <w:t>od</w:t>
      </w:r>
      <w:r w:rsidRPr="00F2153D">
        <w:rPr>
          <w:rFonts w:ascii="Times New Roman" w:hAnsi="Times New Roman" w:cs="Times New Roman"/>
          <w:color w:val="000000" w:themeColor="text1"/>
        </w:rPr>
        <w:t>ih</w:t>
      </w:r>
      <w:r w:rsidRPr="00F2153D">
        <w:rPr>
          <w:rFonts w:ascii="Times New Roman" w:hAnsi="Times New Roman" w:cs="Times New Roman"/>
          <w:color w:val="000000" w:themeColor="text1"/>
          <w:spacing w:val="-8"/>
        </w:rPr>
        <w:t xml:space="preserve"> </w:t>
      </w:r>
      <w:r w:rsidRPr="00F2153D">
        <w:rPr>
          <w:rFonts w:ascii="Times New Roman" w:hAnsi="Times New Roman" w:cs="Times New Roman"/>
          <w:color w:val="000000" w:themeColor="text1"/>
          <w:spacing w:val="2"/>
        </w:rPr>
        <w:t>S</w:t>
      </w:r>
      <w:r w:rsidRPr="00F2153D">
        <w:rPr>
          <w:rFonts w:ascii="Times New Roman" w:hAnsi="Times New Roman" w:cs="Times New Roman"/>
          <w:color w:val="000000" w:themeColor="text1"/>
          <w:spacing w:val="-1"/>
        </w:rPr>
        <w:t>u</w:t>
      </w:r>
      <w:r w:rsidRPr="00F2153D">
        <w:rPr>
          <w:rFonts w:ascii="Times New Roman" w:hAnsi="Times New Roman" w:cs="Times New Roman"/>
          <w:color w:val="000000" w:themeColor="text1"/>
          <w:spacing w:val="1"/>
        </w:rPr>
        <w:t>k</w:t>
      </w:r>
      <w:r w:rsidRPr="00F2153D">
        <w:rPr>
          <w:rFonts w:ascii="Times New Roman" w:hAnsi="Times New Roman" w:cs="Times New Roman"/>
          <w:color w:val="000000" w:themeColor="text1"/>
          <w:spacing w:val="-1"/>
        </w:rPr>
        <w:t>m</w:t>
      </w:r>
      <w:r w:rsidRPr="00F2153D">
        <w:rPr>
          <w:rFonts w:ascii="Times New Roman" w:hAnsi="Times New Roman" w:cs="Times New Roman"/>
          <w:color w:val="000000" w:themeColor="text1"/>
        </w:rPr>
        <w:t>a</w:t>
      </w:r>
      <w:r w:rsidRPr="00F2153D">
        <w:rPr>
          <w:rFonts w:ascii="Times New Roman" w:hAnsi="Times New Roman" w:cs="Times New Roman"/>
          <w:color w:val="000000" w:themeColor="text1"/>
          <w:spacing w:val="1"/>
        </w:rPr>
        <w:t>d</w:t>
      </w:r>
      <w:r w:rsidRPr="00F2153D">
        <w:rPr>
          <w:rFonts w:ascii="Times New Roman" w:hAnsi="Times New Roman" w:cs="Times New Roman"/>
          <w:color w:val="000000" w:themeColor="text1"/>
          <w:spacing w:val="2"/>
        </w:rPr>
        <w:t>i</w:t>
      </w:r>
      <w:r w:rsidRPr="00F2153D">
        <w:rPr>
          <w:rFonts w:ascii="Times New Roman" w:hAnsi="Times New Roman" w:cs="Times New Roman"/>
          <w:color w:val="000000" w:themeColor="text1"/>
          <w:spacing w:val="-1"/>
        </w:rPr>
        <w:t>n</w:t>
      </w:r>
      <w:r w:rsidRPr="00F2153D">
        <w:rPr>
          <w:rFonts w:ascii="Times New Roman" w:hAnsi="Times New Roman" w:cs="Times New Roman"/>
          <w:color w:val="000000" w:themeColor="text1"/>
        </w:rPr>
        <w:t>ata</w:t>
      </w:r>
      <w:r>
        <w:rPr>
          <w:rFonts w:ascii="Times New Roman" w:hAnsi="Times New Roman" w:cs="Times New Roman"/>
          <w:color w:val="000000" w:themeColor="text1"/>
          <w:lang w:val="en-US"/>
        </w:rPr>
        <w:t>.</w:t>
      </w:r>
      <w:r w:rsidRPr="00F2153D">
        <w:rPr>
          <w:rFonts w:ascii="Times New Roman" w:hAnsi="Times New Roman" w:cs="Times New Roman"/>
          <w:color w:val="000000" w:themeColor="text1"/>
          <w:spacing w:val="-7"/>
        </w:rPr>
        <w:t xml:space="preserve"> </w:t>
      </w:r>
      <w:r w:rsidRPr="00F2153D">
        <w:rPr>
          <w:rFonts w:ascii="Times New Roman" w:hAnsi="Times New Roman" w:cs="Times New Roman"/>
          <w:i/>
          <w:color w:val="000000" w:themeColor="text1"/>
        </w:rPr>
        <w:t>Met</w:t>
      </w:r>
      <w:r w:rsidRPr="00F2153D">
        <w:rPr>
          <w:rFonts w:ascii="Times New Roman" w:hAnsi="Times New Roman" w:cs="Times New Roman"/>
          <w:i/>
          <w:color w:val="000000" w:themeColor="text1"/>
          <w:spacing w:val="1"/>
        </w:rPr>
        <w:t>od</w:t>
      </w:r>
      <w:r w:rsidRPr="00F2153D">
        <w:rPr>
          <w:rFonts w:ascii="Times New Roman" w:hAnsi="Times New Roman" w:cs="Times New Roman"/>
          <w:i/>
          <w:color w:val="000000" w:themeColor="text1"/>
        </w:rPr>
        <w:t>e</w:t>
      </w:r>
      <w:r w:rsidRPr="00F2153D">
        <w:rPr>
          <w:rFonts w:ascii="Times New Roman" w:hAnsi="Times New Roman" w:cs="Times New Roman"/>
          <w:i/>
          <w:color w:val="000000" w:themeColor="text1"/>
          <w:spacing w:val="-5"/>
        </w:rPr>
        <w:t xml:space="preserve"> </w:t>
      </w:r>
      <w:r w:rsidRPr="00F2153D">
        <w:rPr>
          <w:rFonts w:ascii="Times New Roman" w:hAnsi="Times New Roman" w:cs="Times New Roman"/>
          <w:i/>
          <w:color w:val="000000" w:themeColor="text1"/>
        </w:rPr>
        <w:t>Pe</w:t>
      </w:r>
      <w:r w:rsidRPr="00F2153D">
        <w:rPr>
          <w:rFonts w:ascii="Times New Roman" w:hAnsi="Times New Roman" w:cs="Times New Roman"/>
          <w:i/>
          <w:color w:val="000000" w:themeColor="text1"/>
          <w:spacing w:val="1"/>
        </w:rPr>
        <w:t>n</w:t>
      </w:r>
      <w:r w:rsidRPr="00F2153D">
        <w:rPr>
          <w:rFonts w:ascii="Times New Roman" w:hAnsi="Times New Roman" w:cs="Times New Roman"/>
          <w:i/>
          <w:color w:val="000000" w:themeColor="text1"/>
        </w:rPr>
        <w:t>eliti</w:t>
      </w:r>
      <w:r w:rsidRPr="00F2153D">
        <w:rPr>
          <w:rFonts w:ascii="Times New Roman" w:hAnsi="Times New Roman" w:cs="Times New Roman"/>
          <w:i/>
          <w:color w:val="000000" w:themeColor="text1"/>
          <w:spacing w:val="1"/>
        </w:rPr>
        <w:t>an</w:t>
      </w:r>
      <w:r>
        <w:rPr>
          <w:rFonts w:ascii="Times New Roman" w:hAnsi="Times New Roman" w:cs="Times New Roman"/>
          <w:i/>
          <w:color w:val="000000" w:themeColor="text1"/>
          <w:lang w:val="en-US"/>
        </w:rPr>
        <w:t>.</w:t>
      </w:r>
      <w:r w:rsidRPr="00F2153D">
        <w:rPr>
          <w:rFonts w:ascii="Times New Roman" w:hAnsi="Times New Roman" w:cs="Times New Roman"/>
          <w:i/>
          <w:color w:val="000000" w:themeColor="text1"/>
          <w:spacing w:val="-6"/>
        </w:rPr>
        <w:t xml:space="preserve"> </w:t>
      </w:r>
      <w:r w:rsidRPr="00F2153D">
        <w:rPr>
          <w:rFonts w:ascii="Times New Roman" w:hAnsi="Times New Roman" w:cs="Times New Roman"/>
          <w:color w:val="000000" w:themeColor="text1"/>
          <w:spacing w:val="-1"/>
        </w:rPr>
        <w:t>h</w:t>
      </w:r>
      <w:r w:rsidRPr="00F2153D">
        <w:rPr>
          <w:rFonts w:ascii="Times New Roman" w:hAnsi="Times New Roman" w:cs="Times New Roman"/>
          <w:color w:val="000000" w:themeColor="text1"/>
          <w:spacing w:val="-3"/>
        </w:rPr>
        <w:t xml:space="preserve"> </w:t>
      </w:r>
      <w:r w:rsidRPr="00F2153D">
        <w:rPr>
          <w:rFonts w:ascii="Times New Roman" w:hAnsi="Times New Roman" w:cs="Times New Roman"/>
          <w:color w:val="000000" w:themeColor="text1"/>
          <w:spacing w:val="1"/>
        </w:rPr>
        <w:t>326</w:t>
      </w:r>
    </w:p>
  </w:footnote>
  <w:footnote w:id="26">
    <w:p w:rsidR="00265414" w:rsidRPr="00C13F5C" w:rsidRDefault="00265414" w:rsidP="00C13F5C">
      <w:pPr>
        <w:pStyle w:val="FootnoteText"/>
        <w:ind w:firstLine="851"/>
        <w:rPr>
          <w:lang w:val="en-US"/>
        </w:rPr>
      </w:pPr>
      <w:r>
        <w:rPr>
          <w:rStyle w:val="FootnoteReference"/>
        </w:rPr>
        <w:footnoteRef/>
      </w:r>
      <w:r>
        <w:t xml:space="preserve"> S</w:t>
      </w:r>
      <w:r>
        <w:rPr>
          <w:spacing w:val="1"/>
        </w:rPr>
        <w:t>u</w:t>
      </w:r>
      <w:r>
        <w:rPr>
          <w:spacing w:val="-1"/>
        </w:rPr>
        <w:t>g</w:t>
      </w:r>
      <w:r>
        <w:rPr>
          <w:spacing w:val="2"/>
        </w:rPr>
        <w:t>i</w:t>
      </w:r>
      <w:r>
        <w:rPr>
          <w:spacing w:val="-4"/>
        </w:rPr>
        <w:t>y</w:t>
      </w:r>
      <w:r>
        <w:rPr>
          <w:spacing w:val="3"/>
        </w:rPr>
        <w:t>o</w:t>
      </w:r>
      <w:r>
        <w:rPr>
          <w:spacing w:val="-1"/>
        </w:rPr>
        <w:t>n</w:t>
      </w:r>
      <w:r>
        <w:rPr>
          <w:spacing w:val="1"/>
        </w:rPr>
        <w:t>o</w:t>
      </w:r>
      <w:r>
        <w:t>,</w:t>
      </w:r>
      <w:r>
        <w:rPr>
          <w:spacing w:val="-6"/>
        </w:rPr>
        <w:t xml:space="preserve"> </w:t>
      </w:r>
      <w:r>
        <w:rPr>
          <w:i/>
        </w:rPr>
        <w:t>Met</w:t>
      </w:r>
      <w:r>
        <w:rPr>
          <w:i/>
          <w:spacing w:val="1"/>
        </w:rPr>
        <w:t>od</w:t>
      </w:r>
      <w:r>
        <w:rPr>
          <w:i/>
        </w:rPr>
        <w:t>e</w:t>
      </w:r>
      <w:r>
        <w:rPr>
          <w:i/>
          <w:spacing w:val="-5"/>
        </w:rPr>
        <w:t xml:space="preserve"> </w:t>
      </w:r>
      <w:r>
        <w:rPr>
          <w:i/>
        </w:rPr>
        <w:t>Pe</w:t>
      </w:r>
      <w:r>
        <w:rPr>
          <w:i/>
          <w:spacing w:val="1"/>
        </w:rPr>
        <w:t>n</w:t>
      </w:r>
      <w:r>
        <w:rPr>
          <w:i/>
        </w:rPr>
        <w:t>eliti</w:t>
      </w:r>
      <w:r>
        <w:rPr>
          <w:i/>
          <w:spacing w:val="1"/>
        </w:rPr>
        <w:t>a</w:t>
      </w:r>
      <w:r>
        <w:rPr>
          <w:i/>
          <w:spacing w:val="3"/>
        </w:rPr>
        <w:t>n</w:t>
      </w:r>
      <w:r>
        <w:t>,</w:t>
      </w:r>
      <w:r>
        <w:rPr>
          <w:spacing w:val="-11"/>
        </w:rPr>
        <w:t xml:space="preserve"> </w:t>
      </w:r>
      <w:r>
        <w:rPr>
          <w:spacing w:val="-1"/>
        </w:rPr>
        <w:t>h</w:t>
      </w:r>
      <w:r>
        <w:rPr>
          <w:spacing w:val="2"/>
        </w:rPr>
        <w:t>l</w:t>
      </w:r>
      <w:r>
        <w:rPr>
          <w:spacing w:val="-4"/>
        </w:rPr>
        <w:t>m</w:t>
      </w:r>
      <w:r>
        <w:t>.</w:t>
      </w:r>
      <w:r>
        <w:rPr>
          <w:spacing w:val="-3"/>
        </w:rPr>
        <w:t xml:space="preserve"> </w:t>
      </w:r>
      <w:r>
        <w:rPr>
          <w:spacing w:val="1"/>
        </w:rPr>
        <w:t>27</w:t>
      </w:r>
      <w:r>
        <w:t>0</w:t>
      </w:r>
    </w:p>
  </w:footnote>
  <w:footnote w:id="27">
    <w:p w:rsidR="00265414" w:rsidRPr="00C13F5C" w:rsidRDefault="00265414" w:rsidP="00C13F5C">
      <w:pPr>
        <w:pStyle w:val="FootnoteText"/>
        <w:ind w:firstLine="851"/>
        <w:rPr>
          <w:lang w:val="en-US"/>
        </w:rPr>
      </w:pPr>
      <w:r>
        <w:rPr>
          <w:rStyle w:val="FootnoteReference"/>
        </w:rPr>
        <w:footnoteRef/>
      </w:r>
      <w:r>
        <w:rPr>
          <w:lang w:val="en-US"/>
        </w:rPr>
        <w:t xml:space="preserve"> </w:t>
      </w:r>
      <w:proofErr w:type="gramStart"/>
      <w:r>
        <w:rPr>
          <w:lang w:val="en-US"/>
        </w:rPr>
        <w:t xml:space="preserve">Lexy </w:t>
      </w:r>
      <w:r>
        <w:t xml:space="preserve"> </w:t>
      </w:r>
      <w:r>
        <w:rPr>
          <w:spacing w:val="2"/>
        </w:rPr>
        <w:t>J</w:t>
      </w:r>
      <w:proofErr w:type="gramEnd"/>
      <w:r>
        <w:t>. M</w:t>
      </w:r>
      <w:r>
        <w:rPr>
          <w:spacing w:val="2"/>
        </w:rPr>
        <w:t>o</w:t>
      </w:r>
      <w:r>
        <w:t>le</w:t>
      </w:r>
      <w:r>
        <w:rPr>
          <w:spacing w:val="1"/>
        </w:rPr>
        <w:t>o</w:t>
      </w:r>
      <w:r>
        <w:rPr>
          <w:spacing w:val="-1"/>
        </w:rPr>
        <w:t>ng</w:t>
      </w:r>
      <w:r>
        <w:t>,</w:t>
      </w:r>
      <w:r>
        <w:rPr>
          <w:spacing w:val="-5"/>
        </w:rPr>
        <w:t xml:space="preserve"> </w:t>
      </w:r>
      <w:r>
        <w:rPr>
          <w:i/>
        </w:rPr>
        <w:t>Met</w:t>
      </w:r>
      <w:r>
        <w:rPr>
          <w:i/>
          <w:spacing w:val="1"/>
        </w:rPr>
        <w:t>odo</w:t>
      </w:r>
      <w:r>
        <w:rPr>
          <w:i/>
        </w:rPr>
        <w:t>l</w:t>
      </w:r>
      <w:r>
        <w:rPr>
          <w:i/>
          <w:spacing w:val="1"/>
        </w:rPr>
        <w:t>og</w:t>
      </w:r>
      <w:r>
        <w:rPr>
          <w:i/>
        </w:rPr>
        <w:t>i</w:t>
      </w:r>
      <w:r>
        <w:rPr>
          <w:i/>
          <w:spacing w:val="-9"/>
        </w:rPr>
        <w:t xml:space="preserve"> </w:t>
      </w:r>
      <w:r>
        <w:rPr>
          <w:i/>
          <w:spacing w:val="1"/>
        </w:rPr>
        <w:t>P</w:t>
      </w:r>
      <w:r>
        <w:rPr>
          <w:i/>
        </w:rPr>
        <w:t>e</w:t>
      </w:r>
      <w:r>
        <w:rPr>
          <w:i/>
          <w:spacing w:val="1"/>
        </w:rPr>
        <w:t>n</w:t>
      </w:r>
      <w:r>
        <w:rPr>
          <w:i/>
        </w:rPr>
        <w:t>eliti</w:t>
      </w:r>
      <w:r>
        <w:rPr>
          <w:i/>
          <w:spacing w:val="1"/>
        </w:rPr>
        <w:t>a</w:t>
      </w:r>
      <w:r>
        <w:rPr>
          <w:i/>
          <w:spacing w:val="3"/>
        </w:rPr>
        <w:t>n</w:t>
      </w:r>
      <w:r>
        <w:t>,</w:t>
      </w:r>
      <w:r>
        <w:rPr>
          <w:spacing w:val="-8"/>
        </w:rPr>
        <w:t xml:space="preserve"> </w:t>
      </w:r>
      <w:r>
        <w:rPr>
          <w:spacing w:val="-1"/>
        </w:rPr>
        <w:t>h</w:t>
      </w:r>
      <w:r>
        <w:rPr>
          <w:spacing w:val="2"/>
        </w:rPr>
        <w:t>l</w:t>
      </w:r>
      <w:r>
        <w:rPr>
          <w:spacing w:val="-4"/>
        </w:rPr>
        <w:t>m</w:t>
      </w:r>
      <w:r>
        <w:t>.</w:t>
      </w:r>
      <w:r>
        <w:rPr>
          <w:spacing w:val="-3"/>
        </w:rPr>
        <w:t xml:space="preserve"> </w:t>
      </w:r>
      <w:r>
        <w:rPr>
          <w:spacing w:val="1"/>
        </w:rPr>
        <w:t>56</w:t>
      </w:r>
    </w:p>
  </w:footnote>
  <w:footnote w:id="28">
    <w:p w:rsidR="00265414" w:rsidRPr="00C13F5C" w:rsidRDefault="00265414" w:rsidP="00C13F5C">
      <w:pPr>
        <w:pStyle w:val="FootnoteText"/>
        <w:ind w:firstLine="851"/>
        <w:rPr>
          <w:lang w:val="en-US"/>
        </w:rPr>
      </w:pPr>
      <w:r>
        <w:rPr>
          <w:rStyle w:val="FootnoteReference"/>
        </w:rPr>
        <w:footnoteRef/>
      </w:r>
      <w:r>
        <w:t xml:space="preserve"> S</w:t>
      </w:r>
      <w:r>
        <w:rPr>
          <w:spacing w:val="1"/>
        </w:rPr>
        <w:t>u</w:t>
      </w:r>
      <w:r>
        <w:rPr>
          <w:spacing w:val="-1"/>
        </w:rPr>
        <w:t>g</w:t>
      </w:r>
      <w:r>
        <w:rPr>
          <w:spacing w:val="2"/>
        </w:rPr>
        <w:t>i</w:t>
      </w:r>
      <w:r>
        <w:rPr>
          <w:spacing w:val="-4"/>
        </w:rPr>
        <w:t>y</w:t>
      </w:r>
      <w:r>
        <w:rPr>
          <w:spacing w:val="3"/>
        </w:rPr>
        <w:t>o</w:t>
      </w:r>
      <w:r>
        <w:rPr>
          <w:spacing w:val="-1"/>
        </w:rPr>
        <w:t>n</w:t>
      </w:r>
      <w:r>
        <w:rPr>
          <w:spacing w:val="1"/>
        </w:rPr>
        <w:t>o</w:t>
      </w:r>
      <w:r>
        <w:t>,</w:t>
      </w:r>
      <w:r>
        <w:rPr>
          <w:spacing w:val="-6"/>
        </w:rPr>
        <w:t xml:space="preserve"> </w:t>
      </w:r>
      <w:r>
        <w:rPr>
          <w:i/>
        </w:rPr>
        <w:t>Mem</w:t>
      </w:r>
      <w:r>
        <w:rPr>
          <w:i/>
          <w:spacing w:val="1"/>
        </w:rPr>
        <w:t>aha</w:t>
      </w:r>
      <w:r>
        <w:rPr>
          <w:i/>
        </w:rPr>
        <w:t>mi</w:t>
      </w:r>
      <w:r>
        <w:rPr>
          <w:i/>
          <w:spacing w:val="-9"/>
        </w:rPr>
        <w:t xml:space="preserve"> </w:t>
      </w:r>
      <w:r>
        <w:rPr>
          <w:i/>
        </w:rPr>
        <w:t>Pe</w:t>
      </w:r>
      <w:r>
        <w:rPr>
          <w:i/>
          <w:spacing w:val="1"/>
        </w:rPr>
        <w:t>n</w:t>
      </w:r>
      <w:r>
        <w:rPr>
          <w:i/>
        </w:rPr>
        <w:t>eliti</w:t>
      </w:r>
      <w:r>
        <w:rPr>
          <w:i/>
          <w:spacing w:val="1"/>
        </w:rPr>
        <w:t>a</w:t>
      </w:r>
      <w:r>
        <w:rPr>
          <w:i/>
        </w:rPr>
        <w:t>n</w:t>
      </w:r>
      <w:r>
        <w:rPr>
          <w:i/>
          <w:spacing w:val="-7"/>
        </w:rPr>
        <w:t xml:space="preserve"> </w:t>
      </w:r>
      <w:r>
        <w:rPr>
          <w:i/>
          <w:spacing w:val="-1"/>
        </w:rPr>
        <w:t>K</w:t>
      </w:r>
      <w:r>
        <w:rPr>
          <w:i/>
          <w:spacing w:val="1"/>
        </w:rPr>
        <w:t>ua</w:t>
      </w:r>
      <w:r>
        <w:rPr>
          <w:i/>
        </w:rPr>
        <w:t>litatif,</w:t>
      </w:r>
      <w:r>
        <w:rPr>
          <w:i/>
          <w:spacing w:val="-5"/>
        </w:rPr>
        <w:t xml:space="preserve"> </w:t>
      </w:r>
      <w:r>
        <w:rPr>
          <w:spacing w:val="1"/>
        </w:rPr>
        <w:t>(B</w:t>
      </w:r>
      <w:r>
        <w:t>a</w:t>
      </w:r>
      <w:r>
        <w:rPr>
          <w:spacing w:val="-1"/>
        </w:rPr>
        <w:t>n</w:t>
      </w:r>
      <w:r>
        <w:rPr>
          <w:spacing w:val="1"/>
        </w:rPr>
        <w:t>d</w:t>
      </w:r>
      <w:r>
        <w:rPr>
          <w:spacing w:val="-1"/>
        </w:rPr>
        <w:t>ung</w:t>
      </w:r>
      <w:r>
        <w:t>:</w:t>
      </w:r>
      <w:r>
        <w:rPr>
          <w:spacing w:val="-6"/>
        </w:rPr>
        <w:t xml:space="preserve"> </w:t>
      </w:r>
      <w:r>
        <w:t>Al</w:t>
      </w:r>
      <w:r>
        <w:rPr>
          <w:spacing w:val="-2"/>
        </w:rPr>
        <w:t>f</w:t>
      </w:r>
      <w:r>
        <w:rPr>
          <w:spacing w:val="3"/>
        </w:rPr>
        <w:t>a</w:t>
      </w:r>
      <w:r>
        <w:rPr>
          <w:spacing w:val="1"/>
        </w:rPr>
        <w:t>b</w:t>
      </w:r>
      <w:r>
        <w:t>eta,</w:t>
      </w:r>
      <w:r>
        <w:rPr>
          <w:spacing w:val="-6"/>
        </w:rPr>
        <w:t xml:space="preserve"> </w:t>
      </w:r>
      <w:r>
        <w:rPr>
          <w:spacing w:val="1"/>
        </w:rPr>
        <w:t>2</w:t>
      </w:r>
      <w:r>
        <w:rPr>
          <w:spacing w:val="-1"/>
        </w:rPr>
        <w:t>0</w:t>
      </w:r>
      <w:r>
        <w:rPr>
          <w:spacing w:val="1"/>
        </w:rPr>
        <w:t>08)</w:t>
      </w:r>
      <w:r>
        <w:t>,</w:t>
      </w:r>
      <w:r>
        <w:rPr>
          <w:spacing w:val="-4"/>
        </w:rPr>
        <w:t xml:space="preserve"> </w:t>
      </w:r>
      <w:r>
        <w:rPr>
          <w:spacing w:val="-1"/>
        </w:rPr>
        <w:t>h</w:t>
      </w:r>
      <w:r>
        <w:t>lm</w:t>
      </w:r>
      <w:r>
        <w:rPr>
          <w:spacing w:val="-7"/>
        </w:rPr>
        <w:t xml:space="preserve"> </w:t>
      </w:r>
      <w:r>
        <w:rPr>
          <w:spacing w:val="1"/>
        </w:rPr>
        <w:t>89</w:t>
      </w:r>
      <w:r>
        <w:t>.</w:t>
      </w:r>
    </w:p>
  </w:footnote>
  <w:footnote w:id="29">
    <w:p w:rsidR="00265414" w:rsidRPr="00284B8E" w:rsidRDefault="00265414" w:rsidP="00991976">
      <w:pPr>
        <w:pStyle w:val="FootnoteText"/>
        <w:ind w:firstLine="851"/>
        <w:rPr>
          <w:lang w:val="en-US"/>
        </w:rPr>
      </w:pPr>
      <w:r>
        <w:rPr>
          <w:rStyle w:val="FootnoteReference"/>
        </w:rPr>
        <w:footnoteRef/>
      </w:r>
      <w:r>
        <w:t xml:space="preserve"> </w:t>
      </w:r>
      <w:r>
        <w:rPr>
          <w:lang w:val="en-US"/>
        </w:rPr>
        <w:t xml:space="preserve">Wawancara dan </w:t>
      </w:r>
      <w:r>
        <w:t>Observasi tanggal</w:t>
      </w:r>
      <w:r>
        <w:rPr>
          <w:lang w:val="en-US"/>
        </w:rPr>
        <w:t xml:space="preserve"> 1</w:t>
      </w:r>
      <w:r w:rsidR="00E327F8">
        <w:rPr>
          <w:lang w:val="en-US"/>
        </w:rPr>
        <w:t>8</w:t>
      </w:r>
      <w:r>
        <w:rPr>
          <w:lang w:val="en-US"/>
        </w:rPr>
        <w:t xml:space="preserve"> Oktober </w:t>
      </w:r>
      <w:r>
        <w:t>tahun 20</w:t>
      </w:r>
      <w:r>
        <w:rPr>
          <w:lang w:val="en-US"/>
        </w:rPr>
        <w:t>21</w:t>
      </w:r>
      <w:bookmarkStart w:id="0" w:name="_GoBack"/>
      <w:bookmarkEnd w:id="0"/>
    </w:p>
  </w:footnote>
  <w:footnote w:id="30">
    <w:p w:rsidR="00265414" w:rsidRPr="00B71F42" w:rsidRDefault="00265414" w:rsidP="00991976">
      <w:pPr>
        <w:pStyle w:val="FootnoteText"/>
        <w:ind w:firstLine="851"/>
        <w:rPr>
          <w:lang w:val="en-US"/>
        </w:rPr>
      </w:pPr>
      <w:r>
        <w:rPr>
          <w:rStyle w:val="FootnoteReference"/>
        </w:rPr>
        <w:footnoteRef/>
      </w:r>
      <w:r>
        <w:t xml:space="preserve"> </w:t>
      </w:r>
      <w:r>
        <w:t>Observasi</w:t>
      </w:r>
      <w:r>
        <w:rPr>
          <w:lang w:val="en-US"/>
        </w:rPr>
        <w:t xml:space="preserve"> tanggal 1</w:t>
      </w:r>
      <w:r w:rsidR="00E327F8">
        <w:rPr>
          <w:lang w:val="en-US"/>
        </w:rPr>
        <w:t>8</w:t>
      </w:r>
      <w:r>
        <w:rPr>
          <w:lang w:val="en-US"/>
        </w:rPr>
        <w:t xml:space="preserve"> Oktober 2021</w:t>
      </w:r>
    </w:p>
  </w:footnote>
  <w:footnote w:id="31">
    <w:p w:rsidR="00265414" w:rsidRPr="001C3121" w:rsidRDefault="00265414" w:rsidP="00C8588D">
      <w:pPr>
        <w:pStyle w:val="footnotedescription"/>
        <w:tabs>
          <w:tab w:val="center" w:pos="773"/>
          <w:tab w:val="center" w:pos="2788"/>
          <w:tab w:val="center" w:pos="4394"/>
        </w:tabs>
        <w:ind w:left="567" w:firstLine="284"/>
      </w:pPr>
      <w:r>
        <w:tab/>
      </w:r>
      <w:r>
        <w:rPr>
          <w:rStyle w:val="footnotemark"/>
        </w:rPr>
        <w:footnoteRef/>
      </w:r>
      <w:r w:rsidRPr="001C3121">
        <w:t xml:space="preserve">Wawancara </w:t>
      </w:r>
      <w:r w:rsidRPr="001C3121">
        <w:rPr>
          <w:lang w:val="en-US"/>
        </w:rPr>
        <w:t xml:space="preserve"> dengan bapak Matsuri  tanggal  </w:t>
      </w:r>
      <w:r w:rsidR="00CF09D8">
        <w:rPr>
          <w:lang w:val="en-US"/>
        </w:rPr>
        <w:t>2</w:t>
      </w:r>
      <w:r w:rsidRPr="001C3121">
        <w:rPr>
          <w:lang w:val="en-US"/>
        </w:rPr>
        <w:t xml:space="preserve">5 </w:t>
      </w:r>
      <w:r w:rsidR="00CF09D8">
        <w:rPr>
          <w:lang w:val="en-US"/>
        </w:rPr>
        <w:t xml:space="preserve">Oktober </w:t>
      </w:r>
      <w:r w:rsidR="00E327F8">
        <w:rPr>
          <w:lang w:val="en-US"/>
        </w:rPr>
        <w:t>2021</w:t>
      </w:r>
      <w:r w:rsidRPr="001C3121">
        <w:rPr>
          <w:lang w:val="en-US"/>
        </w:rPr>
        <w:t xml:space="preserve"> </w:t>
      </w:r>
    </w:p>
  </w:footnote>
  <w:footnote w:id="32">
    <w:p w:rsidR="00265414" w:rsidRPr="00CF09D8" w:rsidRDefault="00265414" w:rsidP="00C8588D">
      <w:pPr>
        <w:pStyle w:val="FootnoteText"/>
        <w:ind w:left="567" w:firstLine="284"/>
        <w:rPr>
          <w:lang w:val="en-US"/>
        </w:rPr>
      </w:pPr>
      <w:r w:rsidRPr="001C3121">
        <w:rPr>
          <w:rStyle w:val="FootnoteReference"/>
          <w:rFonts w:ascii="Times New Roman" w:hAnsi="Times New Roman" w:cs="Times New Roman"/>
        </w:rPr>
        <w:footnoteRef/>
      </w:r>
      <w:r w:rsidRPr="001C3121">
        <w:rPr>
          <w:rFonts w:ascii="Times New Roman" w:hAnsi="Times New Roman" w:cs="Times New Roman"/>
          <w:lang w:val="en-US"/>
        </w:rPr>
        <w:t>Wawancara dengan Rahma</w:t>
      </w:r>
      <w:r w:rsidR="00CF09D8">
        <w:rPr>
          <w:rFonts w:ascii="Times New Roman" w:hAnsi="Times New Roman" w:cs="Times New Roman"/>
          <w:lang w:val="en-US"/>
        </w:rPr>
        <w:t xml:space="preserve">d Afifudin tanggal 25 Oktober  </w:t>
      </w:r>
      <w:r w:rsidR="00E327F8">
        <w:rPr>
          <w:rFonts w:ascii="Times New Roman" w:hAnsi="Times New Roman" w:cs="Times New Roman"/>
          <w:lang w:val="en-US"/>
        </w:rPr>
        <w:t>2021</w:t>
      </w:r>
    </w:p>
  </w:footnote>
  <w:footnote w:id="33">
    <w:p w:rsidR="00265414" w:rsidRPr="00CF09D8" w:rsidRDefault="00265414" w:rsidP="00C8588D">
      <w:pPr>
        <w:pStyle w:val="footnotedescription"/>
        <w:spacing w:after="9" w:line="250" w:lineRule="auto"/>
        <w:ind w:left="851"/>
        <w:jc w:val="both"/>
        <w:rPr>
          <w:lang w:val="en-US"/>
        </w:rPr>
      </w:pPr>
      <w:r>
        <w:rPr>
          <w:rStyle w:val="footnotemark"/>
        </w:rPr>
        <w:footnoteRef/>
      </w:r>
      <w:r>
        <w:t xml:space="preserve"> </w:t>
      </w:r>
      <w:r>
        <w:t xml:space="preserve">Wawancara  </w:t>
      </w:r>
      <w:r>
        <w:rPr>
          <w:lang w:val="en-US"/>
        </w:rPr>
        <w:t xml:space="preserve">dengan Bapak Ahmad Muzakkir  tanggal </w:t>
      </w:r>
      <w:r w:rsidR="00CF09D8">
        <w:rPr>
          <w:lang w:val="en-US"/>
        </w:rPr>
        <w:t>2</w:t>
      </w:r>
      <w:r>
        <w:t>4</w:t>
      </w:r>
      <w:r>
        <w:rPr>
          <w:lang w:val="en-US"/>
        </w:rPr>
        <w:t xml:space="preserve"> </w:t>
      </w:r>
      <w:r w:rsidR="00CF09D8">
        <w:rPr>
          <w:lang w:val="en-US"/>
        </w:rPr>
        <w:t xml:space="preserve">Oktober </w:t>
      </w:r>
      <w:r w:rsidR="00E327F8">
        <w:t>2021</w:t>
      </w:r>
    </w:p>
  </w:footnote>
  <w:footnote w:id="34">
    <w:p w:rsidR="00265414" w:rsidRDefault="00265414" w:rsidP="00C8588D">
      <w:pPr>
        <w:pStyle w:val="footnotedescription"/>
        <w:tabs>
          <w:tab w:val="center" w:pos="773"/>
          <w:tab w:val="right" w:pos="8277"/>
        </w:tabs>
        <w:ind w:left="851"/>
      </w:pPr>
      <w:r>
        <w:rPr>
          <w:rStyle w:val="footnotemark"/>
        </w:rPr>
        <w:footnoteRef/>
      </w:r>
      <w:r>
        <w:rPr>
          <w:lang w:val="en-US"/>
        </w:rPr>
        <w:t xml:space="preserve">Wawancara dengan bapak Subandi dusun 2  tanggal  </w:t>
      </w:r>
      <w:r>
        <w:t>1</w:t>
      </w:r>
      <w:r w:rsidR="00CF09D8">
        <w:rPr>
          <w:lang w:val="en-US"/>
        </w:rPr>
        <w:t>8</w:t>
      </w:r>
      <w:r>
        <w:t xml:space="preserve"> </w:t>
      </w:r>
      <w:r w:rsidR="00CF09D8">
        <w:rPr>
          <w:lang w:val="en-US"/>
        </w:rPr>
        <w:t xml:space="preserve">Oktober </w:t>
      </w:r>
      <w:r w:rsidR="00E327F8">
        <w:t>2021</w:t>
      </w:r>
      <w:r>
        <w:t xml:space="preserve"> </w:t>
      </w:r>
    </w:p>
  </w:footnote>
  <w:footnote w:id="35">
    <w:p w:rsidR="00265414" w:rsidRPr="008D4E7C" w:rsidRDefault="00265414" w:rsidP="00C8588D">
      <w:pPr>
        <w:pStyle w:val="FootnoteText"/>
        <w:ind w:left="851"/>
        <w:rPr>
          <w:lang w:val="en-US"/>
        </w:rPr>
      </w:pPr>
      <w:r>
        <w:rPr>
          <w:rStyle w:val="FootnoteReference"/>
        </w:rPr>
        <w:footnoteRef/>
      </w:r>
      <w:r>
        <w:rPr>
          <w:lang w:val="en-US"/>
        </w:rPr>
        <w:t xml:space="preserve"> Wawancara dengan pak </w:t>
      </w:r>
      <w:proofErr w:type="gramStart"/>
      <w:r>
        <w:rPr>
          <w:lang w:val="en-US"/>
        </w:rPr>
        <w:t>Sekdes</w:t>
      </w:r>
      <w:r>
        <w:t xml:space="preserve"> </w:t>
      </w:r>
      <w:r>
        <w:rPr>
          <w:lang w:val="en-US"/>
        </w:rPr>
        <w:t>,</w:t>
      </w:r>
      <w:proofErr w:type="gramEnd"/>
      <w:r>
        <w:rPr>
          <w:lang w:val="en-US"/>
        </w:rPr>
        <w:t xml:space="preserve"> tanggal 18 </w:t>
      </w:r>
      <w:r w:rsidR="00CF09D8">
        <w:rPr>
          <w:lang w:val="en-US"/>
        </w:rPr>
        <w:t xml:space="preserve">Oktober </w:t>
      </w:r>
      <w:r w:rsidR="00E327F8">
        <w:rPr>
          <w:lang w:val="en-US"/>
        </w:rPr>
        <w:t>2021</w:t>
      </w:r>
      <w:r>
        <w:rPr>
          <w:lang w:val="en-US"/>
        </w:rPr>
        <w:t>.</w:t>
      </w:r>
    </w:p>
  </w:footnote>
  <w:footnote w:id="36">
    <w:p w:rsidR="00265414" w:rsidRDefault="00265414" w:rsidP="00C8588D">
      <w:pPr>
        <w:pStyle w:val="footnotedescription"/>
        <w:ind w:left="851"/>
        <w:jc w:val="both"/>
      </w:pPr>
      <w:r>
        <w:rPr>
          <w:rStyle w:val="footnotemark"/>
        </w:rPr>
        <w:footnoteRef/>
      </w:r>
      <w:r>
        <w:t>Wawancara</w:t>
      </w:r>
      <w:r>
        <w:rPr>
          <w:lang w:val="en-US"/>
        </w:rPr>
        <w:t xml:space="preserve"> dengan Bapak Masyhuri tanggal </w:t>
      </w:r>
      <w:r w:rsidR="00CF09D8">
        <w:rPr>
          <w:lang w:val="en-US"/>
        </w:rPr>
        <w:t xml:space="preserve"> 2</w:t>
      </w:r>
      <w:r>
        <w:rPr>
          <w:lang w:val="en-US"/>
        </w:rPr>
        <w:t>0</w:t>
      </w:r>
      <w:r>
        <w:t xml:space="preserve"> </w:t>
      </w:r>
      <w:r w:rsidR="00CF09D8">
        <w:rPr>
          <w:lang w:val="en-US"/>
        </w:rPr>
        <w:t xml:space="preserve">Oktober </w:t>
      </w:r>
      <w:r w:rsidR="00E327F8">
        <w:t>2021</w:t>
      </w:r>
      <w:r>
        <w:t>.</w:t>
      </w:r>
    </w:p>
  </w:footnote>
  <w:footnote w:id="37">
    <w:p w:rsidR="00265414" w:rsidRDefault="00265414" w:rsidP="00C8588D">
      <w:pPr>
        <w:pStyle w:val="footnotedescription"/>
        <w:tabs>
          <w:tab w:val="center" w:pos="773"/>
          <w:tab w:val="center" w:pos="2819"/>
          <w:tab w:val="center" w:pos="4393"/>
        </w:tabs>
        <w:ind w:left="851"/>
        <w:jc w:val="both"/>
      </w:pPr>
      <w:r>
        <w:rPr>
          <w:rStyle w:val="footnotemark"/>
        </w:rPr>
        <w:footnoteRef/>
      </w:r>
      <w:r>
        <w:t>Wawancara</w:t>
      </w:r>
      <w:r>
        <w:rPr>
          <w:lang w:val="en-US"/>
        </w:rPr>
        <w:t xml:space="preserve"> dengan Bapak Yanto</w:t>
      </w:r>
      <w:r>
        <w:t xml:space="preserve"> </w:t>
      </w:r>
      <w:r>
        <w:rPr>
          <w:lang w:val="en-US"/>
        </w:rPr>
        <w:t>tanggal 20</w:t>
      </w:r>
      <w:r w:rsidR="00CF09D8">
        <w:rPr>
          <w:lang w:val="en-US"/>
        </w:rPr>
        <w:t xml:space="preserve"> Oktober </w:t>
      </w:r>
      <w:r>
        <w:rPr>
          <w:lang w:val="en-US"/>
        </w:rPr>
        <w:t xml:space="preserve"> </w:t>
      </w:r>
      <w:r w:rsidR="00E327F8">
        <w:rPr>
          <w:lang w:val="en-US"/>
        </w:rPr>
        <w:t>2021</w:t>
      </w:r>
    </w:p>
  </w:footnote>
  <w:footnote w:id="38">
    <w:p w:rsidR="00265414" w:rsidRPr="00FD13D6" w:rsidRDefault="00265414" w:rsidP="00C8588D">
      <w:pPr>
        <w:pStyle w:val="FootnoteText"/>
        <w:ind w:firstLine="851"/>
        <w:rPr>
          <w:lang w:val="en-US"/>
        </w:rPr>
      </w:pPr>
      <w:r>
        <w:rPr>
          <w:rStyle w:val="FootnoteReference"/>
        </w:rPr>
        <w:footnoteRef/>
      </w:r>
      <w:r>
        <w:rPr>
          <w:lang w:val="en-US"/>
        </w:rPr>
        <w:t xml:space="preserve"> Wawancara tanggal 1</w:t>
      </w:r>
      <w:r w:rsidR="008442B1">
        <w:rPr>
          <w:lang w:val="en-US"/>
        </w:rPr>
        <w:t>8</w:t>
      </w:r>
      <w:r>
        <w:rPr>
          <w:lang w:val="en-US"/>
        </w:rPr>
        <w:t xml:space="preserve"> </w:t>
      </w:r>
      <w:r w:rsidR="008442B1">
        <w:rPr>
          <w:lang w:val="en-US"/>
        </w:rPr>
        <w:t xml:space="preserve">Oktober </w:t>
      </w:r>
      <w:r w:rsidR="00E327F8">
        <w:rPr>
          <w:lang w:val="en-US"/>
        </w:rPr>
        <w:t>2021</w:t>
      </w:r>
      <w:r>
        <w:t xml:space="preserve"> </w:t>
      </w:r>
    </w:p>
  </w:footnote>
  <w:footnote w:id="39">
    <w:p w:rsidR="00265414" w:rsidRPr="00FD13D6" w:rsidRDefault="00265414" w:rsidP="00C8588D">
      <w:pPr>
        <w:pStyle w:val="FootnoteText"/>
        <w:ind w:firstLine="851"/>
        <w:rPr>
          <w:lang w:val="en-US"/>
        </w:rPr>
      </w:pPr>
      <w:r>
        <w:rPr>
          <w:rStyle w:val="FootnoteReference"/>
        </w:rPr>
        <w:footnoteRef/>
      </w:r>
      <w:r w:rsidR="008442B1">
        <w:rPr>
          <w:lang w:val="en-US"/>
        </w:rPr>
        <w:t xml:space="preserve"> Wawancara tanggal 2</w:t>
      </w:r>
      <w:r w:rsidR="00CF09D8">
        <w:rPr>
          <w:lang w:val="en-US"/>
        </w:rPr>
        <w:t xml:space="preserve">4 Oktober </w:t>
      </w:r>
      <w:r w:rsidR="00E327F8">
        <w:rPr>
          <w:lang w:val="en-US"/>
        </w:rPr>
        <w:t>2021</w:t>
      </w:r>
      <w:r>
        <w:t xml:space="preserve"> </w:t>
      </w:r>
    </w:p>
  </w:footnote>
  <w:footnote w:id="40">
    <w:p w:rsidR="00265414" w:rsidRPr="00242490" w:rsidRDefault="00265414" w:rsidP="00C8588D">
      <w:pPr>
        <w:pStyle w:val="FootnoteText"/>
        <w:ind w:firstLine="851"/>
        <w:jc w:val="both"/>
        <w:rPr>
          <w:rFonts w:ascii="Times New Roman" w:hAnsi="Times New Roman" w:cs="Times New Roman"/>
          <w:lang w:val="en-US"/>
        </w:rPr>
      </w:pPr>
      <w:r>
        <w:rPr>
          <w:rStyle w:val="FootnoteReference"/>
        </w:rPr>
        <w:footnoteRef/>
      </w:r>
      <w:r>
        <w:rPr>
          <w:lang w:val="en-US"/>
        </w:rPr>
        <w:t xml:space="preserve"> </w:t>
      </w:r>
      <w:r w:rsidRPr="00242490">
        <w:rPr>
          <w:rFonts w:ascii="Times New Roman" w:hAnsi="Times New Roman" w:cs="Times New Roman"/>
          <w:lang w:val="en-US"/>
        </w:rPr>
        <w:t>Wawancara</w:t>
      </w:r>
      <w:r w:rsidRPr="00242490">
        <w:rPr>
          <w:rFonts w:ascii="Times New Roman" w:hAnsi="Times New Roman" w:cs="Times New Roman"/>
        </w:rPr>
        <w:t xml:space="preserve"> </w:t>
      </w:r>
      <w:r>
        <w:rPr>
          <w:rFonts w:ascii="Times New Roman" w:hAnsi="Times New Roman" w:cs="Times New Roman"/>
          <w:lang w:val="en-US"/>
        </w:rPr>
        <w:t xml:space="preserve">tanggal  20 </w:t>
      </w:r>
      <w:r w:rsidR="008442B1">
        <w:rPr>
          <w:rFonts w:ascii="Times New Roman" w:hAnsi="Times New Roman" w:cs="Times New Roman"/>
          <w:lang w:val="en-US"/>
        </w:rPr>
        <w:t xml:space="preserve">Oktober </w:t>
      </w:r>
      <w:r w:rsidR="00E327F8">
        <w:rPr>
          <w:rFonts w:ascii="Times New Roman" w:hAnsi="Times New Roman" w:cs="Times New Roman"/>
          <w:lang w:val="en-US"/>
        </w:rPr>
        <w:t>2021</w:t>
      </w:r>
    </w:p>
  </w:footnote>
  <w:footnote w:id="41">
    <w:p w:rsidR="00265414" w:rsidRPr="00FD13D6" w:rsidRDefault="00265414" w:rsidP="00C8588D">
      <w:pPr>
        <w:pStyle w:val="FootnoteText"/>
        <w:ind w:firstLine="851"/>
        <w:jc w:val="both"/>
        <w:rPr>
          <w:lang w:val="en-US"/>
        </w:rPr>
      </w:pPr>
      <w:r w:rsidRPr="00242490">
        <w:rPr>
          <w:rStyle w:val="FootnoteReference"/>
          <w:rFonts w:ascii="Times New Roman" w:hAnsi="Times New Roman" w:cs="Times New Roman"/>
        </w:rPr>
        <w:footnoteRef/>
      </w:r>
      <w:r w:rsidRPr="00242490">
        <w:rPr>
          <w:rFonts w:ascii="Times New Roman" w:hAnsi="Times New Roman" w:cs="Times New Roman"/>
        </w:rPr>
        <w:t xml:space="preserve"> </w:t>
      </w:r>
      <w:r>
        <w:rPr>
          <w:rFonts w:ascii="Times New Roman" w:hAnsi="Times New Roman" w:cs="Times New Roman"/>
          <w:lang w:val="en-US"/>
        </w:rPr>
        <w:t xml:space="preserve">Observasi tanggal 20 </w:t>
      </w:r>
      <w:r w:rsidR="008442B1">
        <w:rPr>
          <w:rFonts w:ascii="Times New Roman" w:hAnsi="Times New Roman" w:cs="Times New Roman"/>
          <w:lang w:val="en-US"/>
        </w:rPr>
        <w:t xml:space="preserve">Oktober </w:t>
      </w:r>
      <w:r w:rsidR="00E327F8">
        <w:rPr>
          <w:rFonts w:ascii="Times New Roman" w:hAnsi="Times New Roman" w:cs="Times New Roman"/>
          <w:lang w:val="en-US"/>
        </w:rPr>
        <w:t>2021</w:t>
      </w:r>
    </w:p>
  </w:footnote>
  <w:footnote w:id="42">
    <w:p w:rsidR="00265414" w:rsidRDefault="00265414" w:rsidP="00C8588D">
      <w:pPr>
        <w:pStyle w:val="footnotedescription"/>
        <w:tabs>
          <w:tab w:val="center" w:pos="773"/>
          <w:tab w:val="center" w:pos="4565"/>
        </w:tabs>
        <w:ind w:left="851"/>
        <w:jc w:val="both"/>
      </w:pPr>
      <w:r>
        <w:rPr>
          <w:rStyle w:val="footnotemark"/>
        </w:rPr>
        <w:footnoteRef/>
      </w:r>
      <w:r>
        <w:t>Wawancara</w:t>
      </w:r>
      <w:r>
        <w:rPr>
          <w:lang w:val="en-US"/>
        </w:rPr>
        <w:t xml:space="preserve">  dengan bapak Tohari  tanggal </w:t>
      </w:r>
      <w:r w:rsidR="008442B1">
        <w:rPr>
          <w:lang w:val="en-US"/>
        </w:rPr>
        <w:t>2</w:t>
      </w:r>
      <w:r w:rsidR="005A567C">
        <w:rPr>
          <w:lang w:val="en-US"/>
        </w:rPr>
        <w:t>0</w:t>
      </w:r>
      <w:r>
        <w:rPr>
          <w:lang w:val="en-US"/>
        </w:rPr>
        <w:t xml:space="preserve">  </w:t>
      </w:r>
      <w:r w:rsidR="008442B1">
        <w:rPr>
          <w:lang w:val="en-US"/>
        </w:rPr>
        <w:t xml:space="preserve">Oktober </w:t>
      </w:r>
      <w:r w:rsidR="00E327F8">
        <w:t>2021</w:t>
      </w:r>
      <w:r>
        <w:t>.</w:t>
      </w:r>
    </w:p>
    <w:p w:rsidR="00265414" w:rsidRDefault="00265414" w:rsidP="00C8588D">
      <w:pPr>
        <w:pStyle w:val="footnotedescription"/>
        <w:ind w:left="1111"/>
        <w:jc w:val="both"/>
      </w:pPr>
      <w:r>
        <w:rPr>
          <w:rFonts w:ascii="Calibri" w:eastAsia="Calibri" w:hAnsi="Calibri" w:cs="Calibri"/>
        </w:rPr>
        <w:t xml:space="preserve"> </w:t>
      </w:r>
    </w:p>
  </w:footnote>
  <w:footnote w:id="43">
    <w:p w:rsidR="00265414" w:rsidRDefault="00265414" w:rsidP="005A567C">
      <w:pPr>
        <w:pStyle w:val="footnotedescription"/>
        <w:spacing w:after="6"/>
        <w:ind w:left="709"/>
      </w:pPr>
      <w:r>
        <w:rPr>
          <w:rStyle w:val="footnotemark"/>
        </w:rPr>
        <w:footnoteRef/>
      </w:r>
      <w:r>
        <w:t xml:space="preserve"> </w:t>
      </w:r>
      <w:r>
        <w:t xml:space="preserve">Alwilson, </w:t>
      </w:r>
      <w:r>
        <w:rPr>
          <w:i/>
        </w:rPr>
        <w:t>Psikologi Kepribadian</w:t>
      </w:r>
      <w:r>
        <w:rPr>
          <w:i/>
          <w:lang w:val="en-US"/>
        </w:rPr>
        <w:t xml:space="preserve">. </w:t>
      </w:r>
      <w:proofErr w:type="gramStart"/>
      <w:r>
        <w:rPr>
          <w:lang w:val="en-US"/>
        </w:rPr>
        <w:t>Hlm.</w:t>
      </w:r>
      <w:r>
        <w:t xml:space="preserve"> 285.</w:t>
      </w:r>
      <w:proofErr w:type="gramEnd"/>
      <w:r>
        <w:t xml:space="preserve"> </w:t>
      </w:r>
    </w:p>
  </w:footnote>
  <w:footnote w:id="44">
    <w:p w:rsidR="00265414" w:rsidRDefault="00265414" w:rsidP="00C8588D">
      <w:pPr>
        <w:pStyle w:val="footnotedescription"/>
        <w:spacing w:line="260" w:lineRule="auto"/>
        <w:ind w:firstLine="709"/>
        <w:jc w:val="both"/>
      </w:pPr>
      <w:r>
        <w:rPr>
          <w:rStyle w:val="footnotemark"/>
        </w:rPr>
        <w:footnoteRef/>
      </w:r>
      <w:r>
        <w:t xml:space="preserve"> </w:t>
      </w:r>
      <w:r>
        <w:t>Moh. Shochib</w:t>
      </w:r>
      <w:r>
        <w:rPr>
          <w:lang w:val="en-US"/>
        </w:rPr>
        <w:t>. 2000.</w:t>
      </w:r>
      <w:r>
        <w:t xml:space="preserve"> </w:t>
      </w:r>
      <w:r>
        <w:rPr>
          <w:i/>
        </w:rPr>
        <w:t>Pola Asuh Orang Tua untuk Membantu Anak Mengembangkan Disiplin Diri</w:t>
      </w:r>
      <w:r>
        <w:rPr>
          <w:lang w:val="en-US"/>
        </w:rPr>
        <w:t xml:space="preserve">. </w:t>
      </w:r>
      <w:r>
        <w:t>Jakarta: Rineka Cipta</w:t>
      </w:r>
      <w:r>
        <w:rPr>
          <w:lang w:val="en-US"/>
        </w:rPr>
        <w:t xml:space="preserve">. </w:t>
      </w:r>
      <w:proofErr w:type="gramStart"/>
      <w:r>
        <w:rPr>
          <w:lang w:val="en-US"/>
        </w:rPr>
        <w:t>Hlm.</w:t>
      </w:r>
      <w:r>
        <w:t xml:space="preserve"> 34.</w:t>
      </w:r>
      <w:proofErr w:type="gramEnd"/>
      <w:r>
        <w:t xml:space="preserve"> </w:t>
      </w:r>
    </w:p>
  </w:footnote>
  <w:footnote w:id="45">
    <w:p w:rsidR="00265414" w:rsidRDefault="00265414" w:rsidP="00C8588D">
      <w:pPr>
        <w:pStyle w:val="footnotedescription"/>
        <w:ind w:firstLine="709"/>
      </w:pPr>
      <w:r>
        <w:rPr>
          <w:rStyle w:val="footnotemark"/>
        </w:rPr>
        <w:footnoteRef/>
      </w:r>
      <w:r>
        <w:t xml:space="preserve"> </w:t>
      </w:r>
      <w:r>
        <w:t xml:space="preserve">Alwilson, </w:t>
      </w:r>
      <w:r>
        <w:rPr>
          <w:i/>
        </w:rPr>
        <w:t>Psikologi Kepribadian</w:t>
      </w:r>
      <w:r>
        <w:t xml:space="preserve"> </w:t>
      </w:r>
      <w:r>
        <w:rPr>
          <w:lang w:val="en-US"/>
        </w:rPr>
        <w:t xml:space="preserve">. </w:t>
      </w:r>
      <w:proofErr w:type="gramStart"/>
      <w:r>
        <w:rPr>
          <w:lang w:val="en-US"/>
        </w:rPr>
        <w:t xml:space="preserve">Hlm. </w:t>
      </w:r>
      <w:r>
        <w:t>286.</w:t>
      </w:r>
      <w:proofErr w:type="gramEnd"/>
      <w:r>
        <w:t xml:space="preserve"> </w:t>
      </w:r>
    </w:p>
  </w:footnote>
  <w:footnote w:id="46">
    <w:p w:rsidR="00265414" w:rsidRDefault="00265414" w:rsidP="00C8588D">
      <w:pPr>
        <w:pStyle w:val="footnotedescription"/>
        <w:tabs>
          <w:tab w:val="center" w:pos="709"/>
          <w:tab w:val="center" w:pos="2788"/>
          <w:tab w:val="center" w:pos="4394"/>
        </w:tabs>
        <w:ind w:left="709"/>
      </w:pPr>
      <w:r>
        <w:tab/>
      </w:r>
      <w:r>
        <w:rPr>
          <w:rStyle w:val="footnotemark"/>
        </w:rPr>
        <w:footnoteRef/>
      </w:r>
      <w:r>
        <w:t xml:space="preserve">Wawancara </w:t>
      </w:r>
      <w:r>
        <w:rPr>
          <w:lang w:val="en-US"/>
        </w:rPr>
        <w:t xml:space="preserve"> dengan bapak Matsuri  tanggal  </w:t>
      </w:r>
      <w:r w:rsidR="005A567C">
        <w:rPr>
          <w:lang w:val="en-US"/>
        </w:rPr>
        <w:t>1</w:t>
      </w:r>
      <w:r>
        <w:rPr>
          <w:lang w:val="en-US"/>
        </w:rPr>
        <w:t>5</w:t>
      </w:r>
      <w:r w:rsidR="005A567C">
        <w:rPr>
          <w:lang w:val="en-US"/>
        </w:rPr>
        <w:t xml:space="preserve"> </w:t>
      </w:r>
      <w:r w:rsidR="008442B1">
        <w:rPr>
          <w:lang w:val="en-US"/>
        </w:rPr>
        <w:t xml:space="preserve">November </w:t>
      </w:r>
      <w:r w:rsidR="00E327F8">
        <w:rPr>
          <w:lang w:val="en-US"/>
        </w:rPr>
        <w:t>2021</w:t>
      </w:r>
      <w:r>
        <w:rPr>
          <w:lang w:val="en-US"/>
        </w:rPr>
        <w:t xml:space="preserve"> </w:t>
      </w:r>
    </w:p>
  </w:footnote>
  <w:footnote w:id="47">
    <w:p w:rsidR="00265414" w:rsidRPr="00FD13D6" w:rsidRDefault="00265414" w:rsidP="00C8588D">
      <w:pPr>
        <w:pStyle w:val="FootnoteText"/>
        <w:ind w:firstLine="720"/>
        <w:rPr>
          <w:lang w:val="en-US"/>
        </w:rPr>
      </w:pPr>
      <w:r>
        <w:rPr>
          <w:rStyle w:val="FootnoteReference"/>
        </w:rPr>
        <w:footnoteRef/>
      </w:r>
      <w:r>
        <w:rPr>
          <w:lang w:val="en-US"/>
        </w:rPr>
        <w:t xml:space="preserve"> Wawancara tanggal 2</w:t>
      </w:r>
      <w:r w:rsidR="005A567C">
        <w:rPr>
          <w:lang w:val="en-US"/>
        </w:rPr>
        <w:t>5</w:t>
      </w:r>
      <w:r>
        <w:rPr>
          <w:lang w:val="en-US"/>
        </w:rPr>
        <w:t xml:space="preserve"> </w:t>
      </w:r>
      <w:r w:rsidR="008442B1">
        <w:rPr>
          <w:lang w:val="en-US"/>
        </w:rPr>
        <w:t xml:space="preserve">November </w:t>
      </w:r>
      <w:r w:rsidR="00E327F8">
        <w:rPr>
          <w:lang w:val="en-US"/>
        </w:rPr>
        <w:t>2021</w:t>
      </w:r>
    </w:p>
  </w:footnote>
  <w:footnote w:id="48">
    <w:p w:rsidR="00265414" w:rsidRDefault="00265414" w:rsidP="00C8588D">
      <w:pPr>
        <w:pStyle w:val="footnotedescription"/>
        <w:tabs>
          <w:tab w:val="center" w:pos="4565"/>
        </w:tabs>
        <w:ind w:left="709"/>
        <w:jc w:val="both"/>
      </w:pPr>
      <w:r>
        <w:rPr>
          <w:rStyle w:val="footnotemark"/>
        </w:rPr>
        <w:footnoteRef/>
      </w:r>
      <w:r>
        <w:t>Wawancara</w:t>
      </w:r>
      <w:r>
        <w:rPr>
          <w:lang w:val="en-US"/>
        </w:rPr>
        <w:t xml:space="preserve">  dengan bapak Tohari  tanggal </w:t>
      </w:r>
      <w:r>
        <w:t>1</w:t>
      </w:r>
      <w:r>
        <w:rPr>
          <w:lang w:val="en-US"/>
        </w:rPr>
        <w:t xml:space="preserve">5 </w:t>
      </w:r>
      <w:r w:rsidR="008442B1">
        <w:rPr>
          <w:lang w:val="en-US"/>
        </w:rPr>
        <w:t xml:space="preserve">November </w:t>
      </w:r>
      <w:r w:rsidR="00E327F8">
        <w:t>2021</w:t>
      </w:r>
      <w:r>
        <w:t>.</w:t>
      </w:r>
    </w:p>
    <w:p w:rsidR="00265414" w:rsidRDefault="00265414" w:rsidP="00C8588D">
      <w:pPr>
        <w:pStyle w:val="footnotedescription"/>
        <w:ind w:left="1111"/>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E7D"/>
    <w:multiLevelType w:val="hybridMultilevel"/>
    <w:tmpl w:val="8D0EB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34C27"/>
    <w:multiLevelType w:val="hybridMultilevel"/>
    <w:tmpl w:val="E98C4AB4"/>
    <w:lvl w:ilvl="0" w:tplc="1F1E25B4">
      <w:start w:val="1"/>
      <w:numFmt w:val="decimal"/>
      <w:lvlText w:val="%1."/>
      <w:lvlJc w:val="left"/>
      <w:pPr>
        <w:ind w:left="1232" w:hanging="360"/>
      </w:pPr>
      <w:rPr>
        <w:rFonts w:hint="default"/>
      </w:r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2">
    <w:nsid w:val="19101FA6"/>
    <w:multiLevelType w:val="hybridMultilevel"/>
    <w:tmpl w:val="A65A65EC"/>
    <w:lvl w:ilvl="0" w:tplc="D480DE46">
      <w:start w:val="1"/>
      <w:numFmt w:val="upperLetter"/>
      <w:lvlText w:val="%1."/>
      <w:lvlJc w:val="left"/>
      <w:pPr>
        <w:ind w:left="345" w:hanging="360"/>
      </w:pPr>
      <w:rPr>
        <w:rFonts w:hint="default"/>
        <w:b w:val="0"/>
        <w:color w:val="000000"/>
        <w:sz w:val="24"/>
      </w:rPr>
    </w:lvl>
    <w:lvl w:ilvl="1" w:tplc="04210019" w:tentative="1">
      <w:start w:val="1"/>
      <w:numFmt w:val="lowerLetter"/>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3">
    <w:nsid w:val="1F0F2BAB"/>
    <w:multiLevelType w:val="multilevel"/>
    <w:tmpl w:val="1F0F2B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BD9588F"/>
    <w:multiLevelType w:val="hybridMultilevel"/>
    <w:tmpl w:val="6390F762"/>
    <w:lvl w:ilvl="0" w:tplc="F00EF338">
      <w:start w:val="1"/>
      <w:numFmt w:val="upperLetter"/>
      <w:lvlText w:val="%1."/>
      <w:lvlJc w:val="left"/>
      <w:pPr>
        <w:ind w:left="1071" w:hanging="360"/>
      </w:pPr>
      <w:rPr>
        <w:rFonts w:hint="default"/>
      </w:rPr>
    </w:lvl>
    <w:lvl w:ilvl="1" w:tplc="04210019" w:tentative="1">
      <w:start w:val="1"/>
      <w:numFmt w:val="lowerLetter"/>
      <w:lvlText w:val="%2."/>
      <w:lvlJc w:val="left"/>
      <w:pPr>
        <w:ind w:left="1791" w:hanging="360"/>
      </w:pPr>
    </w:lvl>
    <w:lvl w:ilvl="2" w:tplc="0421001B" w:tentative="1">
      <w:start w:val="1"/>
      <w:numFmt w:val="lowerRoman"/>
      <w:lvlText w:val="%3."/>
      <w:lvlJc w:val="right"/>
      <w:pPr>
        <w:ind w:left="2511" w:hanging="180"/>
      </w:pPr>
    </w:lvl>
    <w:lvl w:ilvl="3" w:tplc="0421000F" w:tentative="1">
      <w:start w:val="1"/>
      <w:numFmt w:val="decimal"/>
      <w:lvlText w:val="%4."/>
      <w:lvlJc w:val="left"/>
      <w:pPr>
        <w:ind w:left="3231" w:hanging="360"/>
      </w:pPr>
    </w:lvl>
    <w:lvl w:ilvl="4" w:tplc="04210019" w:tentative="1">
      <w:start w:val="1"/>
      <w:numFmt w:val="lowerLetter"/>
      <w:lvlText w:val="%5."/>
      <w:lvlJc w:val="left"/>
      <w:pPr>
        <w:ind w:left="3951" w:hanging="360"/>
      </w:pPr>
    </w:lvl>
    <w:lvl w:ilvl="5" w:tplc="0421001B" w:tentative="1">
      <w:start w:val="1"/>
      <w:numFmt w:val="lowerRoman"/>
      <w:lvlText w:val="%6."/>
      <w:lvlJc w:val="right"/>
      <w:pPr>
        <w:ind w:left="4671" w:hanging="180"/>
      </w:pPr>
    </w:lvl>
    <w:lvl w:ilvl="6" w:tplc="0421000F" w:tentative="1">
      <w:start w:val="1"/>
      <w:numFmt w:val="decimal"/>
      <w:lvlText w:val="%7."/>
      <w:lvlJc w:val="left"/>
      <w:pPr>
        <w:ind w:left="5391" w:hanging="360"/>
      </w:pPr>
    </w:lvl>
    <w:lvl w:ilvl="7" w:tplc="04210019" w:tentative="1">
      <w:start w:val="1"/>
      <w:numFmt w:val="lowerLetter"/>
      <w:lvlText w:val="%8."/>
      <w:lvlJc w:val="left"/>
      <w:pPr>
        <w:ind w:left="6111" w:hanging="360"/>
      </w:pPr>
    </w:lvl>
    <w:lvl w:ilvl="8" w:tplc="0421001B" w:tentative="1">
      <w:start w:val="1"/>
      <w:numFmt w:val="lowerRoman"/>
      <w:lvlText w:val="%9."/>
      <w:lvlJc w:val="right"/>
      <w:pPr>
        <w:ind w:left="6831" w:hanging="180"/>
      </w:pPr>
    </w:lvl>
  </w:abstractNum>
  <w:abstractNum w:abstractNumId="5">
    <w:nsid w:val="2E3738DF"/>
    <w:multiLevelType w:val="multilevel"/>
    <w:tmpl w:val="F99C7158"/>
    <w:lvl w:ilvl="0">
      <w:start w:val="1"/>
      <w:numFmt w:val="decimal"/>
      <w:lvlText w:val="%1."/>
      <w:lvlJc w:val="left"/>
      <w:pPr>
        <w:ind w:left="1065"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6">
    <w:nsid w:val="3027732C"/>
    <w:multiLevelType w:val="hybridMultilevel"/>
    <w:tmpl w:val="42341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A05271"/>
    <w:multiLevelType w:val="hybridMultilevel"/>
    <w:tmpl w:val="55D8A9A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8982570">
      <w:start w:val="1"/>
      <w:numFmt w:val="decimal"/>
      <w:lvlText w:val="%7."/>
      <w:lvlJc w:val="left"/>
      <w:pPr>
        <w:ind w:left="5040" w:hanging="360"/>
      </w:pPr>
      <w:rPr>
        <w:b w:val="0"/>
        <w:i w:val="0"/>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913DF0"/>
    <w:multiLevelType w:val="hybridMultilevel"/>
    <w:tmpl w:val="77321DF6"/>
    <w:lvl w:ilvl="0" w:tplc="3670C134">
      <w:start w:val="1"/>
      <w:numFmt w:val="decimal"/>
      <w:lvlText w:val="%1."/>
      <w:lvlJc w:val="left"/>
      <w:pPr>
        <w:ind w:left="720" w:hanging="360"/>
      </w:pPr>
      <w:rPr>
        <w:rFonts w:hint="default"/>
        <w:b/>
      </w:rPr>
    </w:lvl>
    <w:lvl w:ilvl="1" w:tplc="E8BAED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8B189A"/>
    <w:multiLevelType w:val="hybridMultilevel"/>
    <w:tmpl w:val="BA083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9F76CC"/>
    <w:multiLevelType w:val="hybridMultilevel"/>
    <w:tmpl w:val="9E408B5C"/>
    <w:lvl w:ilvl="0" w:tplc="BB30AF9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12237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C12E4">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C0D40">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453A4">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06DF9A">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04F2DA">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78714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8F1E0">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79697C89"/>
    <w:multiLevelType w:val="hybridMultilevel"/>
    <w:tmpl w:val="D5721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6"/>
  </w:num>
  <w:num w:numId="5">
    <w:abstractNumId w:val="2"/>
  </w:num>
  <w:num w:numId="6">
    <w:abstractNumId w:val="0"/>
  </w:num>
  <w:num w:numId="7">
    <w:abstractNumId w:val="3"/>
  </w:num>
  <w:num w:numId="8">
    <w:abstractNumId w:val="5"/>
  </w:num>
  <w:num w:numId="9">
    <w:abstractNumId w:val="4"/>
  </w:num>
  <w:num w:numId="10">
    <w:abstractNumId w:val="10"/>
  </w:num>
  <w:num w:numId="11">
    <w:abstractNumId w:val="7"/>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06917"/>
    <w:rsid w:val="00025665"/>
    <w:rsid w:val="000257F9"/>
    <w:rsid w:val="000400CF"/>
    <w:rsid w:val="00050976"/>
    <w:rsid w:val="000536DA"/>
    <w:rsid w:val="00080619"/>
    <w:rsid w:val="00082DFB"/>
    <w:rsid w:val="000B58AE"/>
    <w:rsid w:val="000B7377"/>
    <w:rsid w:val="000B7A79"/>
    <w:rsid w:val="000C2F39"/>
    <w:rsid w:val="000C6516"/>
    <w:rsid w:val="000C78BE"/>
    <w:rsid w:val="000D05CD"/>
    <w:rsid w:val="000F0851"/>
    <w:rsid w:val="00111C99"/>
    <w:rsid w:val="0012005D"/>
    <w:rsid w:val="00140E27"/>
    <w:rsid w:val="001527B2"/>
    <w:rsid w:val="0015290E"/>
    <w:rsid w:val="001537FE"/>
    <w:rsid w:val="001555EC"/>
    <w:rsid w:val="00155AA0"/>
    <w:rsid w:val="001619FF"/>
    <w:rsid w:val="00184F47"/>
    <w:rsid w:val="00193428"/>
    <w:rsid w:val="001A72C4"/>
    <w:rsid w:val="001B75BB"/>
    <w:rsid w:val="001C071F"/>
    <w:rsid w:val="001C5E5A"/>
    <w:rsid w:val="001E2B1A"/>
    <w:rsid w:val="001E4D6D"/>
    <w:rsid w:val="001F1E9E"/>
    <w:rsid w:val="001F6E40"/>
    <w:rsid w:val="0021272A"/>
    <w:rsid w:val="00216AD7"/>
    <w:rsid w:val="00242E29"/>
    <w:rsid w:val="00247A9E"/>
    <w:rsid w:val="00253A43"/>
    <w:rsid w:val="00265414"/>
    <w:rsid w:val="0027052C"/>
    <w:rsid w:val="00275268"/>
    <w:rsid w:val="00275D61"/>
    <w:rsid w:val="002820AB"/>
    <w:rsid w:val="00284B8E"/>
    <w:rsid w:val="00295989"/>
    <w:rsid w:val="002A18DD"/>
    <w:rsid w:val="002C5340"/>
    <w:rsid w:val="002D0D6E"/>
    <w:rsid w:val="00303EBA"/>
    <w:rsid w:val="00314766"/>
    <w:rsid w:val="00365E4C"/>
    <w:rsid w:val="00367CC3"/>
    <w:rsid w:val="0037455C"/>
    <w:rsid w:val="0039055C"/>
    <w:rsid w:val="003B719E"/>
    <w:rsid w:val="003E3967"/>
    <w:rsid w:val="003F242B"/>
    <w:rsid w:val="003F374C"/>
    <w:rsid w:val="003F59C8"/>
    <w:rsid w:val="00400358"/>
    <w:rsid w:val="00401FA6"/>
    <w:rsid w:val="0040258F"/>
    <w:rsid w:val="00407372"/>
    <w:rsid w:val="00412302"/>
    <w:rsid w:val="00417596"/>
    <w:rsid w:val="00427D2D"/>
    <w:rsid w:val="004328DF"/>
    <w:rsid w:val="00432B73"/>
    <w:rsid w:val="0044305D"/>
    <w:rsid w:val="00444922"/>
    <w:rsid w:val="00444AD8"/>
    <w:rsid w:val="004564DF"/>
    <w:rsid w:val="0046054F"/>
    <w:rsid w:val="00464189"/>
    <w:rsid w:val="00470E39"/>
    <w:rsid w:val="00471358"/>
    <w:rsid w:val="0047521F"/>
    <w:rsid w:val="004752E9"/>
    <w:rsid w:val="004821E6"/>
    <w:rsid w:val="0049086C"/>
    <w:rsid w:val="00491DB9"/>
    <w:rsid w:val="004B559E"/>
    <w:rsid w:val="004B7974"/>
    <w:rsid w:val="004C288F"/>
    <w:rsid w:val="004C329D"/>
    <w:rsid w:val="00502B92"/>
    <w:rsid w:val="00520669"/>
    <w:rsid w:val="0053477E"/>
    <w:rsid w:val="005867F1"/>
    <w:rsid w:val="005928DF"/>
    <w:rsid w:val="00596D8E"/>
    <w:rsid w:val="005A567C"/>
    <w:rsid w:val="005B49E7"/>
    <w:rsid w:val="005D6F58"/>
    <w:rsid w:val="005E32B9"/>
    <w:rsid w:val="00607734"/>
    <w:rsid w:val="006112AC"/>
    <w:rsid w:val="00635504"/>
    <w:rsid w:val="0064179D"/>
    <w:rsid w:val="00642443"/>
    <w:rsid w:val="0064509C"/>
    <w:rsid w:val="00656100"/>
    <w:rsid w:val="00662A3D"/>
    <w:rsid w:val="00671289"/>
    <w:rsid w:val="0067758F"/>
    <w:rsid w:val="00694141"/>
    <w:rsid w:val="006C7C37"/>
    <w:rsid w:val="006D2640"/>
    <w:rsid w:val="006F1665"/>
    <w:rsid w:val="006F2CE8"/>
    <w:rsid w:val="006F6EA4"/>
    <w:rsid w:val="00706917"/>
    <w:rsid w:val="007167D2"/>
    <w:rsid w:val="00752F63"/>
    <w:rsid w:val="00753873"/>
    <w:rsid w:val="00756846"/>
    <w:rsid w:val="00757A67"/>
    <w:rsid w:val="00764A0A"/>
    <w:rsid w:val="00764A1C"/>
    <w:rsid w:val="00765F9C"/>
    <w:rsid w:val="00783CC9"/>
    <w:rsid w:val="0078402F"/>
    <w:rsid w:val="0079260E"/>
    <w:rsid w:val="0079773C"/>
    <w:rsid w:val="007B0EDB"/>
    <w:rsid w:val="007B2FA9"/>
    <w:rsid w:val="007C3113"/>
    <w:rsid w:val="007D5454"/>
    <w:rsid w:val="007E04AE"/>
    <w:rsid w:val="007E46B5"/>
    <w:rsid w:val="008057A2"/>
    <w:rsid w:val="0081203D"/>
    <w:rsid w:val="0081299D"/>
    <w:rsid w:val="00814D54"/>
    <w:rsid w:val="00836DE6"/>
    <w:rsid w:val="008442B1"/>
    <w:rsid w:val="008763B9"/>
    <w:rsid w:val="0088509B"/>
    <w:rsid w:val="00892AFD"/>
    <w:rsid w:val="008A5338"/>
    <w:rsid w:val="008B73D3"/>
    <w:rsid w:val="008B76F2"/>
    <w:rsid w:val="008C0539"/>
    <w:rsid w:val="0094294A"/>
    <w:rsid w:val="009444AD"/>
    <w:rsid w:val="00944BB8"/>
    <w:rsid w:val="009542DD"/>
    <w:rsid w:val="0095768B"/>
    <w:rsid w:val="00964604"/>
    <w:rsid w:val="00970D35"/>
    <w:rsid w:val="00991976"/>
    <w:rsid w:val="009962D1"/>
    <w:rsid w:val="009C7E4C"/>
    <w:rsid w:val="00A1240F"/>
    <w:rsid w:val="00A23841"/>
    <w:rsid w:val="00A356A4"/>
    <w:rsid w:val="00A50687"/>
    <w:rsid w:val="00A55069"/>
    <w:rsid w:val="00A5614D"/>
    <w:rsid w:val="00A627FF"/>
    <w:rsid w:val="00A64C3B"/>
    <w:rsid w:val="00A7584E"/>
    <w:rsid w:val="00A8149D"/>
    <w:rsid w:val="00A92A73"/>
    <w:rsid w:val="00AC47FF"/>
    <w:rsid w:val="00AC7A9F"/>
    <w:rsid w:val="00AE0AF7"/>
    <w:rsid w:val="00B03120"/>
    <w:rsid w:val="00B056D2"/>
    <w:rsid w:val="00B0714D"/>
    <w:rsid w:val="00B12802"/>
    <w:rsid w:val="00B3240E"/>
    <w:rsid w:val="00B459A5"/>
    <w:rsid w:val="00B55119"/>
    <w:rsid w:val="00B573B4"/>
    <w:rsid w:val="00B71F42"/>
    <w:rsid w:val="00B821F4"/>
    <w:rsid w:val="00BB458C"/>
    <w:rsid w:val="00BC2974"/>
    <w:rsid w:val="00BF7FAC"/>
    <w:rsid w:val="00C13F5C"/>
    <w:rsid w:val="00C26A12"/>
    <w:rsid w:val="00C47A57"/>
    <w:rsid w:val="00C71CB8"/>
    <w:rsid w:val="00C8588D"/>
    <w:rsid w:val="00C95883"/>
    <w:rsid w:val="00CA4A48"/>
    <w:rsid w:val="00CF09D8"/>
    <w:rsid w:val="00D24DE6"/>
    <w:rsid w:val="00D33F0D"/>
    <w:rsid w:val="00D56719"/>
    <w:rsid w:val="00D662E4"/>
    <w:rsid w:val="00D719B1"/>
    <w:rsid w:val="00D76376"/>
    <w:rsid w:val="00D94A5B"/>
    <w:rsid w:val="00DC0BFF"/>
    <w:rsid w:val="00DC15B2"/>
    <w:rsid w:val="00DC624B"/>
    <w:rsid w:val="00DC7637"/>
    <w:rsid w:val="00DF3321"/>
    <w:rsid w:val="00E03F4B"/>
    <w:rsid w:val="00E05022"/>
    <w:rsid w:val="00E1180E"/>
    <w:rsid w:val="00E234CE"/>
    <w:rsid w:val="00E327F8"/>
    <w:rsid w:val="00E44822"/>
    <w:rsid w:val="00E76D45"/>
    <w:rsid w:val="00E9024F"/>
    <w:rsid w:val="00E9099E"/>
    <w:rsid w:val="00ED19B0"/>
    <w:rsid w:val="00EF058D"/>
    <w:rsid w:val="00EF195C"/>
    <w:rsid w:val="00EF4055"/>
    <w:rsid w:val="00F10A6C"/>
    <w:rsid w:val="00F2153D"/>
    <w:rsid w:val="00F60716"/>
    <w:rsid w:val="00F77E13"/>
    <w:rsid w:val="00F81385"/>
    <w:rsid w:val="00F947DA"/>
    <w:rsid w:val="00FC2EDF"/>
    <w:rsid w:val="00FC4AEC"/>
    <w:rsid w:val="00FD7C23"/>
    <w:rsid w:val="00FF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ody of text"/>
    <w:basedOn w:val="Normal"/>
    <w:link w:val="ListParagraphChar"/>
    <w:uiPriority w:val="34"/>
    <w:qFormat/>
    <w:rsid w:val="004328DF"/>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Body of text Char"/>
    <w:basedOn w:val="DefaultParagraphFont"/>
    <w:link w:val="ListParagraph"/>
    <w:uiPriority w:val="34"/>
    <w:rsid w:val="004328DF"/>
    <w:rPr>
      <w:rFonts w:asciiTheme="minorHAnsi" w:eastAsiaTheme="minorHAnsi" w:hAnsiTheme="minorHAnsi" w:cstheme="minorBidi"/>
      <w:sz w:val="22"/>
      <w:szCs w:val="22"/>
      <w:lang w:val="id-ID"/>
    </w:rPr>
  </w:style>
  <w:style w:type="paragraph" w:styleId="FootnoteText">
    <w:name w:val="footnote text"/>
    <w:basedOn w:val="Normal"/>
    <w:link w:val="FootnoteTextChar"/>
    <w:uiPriority w:val="99"/>
    <w:unhideWhenUsed/>
    <w:rsid w:val="004328DF"/>
    <w:rPr>
      <w:rFonts w:asciiTheme="minorHAnsi" w:eastAsiaTheme="minorHAnsi" w:hAnsiTheme="minorHAnsi" w:cstheme="minorBidi"/>
      <w:lang w:val="id-ID"/>
    </w:rPr>
  </w:style>
  <w:style w:type="character" w:customStyle="1" w:styleId="FootnoteTextChar">
    <w:name w:val="Footnote Text Char"/>
    <w:basedOn w:val="DefaultParagraphFont"/>
    <w:link w:val="FootnoteText"/>
    <w:uiPriority w:val="99"/>
    <w:rsid w:val="004328DF"/>
    <w:rPr>
      <w:rFonts w:asciiTheme="minorHAnsi" w:eastAsiaTheme="minorHAnsi" w:hAnsiTheme="minorHAnsi" w:cstheme="minorBidi"/>
      <w:lang w:val="id-ID"/>
    </w:rPr>
  </w:style>
  <w:style w:type="character" w:styleId="FootnoteReference">
    <w:name w:val="footnote reference"/>
    <w:basedOn w:val="DefaultParagraphFont"/>
    <w:uiPriority w:val="99"/>
    <w:unhideWhenUsed/>
    <w:rsid w:val="004328DF"/>
    <w:rPr>
      <w:vertAlign w:val="superscript"/>
    </w:rPr>
  </w:style>
  <w:style w:type="paragraph" w:styleId="Header">
    <w:name w:val="header"/>
    <w:basedOn w:val="Normal"/>
    <w:link w:val="HeaderChar"/>
    <w:uiPriority w:val="99"/>
    <w:unhideWhenUsed/>
    <w:rsid w:val="00491DB9"/>
    <w:pPr>
      <w:tabs>
        <w:tab w:val="center" w:pos="4680"/>
        <w:tab w:val="right" w:pos="9360"/>
      </w:tabs>
    </w:pPr>
  </w:style>
  <w:style w:type="character" w:customStyle="1" w:styleId="HeaderChar">
    <w:name w:val="Header Char"/>
    <w:basedOn w:val="DefaultParagraphFont"/>
    <w:link w:val="Header"/>
    <w:uiPriority w:val="99"/>
    <w:rsid w:val="00491DB9"/>
  </w:style>
  <w:style w:type="paragraph" w:styleId="Footer">
    <w:name w:val="footer"/>
    <w:basedOn w:val="Normal"/>
    <w:link w:val="FooterChar"/>
    <w:uiPriority w:val="99"/>
    <w:unhideWhenUsed/>
    <w:rsid w:val="00491DB9"/>
    <w:pPr>
      <w:tabs>
        <w:tab w:val="center" w:pos="4680"/>
        <w:tab w:val="right" w:pos="9360"/>
      </w:tabs>
    </w:pPr>
  </w:style>
  <w:style w:type="character" w:customStyle="1" w:styleId="FooterChar">
    <w:name w:val="Footer Char"/>
    <w:basedOn w:val="DefaultParagraphFont"/>
    <w:link w:val="Footer"/>
    <w:uiPriority w:val="99"/>
    <w:rsid w:val="00491DB9"/>
  </w:style>
  <w:style w:type="paragraph" w:styleId="BalloonText">
    <w:name w:val="Balloon Text"/>
    <w:basedOn w:val="Normal"/>
    <w:link w:val="BalloonTextChar"/>
    <w:uiPriority w:val="99"/>
    <w:semiHidden/>
    <w:unhideWhenUsed/>
    <w:rsid w:val="00491DB9"/>
    <w:rPr>
      <w:rFonts w:ascii="Tahoma" w:hAnsi="Tahoma" w:cs="Tahoma"/>
      <w:sz w:val="16"/>
      <w:szCs w:val="16"/>
    </w:rPr>
  </w:style>
  <w:style w:type="character" w:customStyle="1" w:styleId="BalloonTextChar">
    <w:name w:val="Balloon Text Char"/>
    <w:basedOn w:val="DefaultParagraphFont"/>
    <w:link w:val="BalloonText"/>
    <w:uiPriority w:val="99"/>
    <w:semiHidden/>
    <w:rsid w:val="00491DB9"/>
    <w:rPr>
      <w:rFonts w:ascii="Tahoma" w:hAnsi="Tahoma" w:cs="Tahoma"/>
      <w:sz w:val="16"/>
      <w:szCs w:val="16"/>
    </w:rPr>
  </w:style>
  <w:style w:type="character" w:styleId="Emphasis">
    <w:name w:val="Emphasis"/>
    <w:basedOn w:val="DefaultParagraphFont"/>
    <w:uiPriority w:val="20"/>
    <w:qFormat/>
    <w:rsid w:val="00CA4A48"/>
    <w:rPr>
      <w:i/>
      <w:iCs/>
    </w:rPr>
  </w:style>
  <w:style w:type="character" w:styleId="Strong">
    <w:name w:val="Strong"/>
    <w:uiPriority w:val="22"/>
    <w:qFormat/>
    <w:rsid w:val="00C8588D"/>
    <w:rPr>
      <w:b/>
      <w:bCs/>
    </w:rPr>
  </w:style>
  <w:style w:type="paragraph" w:styleId="Title">
    <w:name w:val="Title"/>
    <w:basedOn w:val="Normal"/>
    <w:link w:val="TitleChar"/>
    <w:uiPriority w:val="99"/>
    <w:qFormat/>
    <w:rsid w:val="00C8588D"/>
    <w:pPr>
      <w:jc w:val="center"/>
    </w:pPr>
    <w:rPr>
      <w:b/>
      <w:bCs/>
      <w:sz w:val="24"/>
      <w:szCs w:val="24"/>
    </w:rPr>
  </w:style>
  <w:style w:type="character" w:customStyle="1" w:styleId="TitleChar">
    <w:name w:val="Title Char"/>
    <w:basedOn w:val="DefaultParagraphFont"/>
    <w:link w:val="Title"/>
    <w:uiPriority w:val="99"/>
    <w:rsid w:val="00C8588D"/>
    <w:rPr>
      <w:b/>
      <w:bCs/>
      <w:sz w:val="24"/>
      <w:szCs w:val="24"/>
    </w:rPr>
  </w:style>
  <w:style w:type="paragraph" w:customStyle="1" w:styleId="Default">
    <w:name w:val="Default"/>
    <w:rsid w:val="00C8588D"/>
    <w:pPr>
      <w:autoSpaceDE w:val="0"/>
      <w:autoSpaceDN w:val="0"/>
      <w:adjustRightInd w:val="0"/>
    </w:pPr>
    <w:rPr>
      <w:rFonts w:eastAsiaTheme="minorHAnsi"/>
      <w:color w:val="000000"/>
      <w:sz w:val="24"/>
      <w:szCs w:val="24"/>
      <w:lang w:val="id-ID"/>
    </w:rPr>
  </w:style>
  <w:style w:type="paragraph" w:customStyle="1" w:styleId="footnotedescription">
    <w:name w:val="footnote description"/>
    <w:next w:val="Normal"/>
    <w:link w:val="footnotedescriptionChar"/>
    <w:hidden/>
    <w:rsid w:val="00C8588D"/>
    <w:pPr>
      <w:spacing w:line="259" w:lineRule="auto"/>
    </w:pPr>
    <w:rPr>
      <w:color w:val="000000"/>
      <w:szCs w:val="22"/>
      <w:lang w:val="id-ID" w:eastAsia="id-ID"/>
    </w:rPr>
  </w:style>
  <w:style w:type="character" w:customStyle="1" w:styleId="footnotedescriptionChar">
    <w:name w:val="footnote description Char"/>
    <w:link w:val="footnotedescription"/>
    <w:rsid w:val="00C8588D"/>
    <w:rPr>
      <w:color w:val="000000"/>
      <w:szCs w:val="22"/>
      <w:lang w:val="id-ID" w:eastAsia="id-ID"/>
    </w:rPr>
  </w:style>
  <w:style w:type="character" w:customStyle="1" w:styleId="footnotemark">
    <w:name w:val="footnote mark"/>
    <w:hidden/>
    <w:rsid w:val="00C8588D"/>
    <w:rPr>
      <w:rFonts w:ascii="Times New Roman" w:eastAsia="Times New Roman" w:hAnsi="Times New Roman" w:cs="Times New Roman"/>
      <w:color w:val="000000"/>
      <w:sz w:val="20"/>
      <w:vertAlign w:val="superscript"/>
    </w:rPr>
  </w:style>
  <w:style w:type="character" w:styleId="Hyperlink">
    <w:name w:val="Hyperlink"/>
    <w:basedOn w:val="DefaultParagraphFont"/>
    <w:uiPriority w:val="99"/>
    <w:unhideWhenUsed/>
    <w:rsid w:val="00C858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ody of text"/>
    <w:basedOn w:val="Normal"/>
    <w:link w:val="ListParagraphChar"/>
    <w:uiPriority w:val="34"/>
    <w:qFormat/>
    <w:rsid w:val="004328DF"/>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Body of text Char"/>
    <w:basedOn w:val="DefaultParagraphFont"/>
    <w:link w:val="ListParagraph"/>
    <w:uiPriority w:val="34"/>
    <w:rsid w:val="004328DF"/>
    <w:rPr>
      <w:rFonts w:asciiTheme="minorHAnsi" w:eastAsiaTheme="minorHAnsi" w:hAnsiTheme="minorHAnsi" w:cstheme="minorBidi"/>
      <w:sz w:val="22"/>
      <w:szCs w:val="22"/>
      <w:lang w:val="id-ID"/>
    </w:rPr>
  </w:style>
  <w:style w:type="paragraph" w:styleId="FootnoteText">
    <w:name w:val="footnote text"/>
    <w:basedOn w:val="Normal"/>
    <w:link w:val="FootnoteTextChar"/>
    <w:uiPriority w:val="99"/>
    <w:unhideWhenUsed/>
    <w:rsid w:val="004328DF"/>
    <w:rPr>
      <w:rFonts w:asciiTheme="minorHAnsi" w:eastAsiaTheme="minorHAnsi" w:hAnsiTheme="minorHAnsi" w:cstheme="minorBidi"/>
      <w:lang w:val="id-ID"/>
    </w:rPr>
  </w:style>
  <w:style w:type="character" w:customStyle="1" w:styleId="FootnoteTextChar">
    <w:name w:val="Footnote Text Char"/>
    <w:basedOn w:val="DefaultParagraphFont"/>
    <w:link w:val="FootnoteText"/>
    <w:uiPriority w:val="99"/>
    <w:rsid w:val="004328DF"/>
    <w:rPr>
      <w:rFonts w:asciiTheme="minorHAnsi" w:eastAsiaTheme="minorHAnsi" w:hAnsiTheme="minorHAnsi" w:cstheme="minorBidi"/>
      <w:lang w:val="id-ID"/>
    </w:rPr>
  </w:style>
  <w:style w:type="character" w:styleId="FootnoteReference">
    <w:name w:val="footnote reference"/>
    <w:basedOn w:val="DefaultParagraphFont"/>
    <w:uiPriority w:val="99"/>
    <w:unhideWhenUsed/>
    <w:rsid w:val="004328DF"/>
    <w:rPr>
      <w:vertAlign w:val="superscript"/>
    </w:rPr>
  </w:style>
  <w:style w:type="paragraph" w:styleId="Header">
    <w:name w:val="header"/>
    <w:basedOn w:val="Normal"/>
    <w:link w:val="HeaderChar"/>
    <w:uiPriority w:val="99"/>
    <w:unhideWhenUsed/>
    <w:rsid w:val="00491DB9"/>
    <w:pPr>
      <w:tabs>
        <w:tab w:val="center" w:pos="4680"/>
        <w:tab w:val="right" w:pos="9360"/>
      </w:tabs>
    </w:pPr>
  </w:style>
  <w:style w:type="character" w:customStyle="1" w:styleId="HeaderChar">
    <w:name w:val="Header Char"/>
    <w:basedOn w:val="DefaultParagraphFont"/>
    <w:link w:val="Header"/>
    <w:uiPriority w:val="99"/>
    <w:rsid w:val="00491DB9"/>
  </w:style>
  <w:style w:type="paragraph" w:styleId="Footer">
    <w:name w:val="footer"/>
    <w:basedOn w:val="Normal"/>
    <w:link w:val="FooterChar"/>
    <w:uiPriority w:val="99"/>
    <w:unhideWhenUsed/>
    <w:rsid w:val="00491DB9"/>
    <w:pPr>
      <w:tabs>
        <w:tab w:val="center" w:pos="4680"/>
        <w:tab w:val="right" w:pos="9360"/>
      </w:tabs>
    </w:pPr>
  </w:style>
  <w:style w:type="character" w:customStyle="1" w:styleId="FooterChar">
    <w:name w:val="Footer Char"/>
    <w:basedOn w:val="DefaultParagraphFont"/>
    <w:link w:val="Footer"/>
    <w:uiPriority w:val="99"/>
    <w:rsid w:val="00491DB9"/>
  </w:style>
  <w:style w:type="paragraph" w:styleId="BalloonText">
    <w:name w:val="Balloon Text"/>
    <w:basedOn w:val="Normal"/>
    <w:link w:val="BalloonTextChar"/>
    <w:uiPriority w:val="99"/>
    <w:semiHidden/>
    <w:unhideWhenUsed/>
    <w:rsid w:val="00491DB9"/>
    <w:rPr>
      <w:rFonts w:ascii="Tahoma" w:hAnsi="Tahoma" w:cs="Tahoma"/>
      <w:sz w:val="16"/>
      <w:szCs w:val="16"/>
    </w:rPr>
  </w:style>
  <w:style w:type="character" w:customStyle="1" w:styleId="BalloonTextChar">
    <w:name w:val="Balloon Text Char"/>
    <w:basedOn w:val="DefaultParagraphFont"/>
    <w:link w:val="BalloonText"/>
    <w:uiPriority w:val="99"/>
    <w:semiHidden/>
    <w:rsid w:val="00491DB9"/>
    <w:rPr>
      <w:rFonts w:ascii="Tahoma" w:hAnsi="Tahoma" w:cs="Tahoma"/>
      <w:sz w:val="16"/>
      <w:szCs w:val="16"/>
    </w:rPr>
  </w:style>
  <w:style w:type="character" w:styleId="Emphasis">
    <w:name w:val="Emphasis"/>
    <w:basedOn w:val="DefaultParagraphFont"/>
    <w:uiPriority w:val="20"/>
    <w:qFormat/>
    <w:rsid w:val="00CA4A48"/>
    <w:rPr>
      <w:i/>
      <w:iCs/>
    </w:rPr>
  </w:style>
  <w:style w:type="character" w:styleId="Strong">
    <w:name w:val="Strong"/>
    <w:uiPriority w:val="22"/>
    <w:qFormat/>
    <w:rsid w:val="00C8588D"/>
    <w:rPr>
      <w:b/>
      <w:bCs/>
    </w:rPr>
  </w:style>
  <w:style w:type="paragraph" w:styleId="Title">
    <w:name w:val="Title"/>
    <w:basedOn w:val="Normal"/>
    <w:link w:val="TitleChar"/>
    <w:uiPriority w:val="99"/>
    <w:qFormat/>
    <w:rsid w:val="00C8588D"/>
    <w:pPr>
      <w:jc w:val="center"/>
    </w:pPr>
    <w:rPr>
      <w:b/>
      <w:bCs/>
      <w:sz w:val="24"/>
      <w:szCs w:val="24"/>
    </w:rPr>
  </w:style>
  <w:style w:type="character" w:customStyle="1" w:styleId="TitleChar">
    <w:name w:val="Title Char"/>
    <w:basedOn w:val="DefaultParagraphFont"/>
    <w:link w:val="Title"/>
    <w:uiPriority w:val="99"/>
    <w:rsid w:val="00C8588D"/>
    <w:rPr>
      <w:b/>
      <w:bCs/>
      <w:sz w:val="24"/>
      <w:szCs w:val="24"/>
    </w:rPr>
  </w:style>
  <w:style w:type="paragraph" w:customStyle="1" w:styleId="Default">
    <w:name w:val="Default"/>
    <w:rsid w:val="00C8588D"/>
    <w:pPr>
      <w:autoSpaceDE w:val="0"/>
      <w:autoSpaceDN w:val="0"/>
      <w:adjustRightInd w:val="0"/>
    </w:pPr>
    <w:rPr>
      <w:rFonts w:eastAsiaTheme="minorHAnsi"/>
      <w:color w:val="000000"/>
      <w:sz w:val="24"/>
      <w:szCs w:val="24"/>
      <w:lang w:val="id-ID"/>
    </w:rPr>
  </w:style>
  <w:style w:type="paragraph" w:customStyle="1" w:styleId="footnotedescription">
    <w:name w:val="footnote description"/>
    <w:next w:val="Normal"/>
    <w:link w:val="footnotedescriptionChar"/>
    <w:hidden/>
    <w:rsid w:val="00C8588D"/>
    <w:pPr>
      <w:spacing w:line="259" w:lineRule="auto"/>
    </w:pPr>
    <w:rPr>
      <w:color w:val="000000"/>
      <w:szCs w:val="22"/>
      <w:lang w:val="id-ID" w:eastAsia="id-ID"/>
    </w:rPr>
  </w:style>
  <w:style w:type="character" w:customStyle="1" w:styleId="footnotedescriptionChar">
    <w:name w:val="footnote description Char"/>
    <w:link w:val="footnotedescription"/>
    <w:rsid w:val="00C8588D"/>
    <w:rPr>
      <w:color w:val="000000"/>
      <w:szCs w:val="22"/>
      <w:lang w:val="id-ID" w:eastAsia="id-ID"/>
    </w:rPr>
  </w:style>
  <w:style w:type="character" w:customStyle="1" w:styleId="footnotemark">
    <w:name w:val="footnote mark"/>
    <w:hidden/>
    <w:rsid w:val="00C8588D"/>
    <w:rPr>
      <w:rFonts w:ascii="Times New Roman" w:eastAsia="Times New Roman" w:hAnsi="Times New Roman" w:cs="Times New Roman"/>
      <w:color w:val="000000"/>
      <w:sz w:val="20"/>
      <w:vertAlign w:val="superscript"/>
    </w:rPr>
  </w:style>
  <w:style w:type="character" w:styleId="Hyperlink">
    <w:name w:val="Hyperlink"/>
    <w:basedOn w:val="DefaultParagraphFont"/>
    <w:uiPriority w:val="99"/>
    <w:unhideWhenUsed/>
    <w:rsid w:val="00C858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doi.org/10.14689/ejer.2015.60.3" TargetMode="External"/><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oi.org/10.14689/ejer.2015.60.3"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ACE68-D20B-40CC-BFEF-54D1AA17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74</Pages>
  <Words>16805</Words>
  <Characters>95795</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cp:revision>
  <cp:lastPrinted>2021-11-13T02:57:00Z</cp:lastPrinted>
  <dcterms:created xsi:type="dcterms:W3CDTF">2022-01-31T03:06:00Z</dcterms:created>
  <dcterms:modified xsi:type="dcterms:W3CDTF">2022-02-01T08:15:00Z</dcterms:modified>
</cp:coreProperties>
</file>